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6561F" w:rsidRPr="00762D83" w:rsidRDefault="0046561F" w:rsidP="00762D83">
      <w:pPr>
        <w:pStyle w:val="a5"/>
        <w:ind w:left="0"/>
        <w:jc w:val="center"/>
        <w:rPr>
          <w:rFonts w:ascii="Times New Roman" w:hAnsi="Times New Roman"/>
          <w:b/>
          <w:sz w:val="24"/>
          <w:szCs w:val="24"/>
          <w:lang w:val="ru-RU"/>
        </w:rPr>
      </w:pPr>
      <w:bookmarkStart w:id="0" w:name="_Toc116032502"/>
      <w:bookmarkStart w:id="1" w:name="_Toc116032510"/>
      <w:r w:rsidRPr="00762D83">
        <w:rPr>
          <w:rFonts w:ascii="Times New Roman" w:hAnsi="Times New Roman"/>
          <w:b/>
          <w:sz w:val="24"/>
          <w:szCs w:val="24"/>
          <w:lang w:val="ru-RU"/>
        </w:rPr>
        <w:t>МУНИЦИПАЛЬНОЕ КАЗЕННОЕ ОБЩЕОБРАЗОВАТЕЛЬНОЕ УЧРЕЖДЕНИЕ</w:t>
      </w:r>
    </w:p>
    <w:p w:rsidR="0046561F" w:rsidRPr="00762D83" w:rsidRDefault="0046561F" w:rsidP="00762D83">
      <w:pPr>
        <w:pStyle w:val="a5"/>
        <w:ind w:left="0"/>
        <w:jc w:val="center"/>
        <w:rPr>
          <w:rFonts w:ascii="Times New Roman" w:hAnsi="Times New Roman"/>
          <w:b/>
          <w:sz w:val="24"/>
          <w:szCs w:val="24"/>
          <w:lang w:val="ru-RU"/>
        </w:rPr>
      </w:pPr>
      <w:r w:rsidRPr="00762D83">
        <w:rPr>
          <w:rFonts w:ascii="Times New Roman" w:hAnsi="Times New Roman"/>
          <w:b/>
          <w:sz w:val="24"/>
          <w:szCs w:val="24"/>
          <w:lang w:val="ru-RU"/>
        </w:rPr>
        <w:t>«</w:t>
      </w:r>
      <w:r w:rsidR="00762D83" w:rsidRPr="00762D83">
        <w:rPr>
          <w:rFonts w:ascii="Times New Roman" w:hAnsi="Times New Roman"/>
          <w:b/>
          <w:sz w:val="24"/>
          <w:szCs w:val="24"/>
          <w:lang w:val="ru-RU"/>
        </w:rPr>
        <w:t>БОЛЬШЕЗАДОЕВСКАЯ СРЕДНЯЯ</w:t>
      </w:r>
      <w:r w:rsidRPr="00762D83">
        <w:rPr>
          <w:rFonts w:ascii="Times New Roman" w:hAnsi="Times New Roman"/>
          <w:b/>
          <w:sz w:val="24"/>
          <w:szCs w:val="24"/>
          <w:lang w:val="ru-RU"/>
        </w:rPr>
        <w:t xml:space="preserve"> </w:t>
      </w:r>
      <w:r w:rsidR="00762D83" w:rsidRPr="00762D83">
        <w:rPr>
          <w:rFonts w:ascii="Times New Roman" w:hAnsi="Times New Roman"/>
          <w:b/>
          <w:sz w:val="24"/>
          <w:szCs w:val="24"/>
          <w:lang w:val="ru-RU"/>
        </w:rPr>
        <w:t>ОБЩЕОБРАЗОВАТЕЛЬНАЯ ШКОЛА</w:t>
      </w:r>
      <w:r w:rsidRPr="00762D83">
        <w:rPr>
          <w:rFonts w:ascii="Times New Roman" w:hAnsi="Times New Roman"/>
          <w:b/>
          <w:sz w:val="24"/>
          <w:szCs w:val="24"/>
          <w:lang w:val="ru-RU"/>
        </w:rPr>
        <w:t>»</w:t>
      </w:r>
    </w:p>
    <w:p w:rsidR="0046561F" w:rsidRPr="00762D83" w:rsidRDefault="0046561F" w:rsidP="0046561F">
      <w:pPr>
        <w:pStyle w:val="a5"/>
        <w:ind w:left="0"/>
        <w:rPr>
          <w:rFonts w:ascii="Times New Roman" w:hAnsi="Times New Roman"/>
          <w:b/>
          <w:sz w:val="28"/>
          <w:szCs w:val="24"/>
          <w:lang w:val="ru-RU"/>
        </w:rPr>
      </w:pPr>
      <w:r w:rsidRPr="00762D83">
        <w:rPr>
          <w:rFonts w:ascii="Times New Roman" w:hAnsi="Times New Roman"/>
          <w:b/>
          <w:sz w:val="28"/>
          <w:szCs w:val="24"/>
          <w:lang w:val="ru-RU"/>
        </w:rPr>
        <w:t xml:space="preserve">                                                 </w:t>
      </w:r>
      <w:proofErr w:type="gramStart"/>
      <w:r w:rsidRPr="00762D83">
        <w:rPr>
          <w:rFonts w:ascii="Times New Roman" w:hAnsi="Times New Roman"/>
          <w:b/>
          <w:sz w:val="28"/>
          <w:szCs w:val="24"/>
          <w:lang w:val="ru-RU"/>
        </w:rPr>
        <w:t>( МКОУ</w:t>
      </w:r>
      <w:proofErr w:type="gramEnd"/>
      <w:r w:rsidRPr="00762D83">
        <w:rPr>
          <w:rFonts w:ascii="Times New Roman" w:hAnsi="Times New Roman"/>
          <w:b/>
          <w:sz w:val="28"/>
          <w:szCs w:val="24"/>
          <w:lang w:val="ru-RU"/>
        </w:rPr>
        <w:t xml:space="preserve"> «</w:t>
      </w:r>
      <w:r w:rsidR="00762D83">
        <w:rPr>
          <w:rFonts w:ascii="Times New Roman" w:hAnsi="Times New Roman"/>
          <w:b/>
          <w:sz w:val="28"/>
          <w:szCs w:val="24"/>
          <w:lang w:val="ru-RU"/>
        </w:rPr>
        <w:t xml:space="preserve">Большезадоевская </w:t>
      </w:r>
      <w:r w:rsidRPr="00762D83">
        <w:rPr>
          <w:rFonts w:ascii="Times New Roman" w:hAnsi="Times New Roman"/>
          <w:b/>
          <w:sz w:val="28"/>
          <w:szCs w:val="24"/>
          <w:lang w:val="ru-RU"/>
        </w:rPr>
        <w:t xml:space="preserve"> СОШ»)</w:t>
      </w:r>
    </w:p>
    <w:p w:rsidR="0046561F" w:rsidRPr="00762D83" w:rsidRDefault="0046561F" w:rsidP="0046561F">
      <w:pPr>
        <w:pStyle w:val="a5"/>
        <w:tabs>
          <w:tab w:val="right" w:pos="9355"/>
        </w:tabs>
        <w:ind w:left="0"/>
        <w:rPr>
          <w:rFonts w:ascii="Times New Roman" w:hAnsi="Times New Roman"/>
          <w:sz w:val="28"/>
          <w:szCs w:val="24"/>
          <w:lang w:val="ru-RU"/>
        </w:rPr>
      </w:pPr>
    </w:p>
    <w:p w:rsidR="0046561F" w:rsidRPr="00762D83" w:rsidRDefault="0046561F" w:rsidP="0046561F">
      <w:pPr>
        <w:pStyle w:val="a5"/>
        <w:tabs>
          <w:tab w:val="right" w:pos="9355"/>
        </w:tabs>
        <w:ind w:left="0"/>
        <w:rPr>
          <w:rFonts w:ascii="Times New Roman" w:hAnsi="Times New Roman"/>
          <w:sz w:val="28"/>
          <w:szCs w:val="24"/>
          <w:lang w:val="ru-RU"/>
        </w:rPr>
      </w:pPr>
    </w:p>
    <w:p w:rsidR="0046561F" w:rsidRPr="0046561F" w:rsidRDefault="0046561F" w:rsidP="0046561F">
      <w:pPr>
        <w:pStyle w:val="a5"/>
        <w:tabs>
          <w:tab w:val="right" w:pos="9355"/>
        </w:tabs>
        <w:ind w:left="0"/>
        <w:rPr>
          <w:rFonts w:ascii="Times New Roman" w:hAnsi="Times New Roman"/>
          <w:sz w:val="24"/>
          <w:szCs w:val="24"/>
          <w:lang w:val="ru-RU"/>
        </w:rPr>
      </w:pPr>
      <w:r w:rsidRPr="0046561F">
        <w:rPr>
          <w:rFonts w:ascii="Times New Roman" w:hAnsi="Times New Roman"/>
          <w:sz w:val="24"/>
          <w:szCs w:val="24"/>
          <w:lang w:val="ru-RU"/>
        </w:rPr>
        <w:t xml:space="preserve">                                                                                                 </w:t>
      </w:r>
    </w:p>
    <w:tbl>
      <w:tblPr>
        <w:tblStyle w:val="afe"/>
        <w:tblW w:w="8505" w:type="dxa"/>
        <w:tblInd w:w="675" w:type="dxa"/>
        <w:tblLook w:val="04A0" w:firstRow="1" w:lastRow="0" w:firstColumn="1" w:lastColumn="0" w:noHBand="0" w:noVBand="1"/>
      </w:tblPr>
      <w:tblGrid>
        <w:gridCol w:w="4124"/>
        <w:gridCol w:w="4381"/>
      </w:tblGrid>
      <w:tr w:rsidR="0046561F" w:rsidRPr="001E3C38" w:rsidTr="003E033F">
        <w:trPr>
          <w:trHeight w:val="2551"/>
        </w:trPr>
        <w:tc>
          <w:tcPr>
            <w:tcW w:w="4124" w:type="dxa"/>
          </w:tcPr>
          <w:p w:rsidR="0046561F" w:rsidRPr="00762D83" w:rsidRDefault="0046561F" w:rsidP="00762D83">
            <w:pPr>
              <w:pStyle w:val="a5"/>
              <w:tabs>
                <w:tab w:val="left" w:pos="7716"/>
              </w:tabs>
              <w:ind w:left="0"/>
              <w:jc w:val="center"/>
              <w:rPr>
                <w:rFonts w:ascii="Times New Roman" w:hAnsi="Times New Roman"/>
                <w:b/>
                <w:sz w:val="24"/>
                <w:szCs w:val="24"/>
                <w:lang w:val="ru-RU"/>
              </w:rPr>
            </w:pPr>
            <w:r w:rsidRPr="00762D83">
              <w:rPr>
                <w:rFonts w:ascii="Times New Roman" w:hAnsi="Times New Roman"/>
                <w:b/>
                <w:sz w:val="24"/>
                <w:szCs w:val="24"/>
                <w:lang w:val="ru-RU"/>
              </w:rPr>
              <w:t>ПРИНЯТА</w:t>
            </w:r>
          </w:p>
          <w:p w:rsidR="0046561F" w:rsidRPr="0046561F" w:rsidRDefault="0046561F" w:rsidP="00707EC3">
            <w:pPr>
              <w:pStyle w:val="a5"/>
              <w:ind w:left="0"/>
              <w:rPr>
                <w:rFonts w:ascii="Times New Roman" w:hAnsi="Times New Roman"/>
                <w:sz w:val="24"/>
                <w:szCs w:val="24"/>
                <w:lang w:val="ru-RU"/>
              </w:rPr>
            </w:pPr>
            <w:r w:rsidRPr="0046561F">
              <w:rPr>
                <w:rFonts w:ascii="Times New Roman" w:hAnsi="Times New Roman"/>
                <w:sz w:val="24"/>
                <w:szCs w:val="24"/>
                <w:lang w:val="ru-RU"/>
              </w:rPr>
              <w:t xml:space="preserve"> на педагогическом совете</w:t>
            </w:r>
          </w:p>
          <w:p w:rsidR="0046561F" w:rsidRPr="0046561F" w:rsidRDefault="0046561F" w:rsidP="00707EC3">
            <w:pPr>
              <w:pStyle w:val="a5"/>
              <w:ind w:left="0"/>
              <w:rPr>
                <w:rFonts w:ascii="Times New Roman" w:hAnsi="Times New Roman"/>
                <w:sz w:val="24"/>
                <w:szCs w:val="24"/>
                <w:lang w:val="ru-RU"/>
              </w:rPr>
            </w:pPr>
            <w:r w:rsidRPr="0046561F">
              <w:rPr>
                <w:rFonts w:ascii="Times New Roman" w:hAnsi="Times New Roman"/>
                <w:sz w:val="24"/>
                <w:szCs w:val="24"/>
                <w:lang w:val="ru-RU"/>
              </w:rPr>
              <w:t xml:space="preserve"> МКОУ «</w:t>
            </w:r>
            <w:proofErr w:type="gramStart"/>
            <w:r w:rsidR="00762D83">
              <w:rPr>
                <w:rFonts w:ascii="Times New Roman" w:hAnsi="Times New Roman"/>
                <w:sz w:val="24"/>
                <w:szCs w:val="24"/>
                <w:lang w:val="ru-RU"/>
              </w:rPr>
              <w:t xml:space="preserve">Большезадоевская </w:t>
            </w:r>
            <w:r w:rsidRPr="0046561F">
              <w:rPr>
                <w:rFonts w:ascii="Times New Roman" w:hAnsi="Times New Roman"/>
                <w:sz w:val="24"/>
                <w:szCs w:val="24"/>
                <w:lang w:val="ru-RU"/>
              </w:rPr>
              <w:t xml:space="preserve"> СОШ</w:t>
            </w:r>
            <w:proofErr w:type="gramEnd"/>
            <w:r w:rsidRPr="0046561F">
              <w:rPr>
                <w:rFonts w:ascii="Times New Roman" w:hAnsi="Times New Roman"/>
                <w:sz w:val="24"/>
                <w:szCs w:val="24"/>
                <w:lang w:val="ru-RU"/>
              </w:rPr>
              <w:t>»</w:t>
            </w:r>
          </w:p>
          <w:p w:rsidR="0046561F" w:rsidRPr="0046561F" w:rsidRDefault="0046561F" w:rsidP="00707EC3">
            <w:pPr>
              <w:pStyle w:val="a5"/>
              <w:tabs>
                <w:tab w:val="left" w:pos="7764"/>
              </w:tabs>
              <w:ind w:left="0"/>
              <w:rPr>
                <w:rFonts w:ascii="Times New Roman" w:hAnsi="Times New Roman"/>
                <w:sz w:val="24"/>
                <w:szCs w:val="24"/>
                <w:lang w:val="ru-RU"/>
              </w:rPr>
            </w:pPr>
            <w:r w:rsidRPr="0046561F">
              <w:rPr>
                <w:rFonts w:ascii="Times New Roman" w:hAnsi="Times New Roman"/>
                <w:sz w:val="24"/>
                <w:szCs w:val="24"/>
                <w:lang w:val="ru-RU"/>
              </w:rPr>
              <w:t>(протокол №1 от «3</w:t>
            </w:r>
            <w:r w:rsidR="00762D83">
              <w:rPr>
                <w:rFonts w:ascii="Times New Roman" w:hAnsi="Times New Roman"/>
                <w:sz w:val="24"/>
                <w:szCs w:val="24"/>
                <w:lang w:val="ru-RU"/>
              </w:rPr>
              <w:t>1</w:t>
            </w:r>
            <w:r w:rsidRPr="0046561F">
              <w:rPr>
                <w:rFonts w:ascii="Times New Roman" w:hAnsi="Times New Roman"/>
                <w:sz w:val="24"/>
                <w:szCs w:val="24"/>
                <w:lang w:val="ru-RU"/>
              </w:rPr>
              <w:t>» августа 2023г.)</w:t>
            </w:r>
          </w:p>
          <w:p w:rsidR="0046561F" w:rsidRPr="0046561F" w:rsidRDefault="0046561F" w:rsidP="00707EC3">
            <w:pPr>
              <w:pStyle w:val="a5"/>
              <w:tabs>
                <w:tab w:val="left" w:pos="7716"/>
              </w:tabs>
              <w:ind w:left="0"/>
              <w:rPr>
                <w:rFonts w:ascii="Times New Roman" w:hAnsi="Times New Roman"/>
                <w:sz w:val="24"/>
                <w:szCs w:val="24"/>
                <w:lang w:val="ru-RU"/>
              </w:rPr>
            </w:pPr>
          </w:p>
        </w:tc>
        <w:tc>
          <w:tcPr>
            <w:tcW w:w="4381" w:type="dxa"/>
          </w:tcPr>
          <w:p w:rsidR="0046561F" w:rsidRPr="00762D83" w:rsidRDefault="003E033F" w:rsidP="00762D83">
            <w:pPr>
              <w:pStyle w:val="a5"/>
              <w:tabs>
                <w:tab w:val="left" w:pos="7716"/>
              </w:tabs>
              <w:ind w:left="0"/>
              <w:jc w:val="center"/>
              <w:rPr>
                <w:rFonts w:ascii="Times New Roman" w:hAnsi="Times New Roman"/>
                <w:b/>
                <w:sz w:val="24"/>
                <w:szCs w:val="24"/>
                <w:lang w:val="ru-RU"/>
              </w:rPr>
            </w:pPr>
            <w:r>
              <w:rPr>
                <w:noProof/>
              </w:rPr>
              <w:drawing>
                <wp:anchor distT="0" distB="0" distL="114300" distR="114300" simplePos="0" relativeHeight="251657216" behindDoc="1" locked="0" layoutInCell="1" allowOverlap="1">
                  <wp:simplePos x="0" y="0"/>
                  <wp:positionH relativeFrom="column">
                    <wp:posOffset>-80755</wp:posOffset>
                  </wp:positionH>
                  <wp:positionV relativeFrom="paragraph">
                    <wp:posOffset>198258</wp:posOffset>
                  </wp:positionV>
                  <wp:extent cx="1629098" cy="136734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3466" cy="141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61F" w:rsidRPr="00762D83">
              <w:rPr>
                <w:rFonts w:ascii="Times New Roman" w:hAnsi="Times New Roman"/>
                <w:b/>
                <w:sz w:val="24"/>
                <w:szCs w:val="24"/>
                <w:lang w:val="ru-RU"/>
              </w:rPr>
              <w:t>УТВЕРЖДАЮ</w:t>
            </w:r>
          </w:p>
          <w:p w:rsidR="0046561F" w:rsidRPr="0046561F" w:rsidRDefault="0046561F" w:rsidP="00762D83">
            <w:pPr>
              <w:pStyle w:val="a5"/>
              <w:tabs>
                <w:tab w:val="left" w:pos="7716"/>
              </w:tabs>
              <w:ind w:left="0"/>
              <w:jc w:val="center"/>
              <w:rPr>
                <w:rFonts w:ascii="Times New Roman" w:hAnsi="Times New Roman"/>
                <w:sz w:val="24"/>
                <w:szCs w:val="24"/>
                <w:lang w:val="ru-RU"/>
              </w:rPr>
            </w:pPr>
            <w:r w:rsidRPr="0046561F">
              <w:rPr>
                <w:rFonts w:ascii="Times New Roman" w:hAnsi="Times New Roman"/>
                <w:sz w:val="24"/>
                <w:szCs w:val="24"/>
                <w:lang w:val="ru-RU"/>
              </w:rPr>
              <w:t>Директор</w:t>
            </w:r>
          </w:p>
          <w:p w:rsidR="0046561F" w:rsidRPr="0046561F" w:rsidRDefault="0046561F" w:rsidP="00762D83">
            <w:pPr>
              <w:pStyle w:val="a5"/>
              <w:tabs>
                <w:tab w:val="left" w:pos="7716"/>
              </w:tabs>
              <w:ind w:left="0"/>
              <w:jc w:val="center"/>
              <w:rPr>
                <w:rFonts w:ascii="Times New Roman" w:hAnsi="Times New Roman"/>
                <w:sz w:val="24"/>
                <w:szCs w:val="24"/>
                <w:lang w:val="ru-RU"/>
              </w:rPr>
            </w:pPr>
            <w:proofErr w:type="gramStart"/>
            <w:r w:rsidRPr="0046561F">
              <w:rPr>
                <w:rFonts w:ascii="Times New Roman" w:hAnsi="Times New Roman"/>
                <w:sz w:val="24"/>
                <w:szCs w:val="24"/>
                <w:lang w:val="ru-RU"/>
              </w:rPr>
              <w:t>МКОУ«</w:t>
            </w:r>
            <w:proofErr w:type="gramEnd"/>
            <w:r w:rsidR="00762D83">
              <w:rPr>
                <w:rFonts w:ascii="Times New Roman" w:hAnsi="Times New Roman"/>
                <w:sz w:val="24"/>
                <w:szCs w:val="24"/>
                <w:lang w:val="ru-RU"/>
              </w:rPr>
              <w:t xml:space="preserve">Большезадоевская </w:t>
            </w:r>
            <w:r w:rsidRPr="0046561F">
              <w:rPr>
                <w:rFonts w:ascii="Times New Roman" w:hAnsi="Times New Roman"/>
                <w:sz w:val="24"/>
                <w:szCs w:val="24"/>
                <w:lang w:val="ru-RU"/>
              </w:rPr>
              <w:t xml:space="preserve"> СОШ»</w:t>
            </w:r>
          </w:p>
          <w:p w:rsidR="0046561F" w:rsidRPr="0046561F" w:rsidRDefault="003E033F" w:rsidP="003E033F">
            <w:pPr>
              <w:pStyle w:val="a5"/>
              <w:tabs>
                <w:tab w:val="left" w:pos="7716"/>
              </w:tabs>
              <w:ind w:left="0"/>
              <w:rPr>
                <w:rFonts w:ascii="Times New Roman" w:hAnsi="Times New Roman"/>
                <w:sz w:val="24"/>
                <w:szCs w:val="24"/>
                <w:lang w:val="ru-RU"/>
              </w:rPr>
            </w:pPr>
            <w:r>
              <w:rPr>
                <w:rFonts w:ascii="Times New Roman" w:hAnsi="Times New Roman"/>
                <w:sz w:val="24"/>
                <w:szCs w:val="24"/>
                <w:lang w:val="ru-RU"/>
              </w:rPr>
              <w:t xml:space="preserve">                </w:t>
            </w:r>
            <w:r w:rsidR="00762D83">
              <w:rPr>
                <w:rFonts w:ascii="Times New Roman" w:hAnsi="Times New Roman"/>
                <w:sz w:val="24"/>
                <w:szCs w:val="24"/>
                <w:lang w:val="ru-RU"/>
              </w:rPr>
              <w:t>М.М. Абдулгамидов</w:t>
            </w:r>
          </w:p>
          <w:p w:rsidR="0046561F" w:rsidRPr="0046561F" w:rsidRDefault="0046561F" w:rsidP="00762D83">
            <w:pPr>
              <w:pStyle w:val="a5"/>
              <w:tabs>
                <w:tab w:val="left" w:pos="7716"/>
              </w:tabs>
              <w:ind w:left="0"/>
              <w:jc w:val="center"/>
              <w:rPr>
                <w:rFonts w:ascii="Times New Roman" w:hAnsi="Times New Roman"/>
                <w:sz w:val="24"/>
                <w:szCs w:val="24"/>
                <w:lang w:val="ru-RU"/>
              </w:rPr>
            </w:pPr>
            <w:r w:rsidRPr="0046561F">
              <w:rPr>
                <w:rFonts w:ascii="Times New Roman" w:hAnsi="Times New Roman"/>
                <w:sz w:val="24"/>
                <w:szCs w:val="24"/>
                <w:lang w:val="ru-RU"/>
              </w:rPr>
              <w:t>Приказ №</w:t>
            </w:r>
            <w:proofErr w:type="gramStart"/>
            <w:r w:rsidR="00762D83">
              <w:rPr>
                <w:rFonts w:ascii="Times New Roman" w:hAnsi="Times New Roman"/>
                <w:sz w:val="24"/>
                <w:szCs w:val="24"/>
                <w:lang w:val="ru-RU"/>
              </w:rPr>
              <w:t>1</w:t>
            </w:r>
            <w:r w:rsidRPr="0046561F">
              <w:rPr>
                <w:rFonts w:ascii="Times New Roman" w:hAnsi="Times New Roman"/>
                <w:sz w:val="24"/>
                <w:szCs w:val="24"/>
                <w:lang w:val="ru-RU"/>
              </w:rPr>
              <w:t xml:space="preserve">  от</w:t>
            </w:r>
            <w:proofErr w:type="gramEnd"/>
            <w:r w:rsidRPr="0046561F">
              <w:rPr>
                <w:rFonts w:ascii="Times New Roman" w:hAnsi="Times New Roman"/>
                <w:sz w:val="24"/>
                <w:szCs w:val="24"/>
                <w:lang w:val="ru-RU"/>
              </w:rPr>
              <w:t xml:space="preserve"> «31» августа 2023г.</w:t>
            </w:r>
          </w:p>
        </w:tc>
      </w:tr>
    </w:tbl>
    <w:p w:rsidR="00DE7B1C" w:rsidRPr="0046561F" w:rsidRDefault="00DE7B1C" w:rsidP="00C2107B">
      <w:pPr>
        <w:widowControl/>
        <w:suppressAutoHyphens/>
        <w:spacing w:after="0" w:line="240" w:lineRule="auto"/>
        <w:ind w:left="4820"/>
        <w:jc w:val="center"/>
        <w:outlineLvl w:val="0"/>
        <w:rPr>
          <w:rFonts w:ascii="Times New Roman" w:hAnsi="Times New Roman"/>
          <w:kern w:val="2"/>
          <w:sz w:val="24"/>
          <w:szCs w:val="24"/>
          <w:lang w:val="ru-RU"/>
        </w:rPr>
      </w:pPr>
    </w:p>
    <w:p w:rsidR="00A16899" w:rsidRPr="0046561F" w:rsidRDefault="00A16899" w:rsidP="00A16899">
      <w:pPr>
        <w:rPr>
          <w:rFonts w:ascii="Times New Roman" w:hAnsi="Times New Roman"/>
          <w:sz w:val="24"/>
          <w:szCs w:val="24"/>
          <w:lang w:val="ru-RU"/>
        </w:rPr>
      </w:pPr>
    </w:p>
    <w:p w:rsidR="00A16899" w:rsidRPr="0046561F" w:rsidRDefault="00A16899" w:rsidP="00A16899">
      <w:pPr>
        <w:rPr>
          <w:rFonts w:ascii="Times New Roman" w:hAnsi="Times New Roman"/>
          <w:sz w:val="24"/>
          <w:szCs w:val="24"/>
          <w:lang w:val="ru-RU"/>
        </w:rPr>
      </w:pPr>
    </w:p>
    <w:p w:rsidR="00A16899" w:rsidRPr="0046561F" w:rsidRDefault="00A16899" w:rsidP="00A16899">
      <w:pPr>
        <w:rPr>
          <w:rFonts w:ascii="Times New Roman" w:hAnsi="Times New Roman"/>
          <w:sz w:val="24"/>
          <w:szCs w:val="24"/>
          <w:lang w:val="ru-RU"/>
        </w:rPr>
      </w:pPr>
    </w:p>
    <w:p w:rsidR="00A16899" w:rsidRPr="0046561F" w:rsidRDefault="00A16899" w:rsidP="00A16899">
      <w:pPr>
        <w:rPr>
          <w:rFonts w:ascii="Times New Roman" w:hAnsi="Times New Roman"/>
          <w:sz w:val="24"/>
          <w:szCs w:val="24"/>
          <w:lang w:val="ru-RU"/>
        </w:rPr>
      </w:pPr>
    </w:p>
    <w:p w:rsidR="00A16899" w:rsidRPr="0046561F" w:rsidRDefault="00A16899" w:rsidP="00A16899">
      <w:pPr>
        <w:rPr>
          <w:rFonts w:ascii="Times New Roman" w:hAnsi="Times New Roman"/>
          <w:sz w:val="24"/>
          <w:szCs w:val="24"/>
          <w:lang w:val="ru-RU"/>
        </w:rPr>
      </w:pPr>
    </w:p>
    <w:p w:rsidR="00A16899" w:rsidRPr="00762D83" w:rsidRDefault="00A16899" w:rsidP="00A16899">
      <w:pPr>
        <w:jc w:val="center"/>
        <w:rPr>
          <w:rFonts w:ascii="Times New Roman" w:hAnsi="Times New Roman"/>
          <w:b/>
          <w:sz w:val="28"/>
          <w:szCs w:val="24"/>
          <w:lang w:val="ru-RU"/>
        </w:rPr>
      </w:pPr>
      <w:r w:rsidRPr="00762D83">
        <w:rPr>
          <w:rFonts w:ascii="Times New Roman" w:hAnsi="Times New Roman"/>
          <w:b/>
          <w:sz w:val="28"/>
          <w:szCs w:val="24"/>
          <w:lang w:val="ru-RU"/>
        </w:rPr>
        <w:t>ОСНОВНАЯ ОБРАЗОВАТЕЛЬНАЯ ПРОГРАММА</w:t>
      </w:r>
    </w:p>
    <w:p w:rsidR="00A16899" w:rsidRPr="00762D83" w:rsidRDefault="00A16899" w:rsidP="00A16899">
      <w:pPr>
        <w:jc w:val="center"/>
        <w:rPr>
          <w:rFonts w:ascii="Times New Roman" w:hAnsi="Times New Roman"/>
          <w:b/>
          <w:sz w:val="28"/>
          <w:szCs w:val="24"/>
          <w:lang w:val="ru-RU"/>
        </w:rPr>
      </w:pPr>
      <w:r w:rsidRPr="00762D83">
        <w:rPr>
          <w:rFonts w:ascii="Times New Roman" w:hAnsi="Times New Roman"/>
          <w:b/>
          <w:sz w:val="28"/>
          <w:szCs w:val="24"/>
          <w:lang w:val="ru-RU"/>
        </w:rPr>
        <w:t>ОСНОВНОГО ОБЩЕГО ОБРАЗОВАНИЯ</w:t>
      </w:r>
    </w:p>
    <w:p w:rsidR="0046561F" w:rsidRPr="00762D83" w:rsidRDefault="0046561F" w:rsidP="00A16899">
      <w:pPr>
        <w:jc w:val="center"/>
        <w:rPr>
          <w:rFonts w:ascii="Times New Roman" w:hAnsi="Times New Roman"/>
          <w:sz w:val="28"/>
          <w:szCs w:val="24"/>
          <w:lang w:val="ru-RU"/>
        </w:rPr>
      </w:pPr>
      <w:r w:rsidRPr="00762D83">
        <w:rPr>
          <w:rFonts w:ascii="Times New Roman" w:hAnsi="Times New Roman"/>
          <w:b/>
          <w:sz w:val="28"/>
          <w:szCs w:val="24"/>
          <w:lang w:val="ru-RU"/>
        </w:rPr>
        <w:t>МКОУ «</w:t>
      </w:r>
      <w:r w:rsidR="00762D83">
        <w:rPr>
          <w:rFonts w:ascii="Times New Roman" w:hAnsi="Times New Roman"/>
          <w:b/>
          <w:sz w:val="28"/>
          <w:szCs w:val="24"/>
          <w:lang w:val="ru-RU"/>
        </w:rPr>
        <w:t>БОЛЬШЕЗАДОЕВСКАЯ</w:t>
      </w:r>
      <w:r w:rsidRPr="00762D83">
        <w:rPr>
          <w:rFonts w:ascii="Times New Roman" w:hAnsi="Times New Roman"/>
          <w:b/>
          <w:sz w:val="28"/>
          <w:szCs w:val="24"/>
          <w:lang w:val="ru-RU"/>
        </w:rPr>
        <w:t xml:space="preserve"> СОШ»</w:t>
      </w:r>
    </w:p>
    <w:p w:rsidR="00A16899" w:rsidRPr="00762D83" w:rsidRDefault="00A16899" w:rsidP="00A16899">
      <w:pPr>
        <w:rPr>
          <w:rFonts w:ascii="Times New Roman" w:hAnsi="Times New Roman"/>
          <w:sz w:val="28"/>
          <w:szCs w:val="24"/>
          <w:lang w:val="ru-RU"/>
        </w:rPr>
      </w:pPr>
    </w:p>
    <w:p w:rsidR="00A16899" w:rsidRPr="00762D83" w:rsidRDefault="00A16899" w:rsidP="00A16899">
      <w:pPr>
        <w:rPr>
          <w:rFonts w:ascii="Times New Roman" w:hAnsi="Times New Roman"/>
          <w:sz w:val="28"/>
          <w:szCs w:val="24"/>
          <w:lang w:val="ru-RU"/>
        </w:rPr>
      </w:pPr>
    </w:p>
    <w:p w:rsidR="00A16899" w:rsidRPr="0046561F" w:rsidRDefault="00A16899" w:rsidP="00A16899">
      <w:pPr>
        <w:rPr>
          <w:rFonts w:ascii="Times New Roman" w:hAnsi="Times New Roman"/>
          <w:sz w:val="24"/>
          <w:szCs w:val="24"/>
          <w:lang w:val="ru-RU"/>
        </w:rPr>
      </w:pPr>
    </w:p>
    <w:p w:rsidR="00A16899" w:rsidRPr="0046561F" w:rsidRDefault="00A16899" w:rsidP="00A16899">
      <w:pPr>
        <w:rPr>
          <w:rFonts w:ascii="Times New Roman" w:hAnsi="Times New Roman"/>
          <w:sz w:val="24"/>
          <w:szCs w:val="24"/>
          <w:lang w:val="ru-RU"/>
        </w:rPr>
      </w:pPr>
    </w:p>
    <w:p w:rsidR="00A16899" w:rsidRPr="00A16899" w:rsidRDefault="00A16899" w:rsidP="00A16899">
      <w:pPr>
        <w:rPr>
          <w:rFonts w:ascii="Times New Roman" w:hAnsi="Times New Roman"/>
          <w:sz w:val="28"/>
          <w:szCs w:val="28"/>
          <w:lang w:val="ru-RU"/>
        </w:rPr>
      </w:pPr>
    </w:p>
    <w:p w:rsidR="00A16899" w:rsidRDefault="00A16899" w:rsidP="00A16899">
      <w:pPr>
        <w:rPr>
          <w:rFonts w:ascii="Times New Roman" w:hAnsi="Times New Roman"/>
          <w:sz w:val="28"/>
          <w:szCs w:val="28"/>
          <w:lang w:val="ru-RU"/>
        </w:rPr>
      </w:pPr>
    </w:p>
    <w:p w:rsidR="0046561F" w:rsidRDefault="0046561F" w:rsidP="00A16899">
      <w:pPr>
        <w:rPr>
          <w:rFonts w:ascii="Times New Roman" w:hAnsi="Times New Roman"/>
          <w:sz w:val="28"/>
          <w:szCs w:val="28"/>
          <w:lang w:val="ru-RU"/>
        </w:rPr>
      </w:pPr>
    </w:p>
    <w:p w:rsidR="0046561F" w:rsidRDefault="0046561F" w:rsidP="00A16899">
      <w:pPr>
        <w:rPr>
          <w:rFonts w:ascii="Times New Roman" w:hAnsi="Times New Roman"/>
          <w:sz w:val="28"/>
          <w:szCs w:val="28"/>
          <w:lang w:val="ru-RU"/>
        </w:rPr>
      </w:pPr>
    </w:p>
    <w:p w:rsidR="00762D83" w:rsidRDefault="00762D83" w:rsidP="00A16899">
      <w:pPr>
        <w:jc w:val="center"/>
        <w:rPr>
          <w:rFonts w:ascii="Times New Roman" w:hAnsi="Times New Roman"/>
          <w:sz w:val="28"/>
          <w:szCs w:val="28"/>
          <w:lang w:val="ru-RU"/>
        </w:rPr>
      </w:pPr>
    </w:p>
    <w:p w:rsidR="00A16899" w:rsidRPr="0046561F" w:rsidRDefault="00BD3BA4" w:rsidP="00A16899">
      <w:pPr>
        <w:jc w:val="center"/>
        <w:rPr>
          <w:rFonts w:ascii="Times New Roman" w:hAnsi="Times New Roman"/>
          <w:sz w:val="28"/>
          <w:szCs w:val="28"/>
          <w:lang w:val="ru-RU"/>
        </w:rPr>
      </w:pPr>
      <w:r w:rsidRPr="0046561F">
        <w:rPr>
          <w:rFonts w:ascii="Times New Roman" w:hAnsi="Times New Roman"/>
          <w:sz w:val="28"/>
          <w:szCs w:val="28"/>
          <w:lang w:val="ru-RU"/>
        </w:rPr>
        <w:t xml:space="preserve">с. </w:t>
      </w:r>
      <w:r w:rsidR="00762D83">
        <w:rPr>
          <w:rFonts w:ascii="Times New Roman" w:hAnsi="Times New Roman"/>
          <w:sz w:val="28"/>
          <w:szCs w:val="28"/>
          <w:lang w:val="ru-RU"/>
        </w:rPr>
        <w:t>Большезадоевское</w:t>
      </w:r>
      <w:r w:rsidR="00A16899" w:rsidRPr="0046561F">
        <w:rPr>
          <w:rFonts w:ascii="Times New Roman" w:hAnsi="Times New Roman"/>
          <w:sz w:val="28"/>
          <w:szCs w:val="28"/>
          <w:lang w:val="ru-RU"/>
        </w:rPr>
        <w:t>, 202</w:t>
      </w:r>
      <w:r w:rsidR="00A16899">
        <w:rPr>
          <w:rFonts w:ascii="Times New Roman" w:hAnsi="Times New Roman"/>
          <w:sz w:val="28"/>
          <w:szCs w:val="28"/>
          <w:lang w:val="ru-RU"/>
        </w:rPr>
        <w:t>3</w:t>
      </w:r>
      <w:r w:rsidR="00A16899" w:rsidRPr="0046561F">
        <w:rPr>
          <w:rFonts w:ascii="Times New Roman" w:hAnsi="Times New Roman"/>
          <w:sz w:val="28"/>
          <w:szCs w:val="28"/>
          <w:lang w:val="ru-RU"/>
        </w:rPr>
        <w:t xml:space="preserve"> 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A16899" w:rsidRPr="00A16899" w:rsidTr="00D03CA6">
        <w:trPr>
          <w:trHeight w:val="778"/>
        </w:trPr>
        <w:tc>
          <w:tcPr>
            <w:tcW w:w="959" w:type="dxa"/>
          </w:tcPr>
          <w:p w:rsidR="00A16899" w:rsidRPr="00527912" w:rsidRDefault="00A16899" w:rsidP="00332DDD">
            <w:pPr>
              <w:ind w:right="-9"/>
              <w:jc w:val="center"/>
              <w:rPr>
                <w:rFonts w:ascii="Times New Roman" w:hAnsi="Times New Roman"/>
                <w:b/>
                <w:sz w:val="28"/>
                <w:szCs w:val="28"/>
              </w:rPr>
            </w:pPr>
            <w:r w:rsidRPr="00527912">
              <w:rPr>
                <w:rFonts w:ascii="Times New Roman" w:hAnsi="Times New Roman"/>
                <w:b/>
                <w:sz w:val="28"/>
                <w:szCs w:val="28"/>
              </w:rPr>
              <w:lastRenderedPageBreak/>
              <w:t>№</w:t>
            </w:r>
          </w:p>
          <w:p w:rsidR="00A16899" w:rsidRPr="00527912" w:rsidRDefault="00A16899" w:rsidP="00332DDD">
            <w:pPr>
              <w:ind w:right="-9"/>
              <w:jc w:val="center"/>
              <w:rPr>
                <w:rFonts w:ascii="Times New Roman" w:hAnsi="Times New Roman"/>
                <w:b/>
                <w:sz w:val="28"/>
                <w:szCs w:val="28"/>
              </w:rPr>
            </w:pPr>
            <w:r w:rsidRPr="00527912">
              <w:rPr>
                <w:rFonts w:ascii="Times New Roman" w:hAnsi="Times New Roman"/>
                <w:b/>
                <w:sz w:val="28"/>
                <w:szCs w:val="28"/>
              </w:rPr>
              <w:t>п/п</w:t>
            </w:r>
          </w:p>
        </w:tc>
        <w:tc>
          <w:tcPr>
            <w:tcW w:w="8083" w:type="dxa"/>
          </w:tcPr>
          <w:p w:rsidR="00A16899" w:rsidRPr="00A16899" w:rsidRDefault="00A16899" w:rsidP="00332DDD">
            <w:pPr>
              <w:jc w:val="center"/>
              <w:rPr>
                <w:rFonts w:ascii="Times New Roman" w:hAnsi="Times New Roman"/>
                <w:b/>
                <w:sz w:val="24"/>
                <w:szCs w:val="24"/>
              </w:rPr>
            </w:pPr>
            <w:r w:rsidRPr="00A16899">
              <w:rPr>
                <w:rFonts w:ascii="Times New Roman" w:hAnsi="Times New Roman"/>
                <w:b/>
                <w:sz w:val="24"/>
                <w:szCs w:val="24"/>
              </w:rPr>
              <w:t>СОДЕРЖАНИЕ</w:t>
            </w:r>
          </w:p>
        </w:tc>
        <w:tc>
          <w:tcPr>
            <w:tcW w:w="847" w:type="dxa"/>
          </w:tcPr>
          <w:p w:rsidR="00A16899" w:rsidRPr="00A16899" w:rsidRDefault="00A16899" w:rsidP="00332DDD">
            <w:pPr>
              <w:ind w:right="-100"/>
              <w:jc w:val="center"/>
              <w:rPr>
                <w:rFonts w:ascii="Times New Roman" w:hAnsi="Times New Roman"/>
                <w:b/>
                <w:sz w:val="24"/>
                <w:szCs w:val="24"/>
              </w:rPr>
            </w:pPr>
            <w:r w:rsidRPr="00A16899">
              <w:rPr>
                <w:rFonts w:ascii="Times New Roman" w:hAnsi="Times New Roman"/>
                <w:b/>
                <w:sz w:val="24"/>
                <w:szCs w:val="24"/>
              </w:rPr>
              <w:t>Стр.</w:t>
            </w:r>
          </w:p>
        </w:tc>
      </w:tr>
      <w:tr w:rsidR="00A16899" w:rsidRPr="00A16899" w:rsidTr="00332DDD">
        <w:tc>
          <w:tcPr>
            <w:tcW w:w="959" w:type="dxa"/>
          </w:tcPr>
          <w:p w:rsidR="00A16899" w:rsidRPr="00527912" w:rsidRDefault="00A16899" w:rsidP="00332DDD">
            <w:pPr>
              <w:ind w:right="-9"/>
              <w:rPr>
                <w:rFonts w:ascii="Times New Roman" w:hAnsi="Times New Roman"/>
                <w:b/>
                <w:sz w:val="28"/>
                <w:szCs w:val="28"/>
              </w:rPr>
            </w:pPr>
            <w:r w:rsidRPr="00527912">
              <w:rPr>
                <w:rFonts w:ascii="Times New Roman" w:hAnsi="Times New Roman"/>
                <w:b/>
                <w:sz w:val="28"/>
                <w:szCs w:val="28"/>
              </w:rPr>
              <w:t>1</w:t>
            </w:r>
          </w:p>
        </w:tc>
        <w:tc>
          <w:tcPr>
            <w:tcW w:w="8083" w:type="dxa"/>
          </w:tcPr>
          <w:p w:rsidR="00A16899" w:rsidRPr="00A16899" w:rsidRDefault="00A16899" w:rsidP="00332DDD">
            <w:pPr>
              <w:pStyle w:val="a5"/>
              <w:ind w:left="0"/>
              <w:rPr>
                <w:rFonts w:ascii="Times New Roman" w:hAnsi="Times New Roman"/>
                <w:b/>
                <w:sz w:val="24"/>
                <w:szCs w:val="24"/>
              </w:rPr>
            </w:pPr>
            <w:r w:rsidRPr="00A16899">
              <w:rPr>
                <w:rFonts w:ascii="Times New Roman" w:hAnsi="Times New Roman"/>
                <w:b/>
                <w:sz w:val="24"/>
                <w:szCs w:val="24"/>
              </w:rPr>
              <w:t>ЦЕЛЕВОЙ РАЗДЕЛ</w:t>
            </w:r>
            <w:r w:rsidRPr="00A16899">
              <w:rPr>
                <w:rFonts w:ascii="Times New Roman" w:hAnsi="Times New Roman"/>
                <w:sz w:val="24"/>
                <w:szCs w:val="24"/>
              </w:rPr>
              <w:t xml:space="preserve"> </w:t>
            </w:r>
          </w:p>
        </w:tc>
        <w:tc>
          <w:tcPr>
            <w:tcW w:w="847" w:type="dxa"/>
          </w:tcPr>
          <w:p w:rsidR="00A16899" w:rsidRPr="00477937" w:rsidRDefault="00477937" w:rsidP="00332DDD">
            <w:pPr>
              <w:ind w:right="-100"/>
              <w:jc w:val="center"/>
              <w:rPr>
                <w:rFonts w:ascii="Times New Roman" w:hAnsi="Times New Roman"/>
                <w:sz w:val="24"/>
                <w:szCs w:val="24"/>
                <w:lang w:val="ru-RU"/>
              </w:rPr>
            </w:pPr>
            <w:r>
              <w:rPr>
                <w:rFonts w:ascii="Times New Roman" w:hAnsi="Times New Roman"/>
                <w:sz w:val="24"/>
                <w:szCs w:val="24"/>
                <w:lang w:val="ru-RU"/>
              </w:rPr>
              <w:t>5</w:t>
            </w:r>
          </w:p>
        </w:tc>
      </w:tr>
      <w:tr w:rsidR="00A16899" w:rsidRPr="00A16899" w:rsidTr="00332DDD">
        <w:tc>
          <w:tcPr>
            <w:tcW w:w="959" w:type="dxa"/>
          </w:tcPr>
          <w:p w:rsidR="00A16899" w:rsidRPr="00527912" w:rsidRDefault="00A16899" w:rsidP="00332DDD">
            <w:pPr>
              <w:ind w:right="-9"/>
              <w:rPr>
                <w:rFonts w:ascii="Times New Roman" w:hAnsi="Times New Roman"/>
                <w:b/>
                <w:sz w:val="28"/>
                <w:szCs w:val="28"/>
              </w:rPr>
            </w:pPr>
            <w:r w:rsidRPr="00527912">
              <w:rPr>
                <w:rFonts w:ascii="Times New Roman" w:hAnsi="Times New Roman"/>
                <w:b/>
                <w:sz w:val="28"/>
                <w:szCs w:val="28"/>
              </w:rPr>
              <w:t>1.1</w:t>
            </w:r>
          </w:p>
        </w:tc>
        <w:tc>
          <w:tcPr>
            <w:tcW w:w="8083" w:type="dxa"/>
          </w:tcPr>
          <w:p w:rsidR="00A16899" w:rsidRPr="00A16899" w:rsidRDefault="00A16899" w:rsidP="00332DDD">
            <w:pPr>
              <w:rPr>
                <w:rFonts w:ascii="Times New Roman" w:hAnsi="Times New Roman"/>
                <w:b/>
                <w:sz w:val="24"/>
                <w:szCs w:val="24"/>
              </w:rPr>
            </w:pPr>
            <w:r w:rsidRPr="00A16899">
              <w:rPr>
                <w:rFonts w:ascii="Times New Roman" w:hAnsi="Times New Roman"/>
                <w:b/>
                <w:sz w:val="24"/>
                <w:szCs w:val="24"/>
              </w:rPr>
              <w:t>Пояснительная записка</w:t>
            </w:r>
          </w:p>
        </w:tc>
        <w:tc>
          <w:tcPr>
            <w:tcW w:w="847" w:type="dxa"/>
          </w:tcPr>
          <w:p w:rsidR="00A16899" w:rsidRPr="00477937" w:rsidRDefault="00477937" w:rsidP="00332DDD">
            <w:pPr>
              <w:ind w:right="-100"/>
              <w:jc w:val="center"/>
              <w:rPr>
                <w:rFonts w:ascii="Times New Roman" w:hAnsi="Times New Roman"/>
                <w:sz w:val="24"/>
                <w:szCs w:val="24"/>
                <w:lang w:val="ru-RU"/>
              </w:rPr>
            </w:pPr>
            <w:r>
              <w:rPr>
                <w:rFonts w:ascii="Times New Roman" w:hAnsi="Times New Roman"/>
                <w:sz w:val="24"/>
                <w:szCs w:val="24"/>
                <w:lang w:val="ru-RU"/>
              </w:rPr>
              <w:t>5</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1.1.1</w:t>
            </w:r>
          </w:p>
        </w:tc>
        <w:tc>
          <w:tcPr>
            <w:tcW w:w="8083" w:type="dxa"/>
          </w:tcPr>
          <w:p w:rsidR="00A16899" w:rsidRPr="00A16899" w:rsidRDefault="00A16899" w:rsidP="00332DDD">
            <w:pPr>
              <w:rPr>
                <w:rFonts w:ascii="Times New Roman" w:hAnsi="Times New Roman"/>
                <w:sz w:val="24"/>
                <w:szCs w:val="24"/>
              </w:rPr>
            </w:pPr>
            <w:r w:rsidRPr="00A16899">
              <w:rPr>
                <w:rFonts w:ascii="Times New Roman" w:hAnsi="Times New Roman"/>
                <w:sz w:val="24"/>
                <w:szCs w:val="24"/>
              </w:rPr>
              <w:t>Цели реализации программы ООО</w:t>
            </w:r>
          </w:p>
        </w:tc>
        <w:tc>
          <w:tcPr>
            <w:tcW w:w="847" w:type="dxa"/>
          </w:tcPr>
          <w:p w:rsidR="00A16899" w:rsidRPr="00477937" w:rsidRDefault="00477937" w:rsidP="00332DDD">
            <w:pPr>
              <w:ind w:right="-100"/>
              <w:jc w:val="center"/>
              <w:rPr>
                <w:rFonts w:ascii="Times New Roman" w:hAnsi="Times New Roman"/>
                <w:sz w:val="24"/>
                <w:szCs w:val="24"/>
                <w:lang w:val="ru-RU"/>
              </w:rPr>
            </w:pPr>
            <w:r>
              <w:rPr>
                <w:rFonts w:ascii="Times New Roman" w:hAnsi="Times New Roman"/>
                <w:sz w:val="24"/>
                <w:szCs w:val="24"/>
                <w:lang w:val="ru-RU"/>
              </w:rPr>
              <w:t>6</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1.1.2</w:t>
            </w:r>
          </w:p>
        </w:tc>
        <w:tc>
          <w:tcPr>
            <w:tcW w:w="8083" w:type="dxa"/>
          </w:tcPr>
          <w:p w:rsidR="00A16899" w:rsidRPr="00A16899" w:rsidRDefault="00A16899" w:rsidP="00332DDD">
            <w:pPr>
              <w:rPr>
                <w:rFonts w:ascii="Times New Roman" w:hAnsi="Times New Roman"/>
                <w:sz w:val="24"/>
                <w:szCs w:val="24"/>
                <w:lang w:val="ru-RU"/>
              </w:rPr>
            </w:pPr>
            <w:r w:rsidRPr="00A16899">
              <w:rPr>
                <w:rFonts w:ascii="Times New Roman" w:hAnsi="Times New Roman"/>
                <w:sz w:val="24"/>
                <w:szCs w:val="24"/>
                <w:lang w:val="ru-RU"/>
              </w:rPr>
              <w:t>Принципы формирования и механизмы реализации программы ООО</w:t>
            </w:r>
          </w:p>
        </w:tc>
        <w:tc>
          <w:tcPr>
            <w:tcW w:w="847" w:type="dxa"/>
          </w:tcPr>
          <w:p w:rsidR="00A16899" w:rsidRPr="00477937" w:rsidRDefault="00477937" w:rsidP="00332DDD">
            <w:pPr>
              <w:ind w:right="-100"/>
              <w:jc w:val="center"/>
              <w:rPr>
                <w:rFonts w:ascii="Times New Roman" w:hAnsi="Times New Roman"/>
                <w:sz w:val="24"/>
                <w:szCs w:val="24"/>
                <w:lang w:val="ru-RU"/>
              </w:rPr>
            </w:pPr>
            <w:r>
              <w:rPr>
                <w:rFonts w:ascii="Times New Roman" w:hAnsi="Times New Roman"/>
                <w:sz w:val="24"/>
                <w:szCs w:val="24"/>
                <w:lang w:val="ru-RU"/>
              </w:rPr>
              <w:t>7</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1.1.3</w:t>
            </w:r>
          </w:p>
        </w:tc>
        <w:tc>
          <w:tcPr>
            <w:tcW w:w="8083" w:type="dxa"/>
          </w:tcPr>
          <w:p w:rsidR="00A16899" w:rsidRPr="00A16899" w:rsidRDefault="00A16899" w:rsidP="00332DDD">
            <w:pPr>
              <w:rPr>
                <w:rFonts w:ascii="Times New Roman" w:hAnsi="Times New Roman"/>
                <w:sz w:val="24"/>
                <w:szCs w:val="24"/>
              </w:rPr>
            </w:pPr>
            <w:r w:rsidRPr="00A16899">
              <w:rPr>
                <w:rFonts w:ascii="Times New Roman" w:hAnsi="Times New Roman"/>
                <w:sz w:val="24"/>
                <w:szCs w:val="24"/>
              </w:rPr>
              <w:t>Общая характеристика программы ООО</w:t>
            </w:r>
          </w:p>
        </w:tc>
        <w:tc>
          <w:tcPr>
            <w:tcW w:w="847" w:type="dxa"/>
          </w:tcPr>
          <w:p w:rsidR="00A16899" w:rsidRPr="00477937" w:rsidRDefault="00477937" w:rsidP="00332DDD">
            <w:pPr>
              <w:ind w:right="-100"/>
              <w:jc w:val="center"/>
              <w:rPr>
                <w:rFonts w:ascii="Times New Roman" w:hAnsi="Times New Roman"/>
                <w:sz w:val="24"/>
                <w:szCs w:val="24"/>
                <w:lang w:val="ru-RU"/>
              </w:rPr>
            </w:pPr>
            <w:r>
              <w:rPr>
                <w:rFonts w:ascii="Times New Roman" w:hAnsi="Times New Roman"/>
                <w:sz w:val="24"/>
                <w:szCs w:val="24"/>
                <w:lang w:val="ru-RU"/>
              </w:rPr>
              <w:t>9</w:t>
            </w:r>
          </w:p>
        </w:tc>
      </w:tr>
      <w:tr w:rsidR="00A16899" w:rsidRPr="00A16899" w:rsidTr="00332DDD">
        <w:tc>
          <w:tcPr>
            <w:tcW w:w="959" w:type="dxa"/>
          </w:tcPr>
          <w:p w:rsidR="00A16899" w:rsidRPr="00527912" w:rsidRDefault="00A16899" w:rsidP="00332DDD">
            <w:pPr>
              <w:ind w:right="-9"/>
              <w:rPr>
                <w:rFonts w:ascii="Times New Roman" w:hAnsi="Times New Roman"/>
                <w:b/>
                <w:sz w:val="28"/>
                <w:szCs w:val="28"/>
              </w:rPr>
            </w:pPr>
            <w:r w:rsidRPr="00527912">
              <w:rPr>
                <w:rFonts w:ascii="Times New Roman" w:hAnsi="Times New Roman"/>
                <w:b/>
                <w:sz w:val="28"/>
                <w:szCs w:val="28"/>
              </w:rPr>
              <w:t>1.2</w:t>
            </w:r>
          </w:p>
        </w:tc>
        <w:tc>
          <w:tcPr>
            <w:tcW w:w="8083" w:type="dxa"/>
          </w:tcPr>
          <w:p w:rsidR="00A16899" w:rsidRPr="00A16899" w:rsidRDefault="00A16899" w:rsidP="00332DDD">
            <w:pPr>
              <w:rPr>
                <w:rFonts w:ascii="Times New Roman" w:hAnsi="Times New Roman"/>
                <w:b/>
                <w:sz w:val="24"/>
                <w:szCs w:val="24"/>
                <w:lang w:val="ru-RU"/>
              </w:rPr>
            </w:pPr>
            <w:r w:rsidRPr="00A16899">
              <w:rPr>
                <w:rFonts w:ascii="Times New Roman" w:hAnsi="Times New Roman"/>
                <w:b/>
                <w:sz w:val="24"/>
                <w:szCs w:val="24"/>
                <w:lang w:val="ru-RU"/>
              </w:rPr>
              <w:t>Планируемые результаты освоения обучающимися программы ООО</w:t>
            </w:r>
          </w:p>
        </w:tc>
        <w:tc>
          <w:tcPr>
            <w:tcW w:w="847" w:type="dxa"/>
          </w:tcPr>
          <w:p w:rsidR="00A16899" w:rsidRPr="00477937" w:rsidRDefault="00477937" w:rsidP="00332DDD">
            <w:pPr>
              <w:ind w:right="-100"/>
              <w:jc w:val="center"/>
              <w:rPr>
                <w:rFonts w:ascii="Times New Roman" w:hAnsi="Times New Roman"/>
                <w:sz w:val="24"/>
                <w:szCs w:val="24"/>
                <w:lang w:val="ru-RU"/>
              </w:rPr>
            </w:pPr>
            <w:r>
              <w:rPr>
                <w:rFonts w:ascii="Times New Roman" w:hAnsi="Times New Roman"/>
                <w:sz w:val="24"/>
                <w:szCs w:val="24"/>
                <w:lang w:val="ru-RU"/>
              </w:rPr>
              <w:t>11</w:t>
            </w:r>
          </w:p>
        </w:tc>
      </w:tr>
      <w:tr w:rsidR="00A16899" w:rsidRPr="00A16899" w:rsidTr="00332DDD">
        <w:tc>
          <w:tcPr>
            <w:tcW w:w="959" w:type="dxa"/>
          </w:tcPr>
          <w:p w:rsidR="00A16899" w:rsidRPr="00527912" w:rsidRDefault="00A16899" w:rsidP="00332DDD">
            <w:pPr>
              <w:ind w:right="-9"/>
              <w:rPr>
                <w:rFonts w:ascii="Times New Roman" w:hAnsi="Times New Roman"/>
                <w:b/>
                <w:sz w:val="28"/>
                <w:szCs w:val="28"/>
              </w:rPr>
            </w:pPr>
            <w:r w:rsidRPr="00527912">
              <w:rPr>
                <w:rFonts w:ascii="Times New Roman" w:hAnsi="Times New Roman"/>
                <w:b/>
                <w:sz w:val="28"/>
                <w:szCs w:val="28"/>
              </w:rPr>
              <w:t>1.3</w:t>
            </w:r>
          </w:p>
        </w:tc>
        <w:tc>
          <w:tcPr>
            <w:tcW w:w="8083" w:type="dxa"/>
          </w:tcPr>
          <w:p w:rsidR="00A16899" w:rsidRPr="00A16899" w:rsidRDefault="00A16899" w:rsidP="00332DDD">
            <w:pPr>
              <w:rPr>
                <w:rFonts w:ascii="Times New Roman" w:hAnsi="Times New Roman"/>
                <w:b/>
                <w:sz w:val="24"/>
                <w:szCs w:val="24"/>
                <w:lang w:val="ru-RU"/>
              </w:rPr>
            </w:pPr>
            <w:r w:rsidRPr="00A16899">
              <w:rPr>
                <w:rFonts w:ascii="Times New Roman" w:hAnsi="Times New Roman"/>
                <w:b/>
                <w:sz w:val="24"/>
                <w:szCs w:val="24"/>
                <w:lang w:val="ru-RU"/>
              </w:rPr>
              <w:t xml:space="preserve">Система оценки достижения планируемых результатов </w:t>
            </w:r>
          </w:p>
          <w:p w:rsidR="00A16899" w:rsidRPr="00A16899" w:rsidRDefault="00A16899" w:rsidP="00332DDD">
            <w:pPr>
              <w:rPr>
                <w:rFonts w:ascii="Times New Roman" w:hAnsi="Times New Roman"/>
                <w:b/>
                <w:sz w:val="24"/>
                <w:szCs w:val="24"/>
                <w:lang w:val="ru-RU"/>
              </w:rPr>
            </w:pPr>
            <w:r w:rsidRPr="00A16899">
              <w:rPr>
                <w:rFonts w:ascii="Times New Roman" w:hAnsi="Times New Roman"/>
                <w:b/>
                <w:sz w:val="24"/>
                <w:szCs w:val="24"/>
                <w:lang w:val="ru-RU"/>
              </w:rPr>
              <w:t>освоения программы ООО</w:t>
            </w:r>
          </w:p>
        </w:tc>
        <w:tc>
          <w:tcPr>
            <w:tcW w:w="847" w:type="dxa"/>
          </w:tcPr>
          <w:p w:rsidR="00A16899" w:rsidRPr="00A50641" w:rsidRDefault="00A50641" w:rsidP="00332DDD">
            <w:pPr>
              <w:ind w:right="-100"/>
              <w:jc w:val="center"/>
              <w:rPr>
                <w:rFonts w:ascii="Times New Roman" w:hAnsi="Times New Roman"/>
                <w:sz w:val="24"/>
                <w:szCs w:val="24"/>
                <w:lang w:val="ru-RU"/>
              </w:rPr>
            </w:pPr>
            <w:r>
              <w:rPr>
                <w:rFonts w:ascii="Times New Roman" w:hAnsi="Times New Roman"/>
                <w:sz w:val="24"/>
                <w:szCs w:val="24"/>
                <w:lang w:val="ru-RU"/>
              </w:rPr>
              <w:t>13</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1.3.1</w:t>
            </w:r>
          </w:p>
        </w:tc>
        <w:tc>
          <w:tcPr>
            <w:tcW w:w="8083" w:type="dxa"/>
          </w:tcPr>
          <w:p w:rsidR="00A16899" w:rsidRPr="00A16899" w:rsidRDefault="00A16899" w:rsidP="00332DDD">
            <w:pPr>
              <w:rPr>
                <w:rFonts w:ascii="Times New Roman" w:hAnsi="Times New Roman"/>
                <w:sz w:val="24"/>
                <w:szCs w:val="24"/>
              </w:rPr>
            </w:pPr>
            <w:r w:rsidRPr="00A16899">
              <w:rPr>
                <w:rFonts w:ascii="Times New Roman" w:hAnsi="Times New Roman"/>
                <w:sz w:val="24"/>
                <w:szCs w:val="24"/>
              </w:rPr>
              <w:t>Общие положения</w:t>
            </w:r>
          </w:p>
        </w:tc>
        <w:tc>
          <w:tcPr>
            <w:tcW w:w="847" w:type="dxa"/>
          </w:tcPr>
          <w:p w:rsidR="00A16899" w:rsidRPr="00DD5002" w:rsidRDefault="00DD5002" w:rsidP="00332DDD">
            <w:pPr>
              <w:ind w:right="-100"/>
              <w:jc w:val="center"/>
              <w:rPr>
                <w:rFonts w:ascii="Times New Roman" w:hAnsi="Times New Roman"/>
                <w:sz w:val="24"/>
                <w:szCs w:val="24"/>
                <w:lang w:val="ru-RU"/>
              </w:rPr>
            </w:pPr>
            <w:r>
              <w:rPr>
                <w:rFonts w:ascii="Times New Roman" w:hAnsi="Times New Roman"/>
                <w:sz w:val="24"/>
                <w:szCs w:val="24"/>
                <w:lang w:val="ru-RU"/>
              </w:rPr>
              <w:t>13</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1.3.2</w:t>
            </w:r>
          </w:p>
        </w:tc>
        <w:tc>
          <w:tcPr>
            <w:tcW w:w="8083" w:type="dxa"/>
          </w:tcPr>
          <w:p w:rsidR="00A16899" w:rsidRPr="00A16899" w:rsidRDefault="00A16899" w:rsidP="00332DDD">
            <w:pPr>
              <w:rPr>
                <w:rFonts w:ascii="Times New Roman" w:hAnsi="Times New Roman"/>
                <w:sz w:val="24"/>
                <w:szCs w:val="24"/>
                <w:lang w:val="ru-RU"/>
              </w:rPr>
            </w:pPr>
            <w:r w:rsidRPr="00A16899">
              <w:rPr>
                <w:rFonts w:ascii="Times New Roman" w:hAnsi="Times New Roman"/>
                <w:sz w:val="24"/>
                <w:szCs w:val="24"/>
                <w:lang w:val="ru-RU"/>
              </w:rPr>
              <w:t>Особенности оценки метапредметных и предметных результатов</w:t>
            </w:r>
          </w:p>
        </w:tc>
        <w:tc>
          <w:tcPr>
            <w:tcW w:w="847" w:type="dxa"/>
          </w:tcPr>
          <w:p w:rsidR="00A16899" w:rsidRPr="00DD5002" w:rsidRDefault="00DD5002" w:rsidP="00332DDD">
            <w:pPr>
              <w:ind w:right="-100"/>
              <w:jc w:val="center"/>
              <w:rPr>
                <w:rFonts w:ascii="Times New Roman" w:hAnsi="Times New Roman"/>
                <w:sz w:val="24"/>
                <w:szCs w:val="24"/>
                <w:lang w:val="ru-RU"/>
              </w:rPr>
            </w:pPr>
            <w:r>
              <w:rPr>
                <w:rFonts w:ascii="Times New Roman" w:hAnsi="Times New Roman"/>
                <w:sz w:val="24"/>
                <w:szCs w:val="24"/>
                <w:lang w:val="ru-RU"/>
              </w:rPr>
              <w:t>15</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1.3.3</w:t>
            </w:r>
          </w:p>
        </w:tc>
        <w:tc>
          <w:tcPr>
            <w:tcW w:w="8083" w:type="dxa"/>
          </w:tcPr>
          <w:p w:rsidR="00A16899" w:rsidRPr="00A16899" w:rsidRDefault="00A16899" w:rsidP="00332DDD">
            <w:pPr>
              <w:rPr>
                <w:rFonts w:ascii="Times New Roman" w:hAnsi="Times New Roman"/>
                <w:sz w:val="24"/>
                <w:szCs w:val="24"/>
                <w:lang w:val="ru-RU"/>
              </w:rPr>
            </w:pPr>
            <w:r w:rsidRPr="00A16899">
              <w:rPr>
                <w:rFonts w:ascii="Times New Roman" w:hAnsi="Times New Roman"/>
                <w:sz w:val="24"/>
                <w:szCs w:val="24"/>
                <w:lang w:val="ru-RU"/>
              </w:rPr>
              <w:t>Организация и содержание оценочных процедур</w:t>
            </w:r>
          </w:p>
        </w:tc>
        <w:tc>
          <w:tcPr>
            <w:tcW w:w="847" w:type="dxa"/>
          </w:tcPr>
          <w:p w:rsidR="00A16899" w:rsidRPr="00A16899" w:rsidRDefault="00A16899" w:rsidP="00332DDD">
            <w:pPr>
              <w:ind w:right="-100"/>
              <w:jc w:val="center"/>
              <w:rPr>
                <w:rFonts w:ascii="Times New Roman" w:hAnsi="Times New Roman"/>
                <w:sz w:val="24"/>
                <w:szCs w:val="24"/>
              </w:rPr>
            </w:pPr>
            <w:r w:rsidRPr="00A16899">
              <w:rPr>
                <w:rFonts w:ascii="Times New Roman" w:hAnsi="Times New Roman"/>
                <w:sz w:val="24"/>
                <w:szCs w:val="24"/>
              </w:rPr>
              <w:t>15</w:t>
            </w:r>
          </w:p>
        </w:tc>
      </w:tr>
      <w:tr w:rsidR="00A16899" w:rsidRPr="00A16899" w:rsidTr="00332DDD">
        <w:tc>
          <w:tcPr>
            <w:tcW w:w="959" w:type="dxa"/>
          </w:tcPr>
          <w:p w:rsidR="00A16899" w:rsidRPr="00527912" w:rsidRDefault="00A16899" w:rsidP="00332DDD">
            <w:pPr>
              <w:ind w:right="-9"/>
              <w:rPr>
                <w:rFonts w:ascii="Times New Roman" w:hAnsi="Times New Roman"/>
                <w:b/>
                <w:sz w:val="28"/>
                <w:szCs w:val="28"/>
              </w:rPr>
            </w:pPr>
            <w:r w:rsidRPr="00527912">
              <w:rPr>
                <w:rFonts w:ascii="Times New Roman" w:hAnsi="Times New Roman"/>
                <w:b/>
                <w:sz w:val="28"/>
                <w:szCs w:val="28"/>
              </w:rPr>
              <w:t>2</w:t>
            </w:r>
          </w:p>
        </w:tc>
        <w:tc>
          <w:tcPr>
            <w:tcW w:w="8083" w:type="dxa"/>
          </w:tcPr>
          <w:p w:rsidR="00A16899" w:rsidRPr="00A16899" w:rsidRDefault="00A16899" w:rsidP="00332DDD">
            <w:pPr>
              <w:rPr>
                <w:rFonts w:ascii="Times New Roman" w:hAnsi="Times New Roman"/>
                <w:b/>
                <w:sz w:val="24"/>
                <w:szCs w:val="24"/>
              </w:rPr>
            </w:pPr>
            <w:r w:rsidRPr="00A16899">
              <w:rPr>
                <w:rFonts w:ascii="Times New Roman" w:hAnsi="Times New Roman"/>
                <w:b/>
                <w:sz w:val="24"/>
                <w:szCs w:val="24"/>
              </w:rPr>
              <w:t>СОДЕРЖАТЕЛЬНЫЙ РАЗДЕЛ</w:t>
            </w:r>
          </w:p>
        </w:tc>
        <w:tc>
          <w:tcPr>
            <w:tcW w:w="847" w:type="dxa"/>
          </w:tcPr>
          <w:p w:rsidR="00A16899" w:rsidRPr="00A16899" w:rsidRDefault="00D03CA6" w:rsidP="00420478">
            <w:pPr>
              <w:tabs>
                <w:tab w:val="left" w:pos="225"/>
                <w:tab w:val="center" w:pos="365"/>
              </w:tabs>
              <w:ind w:right="-100"/>
              <w:rPr>
                <w:rFonts w:ascii="Times New Roman" w:hAnsi="Times New Roman"/>
                <w:sz w:val="24"/>
                <w:szCs w:val="24"/>
              </w:rPr>
            </w:pPr>
            <w:r>
              <w:rPr>
                <w:rFonts w:ascii="Times New Roman" w:hAnsi="Times New Roman"/>
                <w:sz w:val="24"/>
                <w:szCs w:val="24"/>
                <w:lang w:val="ru-RU"/>
              </w:rPr>
              <w:t xml:space="preserve">    </w:t>
            </w:r>
            <w:r w:rsidR="00420478">
              <w:rPr>
                <w:rFonts w:ascii="Times New Roman" w:hAnsi="Times New Roman"/>
                <w:sz w:val="24"/>
                <w:szCs w:val="24"/>
                <w:lang w:val="ru-RU"/>
              </w:rPr>
              <w:t>20</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2.1.1</w:t>
            </w:r>
          </w:p>
        </w:tc>
        <w:tc>
          <w:tcPr>
            <w:tcW w:w="8083" w:type="dxa"/>
          </w:tcPr>
          <w:p w:rsidR="00A16899" w:rsidRPr="00A16899" w:rsidRDefault="00A16899" w:rsidP="00332DDD">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«Русский язык»</w:t>
            </w:r>
          </w:p>
        </w:tc>
        <w:tc>
          <w:tcPr>
            <w:tcW w:w="847" w:type="dxa"/>
          </w:tcPr>
          <w:p w:rsidR="00A16899" w:rsidRPr="00A16899" w:rsidRDefault="00A16899" w:rsidP="00332DDD">
            <w:pPr>
              <w:ind w:right="-100"/>
              <w:jc w:val="center"/>
              <w:rPr>
                <w:rFonts w:ascii="Times New Roman" w:hAnsi="Times New Roman"/>
                <w:sz w:val="24"/>
                <w:szCs w:val="24"/>
              </w:rPr>
            </w:pPr>
            <w:r w:rsidRPr="00A16899">
              <w:rPr>
                <w:rFonts w:ascii="Times New Roman" w:hAnsi="Times New Roman"/>
                <w:sz w:val="24"/>
                <w:szCs w:val="24"/>
              </w:rPr>
              <w:t>18</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2.1.2</w:t>
            </w:r>
          </w:p>
        </w:tc>
        <w:tc>
          <w:tcPr>
            <w:tcW w:w="8083" w:type="dxa"/>
          </w:tcPr>
          <w:p w:rsidR="00A16899" w:rsidRPr="00A16899" w:rsidRDefault="00A16899" w:rsidP="00332DDD">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«Литература»</w:t>
            </w:r>
          </w:p>
        </w:tc>
        <w:tc>
          <w:tcPr>
            <w:tcW w:w="847" w:type="dxa"/>
          </w:tcPr>
          <w:p w:rsidR="00A16899" w:rsidRPr="00303A29" w:rsidRDefault="00303A29" w:rsidP="00332DDD">
            <w:pPr>
              <w:ind w:right="-100"/>
              <w:jc w:val="center"/>
              <w:rPr>
                <w:rFonts w:ascii="Times New Roman" w:hAnsi="Times New Roman"/>
                <w:sz w:val="24"/>
                <w:szCs w:val="24"/>
                <w:lang w:val="ru-RU"/>
              </w:rPr>
            </w:pPr>
            <w:r>
              <w:rPr>
                <w:rFonts w:ascii="Times New Roman" w:hAnsi="Times New Roman"/>
                <w:sz w:val="24"/>
                <w:szCs w:val="24"/>
                <w:lang w:val="ru-RU"/>
              </w:rPr>
              <w:t>71</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2.1.3</w:t>
            </w:r>
          </w:p>
        </w:tc>
        <w:tc>
          <w:tcPr>
            <w:tcW w:w="8083" w:type="dxa"/>
          </w:tcPr>
          <w:p w:rsidR="00A16899" w:rsidRPr="00A16899" w:rsidRDefault="00A16899" w:rsidP="00332DDD">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«Родной язык (русский)»</w:t>
            </w:r>
          </w:p>
        </w:tc>
        <w:tc>
          <w:tcPr>
            <w:tcW w:w="847" w:type="dxa"/>
          </w:tcPr>
          <w:p w:rsidR="00A16899" w:rsidRPr="00303A29" w:rsidRDefault="00303A29" w:rsidP="003310A6">
            <w:pPr>
              <w:ind w:right="-100"/>
              <w:jc w:val="center"/>
              <w:rPr>
                <w:rFonts w:ascii="Times New Roman" w:hAnsi="Times New Roman"/>
                <w:sz w:val="24"/>
                <w:szCs w:val="24"/>
                <w:lang w:val="ru-RU"/>
              </w:rPr>
            </w:pPr>
            <w:r>
              <w:rPr>
                <w:rFonts w:ascii="Times New Roman" w:hAnsi="Times New Roman"/>
                <w:sz w:val="24"/>
                <w:szCs w:val="24"/>
                <w:lang w:val="ru-RU"/>
              </w:rPr>
              <w:t>10</w:t>
            </w:r>
            <w:r w:rsidR="003310A6">
              <w:rPr>
                <w:rFonts w:ascii="Times New Roman" w:hAnsi="Times New Roman"/>
                <w:sz w:val="24"/>
                <w:szCs w:val="24"/>
                <w:lang w:val="ru-RU"/>
              </w:rPr>
              <w:t>4</w:t>
            </w:r>
          </w:p>
        </w:tc>
      </w:tr>
      <w:tr w:rsidR="00A16899" w:rsidRPr="00A16899" w:rsidTr="00332DDD">
        <w:tc>
          <w:tcPr>
            <w:tcW w:w="959" w:type="dxa"/>
          </w:tcPr>
          <w:p w:rsidR="00A16899" w:rsidRPr="00527912" w:rsidRDefault="00A16899" w:rsidP="00332DDD">
            <w:pPr>
              <w:ind w:right="-9"/>
              <w:rPr>
                <w:rFonts w:ascii="Times New Roman" w:hAnsi="Times New Roman"/>
                <w:sz w:val="28"/>
                <w:szCs w:val="28"/>
              </w:rPr>
            </w:pPr>
            <w:r w:rsidRPr="00527912">
              <w:rPr>
                <w:rFonts w:ascii="Times New Roman" w:hAnsi="Times New Roman"/>
                <w:sz w:val="28"/>
                <w:szCs w:val="28"/>
              </w:rPr>
              <w:t>2.1.4</w:t>
            </w:r>
          </w:p>
        </w:tc>
        <w:tc>
          <w:tcPr>
            <w:tcW w:w="8083" w:type="dxa"/>
          </w:tcPr>
          <w:p w:rsidR="00A16899" w:rsidRPr="00A16899" w:rsidRDefault="00A16899" w:rsidP="00303A29">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«Родная литература (русская)»</w:t>
            </w:r>
          </w:p>
        </w:tc>
        <w:tc>
          <w:tcPr>
            <w:tcW w:w="847" w:type="dxa"/>
          </w:tcPr>
          <w:p w:rsidR="00A16899" w:rsidRPr="00E56DE1" w:rsidRDefault="00E56DE1" w:rsidP="00334D68">
            <w:pPr>
              <w:ind w:right="-100"/>
              <w:jc w:val="center"/>
              <w:rPr>
                <w:rFonts w:ascii="Times New Roman" w:hAnsi="Times New Roman"/>
                <w:sz w:val="24"/>
                <w:szCs w:val="24"/>
                <w:lang w:val="ru-RU"/>
              </w:rPr>
            </w:pPr>
            <w:r>
              <w:rPr>
                <w:rFonts w:ascii="Times New Roman" w:hAnsi="Times New Roman"/>
                <w:sz w:val="24"/>
                <w:szCs w:val="24"/>
                <w:lang w:val="ru-RU"/>
              </w:rPr>
              <w:t>13</w:t>
            </w:r>
            <w:r w:rsidR="00334D68">
              <w:rPr>
                <w:rFonts w:ascii="Times New Roman" w:hAnsi="Times New Roman"/>
                <w:sz w:val="24"/>
                <w:szCs w:val="24"/>
                <w:lang w:val="ru-RU"/>
              </w:rPr>
              <w:t>5</w:t>
            </w:r>
          </w:p>
        </w:tc>
      </w:tr>
      <w:tr w:rsidR="00707EC3" w:rsidRPr="00707EC3"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t>2.1.5</w:t>
            </w:r>
          </w:p>
        </w:tc>
        <w:tc>
          <w:tcPr>
            <w:tcW w:w="8083" w:type="dxa"/>
          </w:tcPr>
          <w:p w:rsidR="00707EC3" w:rsidRPr="00A16899" w:rsidRDefault="00707EC3" w:rsidP="00707EC3">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«Родной язык (</w:t>
            </w:r>
            <w:r>
              <w:rPr>
                <w:rFonts w:ascii="Times New Roman" w:hAnsi="Times New Roman"/>
                <w:sz w:val="24"/>
                <w:szCs w:val="24"/>
                <w:lang w:val="ru-RU"/>
              </w:rPr>
              <w:t>аварская</w:t>
            </w:r>
            <w:r w:rsidRPr="00A16899">
              <w:rPr>
                <w:rFonts w:ascii="Times New Roman" w:hAnsi="Times New Roman"/>
                <w:sz w:val="24"/>
                <w:szCs w:val="24"/>
                <w:lang w:val="ru-RU"/>
              </w:rPr>
              <w:t>)»</w:t>
            </w:r>
          </w:p>
        </w:tc>
        <w:tc>
          <w:tcPr>
            <w:tcW w:w="847" w:type="dxa"/>
          </w:tcPr>
          <w:p w:rsidR="00707EC3" w:rsidRDefault="00707EC3" w:rsidP="00334D68">
            <w:pPr>
              <w:ind w:right="-100"/>
              <w:jc w:val="center"/>
              <w:rPr>
                <w:rFonts w:ascii="Times New Roman" w:hAnsi="Times New Roman"/>
                <w:sz w:val="24"/>
                <w:szCs w:val="24"/>
                <w:lang w:val="ru-RU"/>
              </w:rPr>
            </w:pPr>
            <w:r>
              <w:rPr>
                <w:rFonts w:ascii="Times New Roman" w:hAnsi="Times New Roman"/>
                <w:sz w:val="24"/>
                <w:szCs w:val="24"/>
                <w:lang w:val="ru-RU"/>
              </w:rPr>
              <w:t>15</w:t>
            </w:r>
            <w:r w:rsidR="00334D68">
              <w:rPr>
                <w:rFonts w:ascii="Times New Roman" w:hAnsi="Times New Roman"/>
                <w:sz w:val="24"/>
                <w:szCs w:val="24"/>
                <w:lang w:val="ru-RU"/>
              </w:rPr>
              <w:t>8</w:t>
            </w:r>
          </w:p>
        </w:tc>
      </w:tr>
      <w:tr w:rsidR="00707EC3" w:rsidRPr="00707EC3" w:rsidTr="00332DDD">
        <w:tc>
          <w:tcPr>
            <w:tcW w:w="959" w:type="dxa"/>
          </w:tcPr>
          <w:p w:rsidR="00707EC3" w:rsidRPr="00707EC3" w:rsidRDefault="00707EC3" w:rsidP="00332DDD">
            <w:pPr>
              <w:ind w:right="-9"/>
              <w:rPr>
                <w:rFonts w:ascii="Times New Roman" w:hAnsi="Times New Roman"/>
                <w:sz w:val="28"/>
                <w:szCs w:val="28"/>
                <w:lang w:val="ru-RU"/>
              </w:rPr>
            </w:pPr>
            <w:r w:rsidRPr="00527912">
              <w:rPr>
                <w:rFonts w:ascii="Times New Roman" w:hAnsi="Times New Roman"/>
                <w:sz w:val="28"/>
                <w:szCs w:val="28"/>
              </w:rPr>
              <w:t>2.1.6</w:t>
            </w:r>
          </w:p>
        </w:tc>
        <w:tc>
          <w:tcPr>
            <w:tcW w:w="8083" w:type="dxa"/>
          </w:tcPr>
          <w:p w:rsidR="00707EC3" w:rsidRPr="00A16899" w:rsidRDefault="00707EC3" w:rsidP="00707EC3">
            <w:pPr>
              <w:rPr>
                <w:rFonts w:ascii="Times New Roman" w:hAnsi="Times New Roman"/>
                <w:sz w:val="24"/>
                <w:szCs w:val="24"/>
                <w:lang w:val="ru-RU"/>
              </w:rPr>
            </w:pPr>
            <w:r w:rsidRPr="00A16899">
              <w:rPr>
                <w:rFonts w:ascii="Times New Roman" w:hAnsi="Times New Roman"/>
                <w:sz w:val="24"/>
                <w:szCs w:val="24"/>
                <w:lang w:val="ru-RU"/>
              </w:rPr>
              <w:t xml:space="preserve">Рабочая программа учебного предмета «Родная литература </w:t>
            </w:r>
            <w:r>
              <w:rPr>
                <w:rFonts w:ascii="Times New Roman" w:hAnsi="Times New Roman"/>
                <w:sz w:val="24"/>
                <w:szCs w:val="24"/>
                <w:lang w:val="ru-RU"/>
              </w:rPr>
              <w:t>аварская</w:t>
            </w:r>
            <w:r w:rsidRPr="00A16899">
              <w:rPr>
                <w:rFonts w:ascii="Times New Roman" w:hAnsi="Times New Roman"/>
                <w:sz w:val="24"/>
                <w:szCs w:val="24"/>
                <w:lang w:val="ru-RU"/>
              </w:rPr>
              <w:t>)»</w:t>
            </w:r>
          </w:p>
        </w:tc>
        <w:tc>
          <w:tcPr>
            <w:tcW w:w="847" w:type="dxa"/>
          </w:tcPr>
          <w:p w:rsidR="00707EC3" w:rsidRDefault="00334D68" w:rsidP="00332DDD">
            <w:pPr>
              <w:ind w:right="-100"/>
              <w:jc w:val="center"/>
              <w:rPr>
                <w:rFonts w:ascii="Times New Roman" w:hAnsi="Times New Roman"/>
                <w:sz w:val="24"/>
                <w:szCs w:val="24"/>
                <w:lang w:val="ru-RU"/>
              </w:rPr>
            </w:pPr>
            <w:r>
              <w:rPr>
                <w:rFonts w:ascii="Times New Roman" w:hAnsi="Times New Roman"/>
                <w:sz w:val="24"/>
                <w:szCs w:val="24"/>
                <w:lang w:val="ru-RU"/>
              </w:rPr>
              <w:t>184</w:t>
            </w:r>
          </w:p>
        </w:tc>
      </w:tr>
      <w:tr w:rsidR="00707EC3" w:rsidRPr="00A16899"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7</w:t>
            </w:r>
          </w:p>
        </w:tc>
        <w:tc>
          <w:tcPr>
            <w:tcW w:w="8083" w:type="dxa"/>
          </w:tcPr>
          <w:p w:rsidR="00707EC3" w:rsidRPr="00A16899" w:rsidRDefault="00707EC3" w:rsidP="00332DDD">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«Английский язык»</w:t>
            </w:r>
          </w:p>
        </w:tc>
        <w:tc>
          <w:tcPr>
            <w:tcW w:w="847" w:type="dxa"/>
          </w:tcPr>
          <w:p w:rsidR="00707EC3" w:rsidRPr="001160AB" w:rsidRDefault="00334D68" w:rsidP="00332DDD">
            <w:pPr>
              <w:ind w:right="-100"/>
              <w:jc w:val="center"/>
              <w:rPr>
                <w:rFonts w:ascii="Times New Roman" w:hAnsi="Times New Roman"/>
                <w:sz w:val="24"/>
                <w:szCs w:val="24"/>
                <w:lang w:val="ru-RU"/>
              </w:rPr>
            </w:pPr>
            <w:r>
              <w:rPr>
                <w:rFonts w:ascii="Times New Roman" w:hAnsi="Times New Roman"/>
                <w:sz w:val="24"/>
                <w:szCs w:val="24"/>
                <w:lang w:val="ru-RU"/>
              </w:rPr>
              <w:t>200</w:t>
            </w:r>
          </w:p>
        </w:tc>
      </w:tr>
      <w:tr w:rsidR="00707EC3" w:rsidRPr="00A16899"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8</w:t>
            </w:r>
          </w:p>
        </w:tc>
        <w:tc>
          <w:tcPr>
            <w:tcW w:w="8083" w:type="dxa"/>
          </w:tcPr>
          <w:p w:rsidR="00707EC3" w:rsidRPr="00A16899" w:rsidRDefault="00707EC3" w:rsidP="00332DDD">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Математикка</w:t>
            </w:r>
            <w:r w:rsidRPr="00A16899">
              <w:rPr>
                <w:rFonts w:ascii="Times New Roman" w:hAnsi="Times New Roman"/>
                <w:sz w:val="24"/>
                <w:szCs w:val="24"/>
                <w:lang w:val="ru-RU"/>
              </w:rPr>
              <w:t xml:space="preserve">» </w:t>
            </w:r>
            <w:r>
              <w:rPr>
                <w:rFonts w:ascii="Times New Roman" w:hAnsi="Times New Roman"/>
                <w:sz w:val="24"/>
                <w:szCs w:val="24"/>
                <w:lang w:val="ru-RU"/>
              </w:rPr>
              <w:t>(базовый уровень)</w:t>
            </w:r>
          </w:p>
        </w:tc>
        <w:tc>
          <w:tcPr>
            <w:tcW w:w="847" w:type="dxa"/>
          </w:tcPr>
          <w:p w:rsidR="00707EC3" w:rsidRPr="001160AB" w:rsidRDefault="00334D68" w:rsidP="001160AB">
            <w:pPr>
              <w:ind w:right="-100"/>
              <w:jc w:val="center"/>
              <w:rPr>
                <w:rFonts w:ascii="Times New Roman" w:hAnsi="Times New Roman"/>
                <w:sz w:val="24"/>
                <w:szCs w:val="24"/>
                <w:lang w:val="ru-RU"/>
              </w:rPr>
            </w:pPr>
            <w:r>
              <w:rPr>
                <w:rFonts w:ascii="Times New Roman" w:hAnsi="Times New Roman"/>
                <w:sz w:val="24"/>
                <w:szCs w:val="24"/>
                <w:lang w:val="ru-RU"/>
              </w:rPr>
              <w:t>259</w:t>
            </w:r>
          </w:p>
        </w:tc>
      </w:tr>
      <w:tr w:rsidR="00707EC3" w:rsidRPr="001E3C38"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9</w:t>
            </w:r>
          </w:p>
        </w:tc>
        <w:tc>
          <w:tcPr>
            <w:tcW w:w="8083" w:type="dxa"/>
          </w:tcPr>
          <w:p w:rsidR="00707EC3" w:rsidRPr="00A16899" w:rsidRDefault="00334D68" w:rsidP="001160AB">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Математикка</w:t>
            </w:r>
            <w:r w:rsidRPr="00A16899">
              <w:rPr>
                <w:rFonts w:ascii="Times New Roman" w:hAnsi="Times New Roman"/>
                <w:sz w:val="24"/>
                <w:szCs w:val="24"/>
                <w:lang w:val="ru-RU"/>
              </w:rPr>
              <w:t>»</w:t>
            </w:r>
          </w:p>
        </w:tc>
        <w:tc>
          <w:tcPr>
            <w:tcW w:w="847" w:type="dxa"/>
          </w:tcPr>
          <w:p w:rsidR="00707EC3" w:rsidRDefault="00707EC3" w:rsidP="001160AB">
            <w:pPr>
              <w:ind w:right="-100"/>
              <w:jc w:val="center"/>
              <w:rPr>
                <w:rFonts w:ascii="Times New Roman" w:hAnsi="Times New Roman"/>
                <w:sz w:val="24"/>
                <w:szCs w:val="24"/>
                <w:lang w:val="ru-RU"/>
              </w:rPr>
            </w:pPr>
          </w:p>
        </w:tc>
      </w:tr>
      <w:tr w:rsidR="00707EC3" w:rsidRPr="001160AB"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0</w:t>
            </w:r>
          </w:p>
        </w:tc>
        <w:tc>
          <w:tcPr>
            <w:tcW w:w="8083" w:type="dxa"/>
          </w:tcPr>
          <w:p w:rsidR="00707EC3" w:rsidRPr="00A16899" w:rsidRDefault="009E1C09" w:rsidP="00707EC3">
            <w:pPr>
              <w:rPr>
                <w:rFonts w:ascii="Times New Roman" w:hAnsi="Times New Roman"/>
                <w:sz w:val="24"/>
                <w:szCs w:val="24"/>
                <w:lang w:val="ru-RU"/>
              </w:rPr>
            </w:pPr>
            <w:r>
              <w:rPr>
                <w:rFonts w:ascii="Times New Roman" w:hAnsi="Times New Roman"/>
                <w:sz w:val="24"/>
                <w:szCs w:val="24"/>
                <w:lang w:val="ru-RU"/>
              </w:rPr>
              <w:t>Рабочая программа курса «Алгебра»</w:t>
            </w:r>
          </w:p>
        </w:tc>
        <w:tc>
          <w:tcPr>
            <w:tcW w:w="847" w:type="dxa"/>
          </w:tcPr>
          <w:p w:rsidR="00707EC3" w:rsidRDefault="009E1C09" w:rsidP="001160AB">
            <w:pPr>
              <w:ind w:right="-100"/>
              <w:jc w:val="center"/>
              <w:rPr>
                <w:rFonts w:ascii="Times New Roman" w:hAnsi="Times New Roman"/>
                <w:sz w:val="24"/>
                <w:szCs w:val="24"/>
                <w:lang w:val="ru-RU"/>
              </w:rPr>
            </w:pPr>
            <w:r>
              <w:rPr>
                <w:rFonts w:ascii="Times New Roman" w:hAnsi="Times New Roman"/>
                <w:sz w:val="24"/>
                <w:szCs w:val="24"/>
                <w:lang w:val="ru-RU"/>
              </w:rPr>
              <w:t>277</w:t>
            </w:r>
          </w:p>
        </w:tc>
      </w:tr>
      <w:tr w:rsidR="009E1C09" w:rsidRPr="001160AB" w:rsidTr="00332DDD">
        <w:tc>
          <w:tcPr>
            <w:tcW w:w="959" w:type="dxa"/>
          </w:tcPr>
          <w:p w:rsidR="009E1C09" w:rsidRPr="00527912" w:rsidRDefault="009E1C09" w:rsidP="00332DDD">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1</w:t>
            </w:r>
          </w:p>
        </w:tc>
        <w:tc>
          <w:tcPr>
            <w:tcW w:w="8083" w:type="dxa"/>
          </w:tcPr>
          <w:p w:rsidR="009E1C09" w:rsidRDefault="009E1C09" w:rsidP="00707EC3">
            <w:pPr>
              <w:rPr>
                <w:rFonts w:ascii="Times New Roman" w:hAnsi="Times New Roman"/>
                <w:sz w:val="24"/>
                <w:szCs w:val="24"/>
                <w:lang w:val="ru-RU"/>
              </w:rPr>
            </w:pPr>
            <w:r>
              <w:rPr>
                <w:rFonts w:ascii="Times New Roman" w:hAnsi="Times New Roman"/>
                <w:sz w:val="24"/>
                <w:szCs w:val="24"/>
                <w:lang w:val="ru-RU"/>
              </w:rPr>
              <w:t>Рабочая программа курса «Геометрия»</w:t>
            </w:r>
          </w:p>
        </w:tc>
        <w:tc>
          <w:tcPr>
            <w:tcW w:w="847" w:type="dxa"/>
          </w:tcPr>
          <w:p w:rsidR="009E1C09" w:rsidRDefault="009E1C09" w:rsidP="001160AB">
            <w:pPr>
              <w:ind w:right="-100"/>
              <w:jc w:val="center"/>
              <w:rPr>
                <w:rFonts w:ascii="Times New Roman" w:hAnsi="Times New Roman"/>
                <w:sz w:val="24"/>
                <w:szCs w:val="24"/>
                <w:lang w:val="ru-RU"/>
              </w:rPr>
            </w:pPr>
            <w:r>
              <w:rPr>
                <w:rFonts w:ascii="Times New Roman" w:hAnsi="Times New Roman"/>
                <w:sz w:val="24"/>
                <w:szCs w:val="24"/>
                <w:lang w:val="ru-RU"/>
              </w:rPr>
              <w:t>285</w:t>
            </w:r>
          </w:p>
        </w:tc>
      </w:tr>
      <w:tr w:rsidR="009E1C09" w:rsidRPr="009E1C09" w:rsidTr="00332DDD">
        <w:tc>
          <w:tcPr>
            <w:tcW w:w="959" w:type="dxa"/>
          </w:tcPr>
          <w:p w:rsidR="009E1C09" w:rsidRPr="00527912" w:rsidRDefault="009E1C09" w:rsidP="00332DDD">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2</w:t>
            </w:r>
          </w:p>
        </w:tc>
        <w:tc>
          <w:tcPr>
            <w:tcW w:w="8083" w:type="dxa"/>
          </w:tcPr>
          <w:p w:rsidR="009E1C09" w:rsidRDefault="009E1C09" w:rsidP="00707EC3">
            <w:pPr>
              <w:rPr>
                <w:rFonts w:ascii="Times New Roman" w:hAnsi="Times New Roman"/>
                <w:sz w:val="24"/>
                <w:szCs w:val="24"/>
                <w:lang w:val="ru-RU"/>
              </w:rPr>
            </w:pPr>
            <w:r>
              <w:rPr>
                <w:rFonts w:ascii="Times New Roman" w:hAnsi="Times New Roman"/>
                <w:sz w:val="24"/>
                <w:szCs w:val="24"/>
                <w:lang w:val="ru-RU"/>
              </w:rPr>
              <w:t>Рабочая программа курса «Вероятность и статистика»</w:t>
            </w:r>
          </w:p>
        </w:tc>
        <w:tc>
          <w:tcPr>
            <w:tcW w:w="847" w:type="dxa"/>
          </w:tcPr>
          <w:p w:rsidR="009E1C09" w:rsidRDefault="009E1C09" w:rsidP="001160AB">
            <w:pPr>
              <w:ind w:right="-100"/>
              <w:jc w:val="center"/>
              <w:rPr>
                <w:rFonts w:ascii="Times New Roman" w:hAnsi="Times New Roman"/>
                <w:sz w:val="24"/>
                <w:szCs w:val="24"/>
                <w:lang w:val="ru-RU"/>
              </w:rPr>
            </w:pPr>
            <w:r>
              <w:rPr>
                <w:rFonts w:ascii="Times New Roman" w:hAnsi="Times New Roman"/>
                <w:sz w:val="24"/>
                <w:szCs w:val="24"/>
                <w:lang w:val="ru-RU"/>
              </w:rPr>
              <w:t>291</w:t>
            </w:r>
          </w:p>
        </w:tc>
      </w:tr>
      <w:tr w:rsidR="00707EC3" w:rsidRPr="001160AB" w:rsidTr="00332DDD">
        <w:tc>
          <w:tcPr>
            <w:tcW w:w="959" w:type="dxa"/>
          </w:tcPr>
          <w:p w:rsidR="00707EC3" w:rsidRPr="009E1C09" w:rsidRDefault="009E1C09" w:rsidP="00332DDD">
            <w:pPr>
              <w:ind w:right="-9"/>
              <w:rPr>
                <w:rFonts w:ascii="Times New Roman" w:hAnsi="Times New Roman"/>
                <w:sz w:val="28"/>
                <w:szCs w:val="28"/>
                <w:lang w:val="ru-RU"/>
              </w:rPr>
            </w:pPr>
            <w:r>
              <w:rPr>
                <w:rFonts w:ascii="Times New Roman" w:hAnsi="Times New Roman"/>
                <w:sz w:val="28"/>
                <w:szCs w:val="28"/>
                <w:lang w:val="ru-RU"/>
              </w:rPr>
              <w:lastRenderedPageBreak/>
              <w:t>2.1.13</w:t>
            </w:r>
          </w:p>
        </w:tc>
        <w:tc>
          <w:tcPr>
            <w:tcW w:w="8083" w:type="dxa"/>
          </w:tcPr>
          <w:p w:rsidR="00707EC3" w:rsidRPr="00A16899" w:rsidRDefault="00334D68" w:rsidP="00036893">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Информатика</w:t>
            </w:r>
            <w:r w:rsidRPr="00A16899">
              <w:rPr>
                <w:rFonts w:ascii="Times New Roman" w:hAnsi="Times New Roman"/>
                <w:sz w:val="24"/>
                <w:szCs w:val="24"/>
                <w:lang w:val="ru-RU"/>
              </w:rPr>
              <w:t>»</w:t>
            </w:r>
          </w:p>
        </w:tc>
        <w:tc>
          <w:tcPr>
            <w:tcW w:w="847" w:type="dxa"/>
          </w:tcPr>
          <w:p w:rsidR="00707EC3" w:rsidRDefault="009E1C09" w:rsidP="001160AB">
            <w:pPr>
              <w:ind w:right="-100"/>
              <w:jc w:val="center"/>
              <w:rPr>
                <w:rFonts w:ascii="Times New Roman" w:hAnsi="Times New Roman"/>
                <w:sz w:val="24"/>
                <w:szCs w:val="24"/>
                <w:lang w:val="ru-RU"/>
              </w:rPr>
            </w:pPr>
            <w:r>
              <w:rPr>
                <w:rFonts w:ascii="Times New Roman" w:hAnsi="Times New Roman"/>
                <w:sz w:val="24"/>
                <w:szCs w:val="24"/>
                <w:lang w:val="ru-RU"/>
              </w:rPr>
              <w:t>295</w:t>
            </w:r>
          </w:p>
        </w:tc>
      </w:tr>
      <w:tr w:rsidR="00707EC3" w:rsidRPr="00A16899" w:rsidTr="00332DDD">
        <w:tc>
          <w:tcPr>
            <w:tcW w:w="959" w:type="dxa"/>
          </w:tcPr>
          <w:p w:rsidR="00707EC3" w:rsidRPr="00527912" w:rsidRDefault="009E1C09" w:rsidP="00332DDD">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4</w:t>
            </w:r>
          </w:p>
        </w:tc>
        <w:tc>
          <w:tcPr>
            <w:tcW w:w="8083" w:type="dxa"/>
          </w:tcPr>
          <w:p w:rsidR="00707EC3" w:rsidRPr="00A16899" w:rsidRDefault="00707EC3" w:rsidP="00695630">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История</w:t>
            </w:r>
            <w:r w:rsidRPr="00A16899">
              <w:rPr>
                <w:rFonts w:ascii="Times New Roman" w:hAnsi="Times New Roman"/>
                <w:sz w:val="24"/>
                <w:szCs w:val="24"/>
                <w:lang w:val="ru-RU"/>
              </w:rPr>
              <w:t>»</w:t>
            </w:r>
          </w:p>
        </w:tc>
        <w:tc>
          <w:tcPr>
            <w:tcW w:w="847" w:type="dxa"/>
          </w:tcPr>
          <w:p w:rsidR="00707EC3" w:rsidRPr="009E1C09" w:rsidRDefault="00707EC3" w:rsidP="009E1C09">
            <w:pPr>
              <w:ind w:right="-100"/>
              <w:jc w:val="center"/>
              <w:rPr>
                <w:rFonts w:ascii="Times New Roman" w:hAnsi="Times New Roman"/>
                <w:sz w:val="24"/>
                <w:szCs w:val="24"/>
                <w:lang w:val="ru-RU"/>
              </w:rPr>
            </w:pPr>
            <w:r w:rsidRPr="00A16899">
              <w:rPr>
                <w:rFonts w:ascii="Times New Roman" w:hAnsi="Times New Roman"/>
                <w:sz w:val="24"/>
                <w:szCs w:val="24"/>
              </w:rPr>
              <w:t>31</w:t>
            </w:r>
            <w:r w:rsidR="009E1C09">
              <w:rPr>
                <w:rFonts w:ascii="Times New Roman" w:hAnsi="Times New Roman"/>
                <w:sz w:val="24"/>
                <w:szCs w:val="24"/>
                <w:lang w:val="ru-RU"/>
              </w:rPr>
              <w:t>5</w:t>
            </w:r>
          </w:p>
        </w:tc>
      </w:tr>
      <w:tr w:rsidR="00707EC3" w:rsidRPr="00A16899" w:rsidTr="00332DDD">
        <w:tc>
          <w:tcPr>
            <w:tcW w:w="959" w:type="dxa"/>
          </w:tcPr>
          <w:p w:rsidR="00707EC3" w:rsidRPr="00527912" w:rsidRDefault="009E1C09" w:rsidP="00332DDD">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5</w:t>
            </w:r>
          </w:p>
        </w:tc>
        <w:tc>
          <w:tcPr>
            <w:tcW w:w="8083" w:type="dxa"/>
          </w:tcPr>
          <w:p w:rsidR="00707EC3" w:rsidRPr="00A16899" w:rsidRDefault="00707EC3" w:rsidP="005E165F">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Обществознание»</w:t>
            </w:r>
          </w:p>
        </w:tc>
        <w:tc>
          <w:tcPr>
            <w:tcW w:w="847" w:type="dxa"/>
          </w:tcPr>
          <w:p w:rsidR="00707EC3" w:rsidRPr="009E1C09" w:rsidRDefault="00707EC3" w:rsidP="009E1C09">
            <w:pPr>
              <w:ind w:right="-100"/>
              <w:jc w:val="center"/>
              <w:rPr>
                <w:rFonts w:ascii="Times New Roman" w:hAnsi="Times New Roman"/>
                <w:sz w:val="24"/>
                <w:szCs w:val="24"/>
                <w:lang w:val="ru-RU"/>
              </w:rPr>
            </w:pPr>
            <w:r w:rsidRPr="00A16899">
              <w:rPr>
                <w:rFonts w:ascii="Times New Roman" w:hAnsi="Times New Roman"/>
                <w:sz w:val="24"/>
                <w:szCs w:val="24"/>
              </w:rPr>
              <w:t>3</w:t>
            </w:r>
            <w:r w:rsidR="009E1C09">
              <w:rPr>
                <w:rFonts w:ascii="Times New Roman" w:hAnsi="Times New Roman"/>
                <w:sz w:val="24"/>
                <w:szCs w:val="24"/>
                <w:lang w:val="ru-RU"/>
              </w:rPr>
              <w:t>72</w:t>
            </w:r>
          </w:p>
        </w:tc>
      </w:tr>
      <w:tr w:rsidR="00707EC3" w:rsidRPr="00A16899" w:rsidTr="00332DDD">
        <w:tc>
          <w:tcPr>
            <w:tcW w:w="959" w:type="dxa"/>
          </w:tcPr>
          <w:p w:rsidR="00707EC3" w:rsidRPr="00527912" w:rsidRDefault="009E1C09" w:rsidP="00332DDD">
            <w:pPr>
              <w:ind w:right="-9"/>
              <w:rPr>
                <w:rFonts w:ascii="Times New Roman" w:hAnsi="Times New Roman"/>
                <w:sz w:val="28"/>
                <w:szCs w:val="28"/>
              </w:rPr>
            </w:pPr>
            <w:r w:rsidRPr="00527912">
              <w:rPr>
                <w:rFonts w:ascii="Times New Roman" w:hAnsi="Times New Roman"/>
                <w:sz w:val="28"/>
                <w:szCs w:val="28"/>
              </w:rPr>
              <w:t>2.1.1</w:t>
            </w:r>
            <w:r>
              <w:rPr>
                <w:rFonts w:ascii="Times New Roman" w:hAnsi="Times New Roman"/>
                <w:sz w:val="28"/>
                <w:szCs w:val="28"/>
              </w:rPr>
              <w:t>6</w:t>
            </w:r>
          </w:p>
        </w:tc>
        <w:tc>
          <w:tcPr>
            <w:tcW w:w="8083" w:type="dxa"/>
          </w:tcPr>
          <w:p w:rsidR="00707EC3" w:rsidRPr="00A16899" w:rsidRDefault="00707EC3" w:rsidP="00332DDD">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География</w:t>
            </w:r>
            <w:r w:rsidRPr="00A16899">
              <w:rPr>
                <w:rFonts w:ascii="Times New Roman" w:hAnsi="Times New Roman"/>
                <w:sz w:val="24"/>
                <w:szCs w:val="24"/>
                <w:lang w:val="ru-RU"/>
              </w:rPr>
              <w:t>»</w:t>
            </w:r>
          </w:p>
        </w:tc>
        <w:tc>
          <w:tcPr>
            <w:tcW w:w="847" w:type="dxa"/>
          </w:tcPr>
          <w:p w:rsidR="00707EC3" w:rsidRPr="009E1C09" w:rsidRDefault="009E1C09" w:rsidP="00332DDD">
            <w:pPr>
              <w:ind w:right="-100"/>
              <w:jc w:val="center"/>
              <w:rPr>
                <w:rFonts w:ascii="Times New Roman" w:hAnsi="Times New Roman"/>
                <w:sz w:val="24"/>
                <w:szCs w:val="24"/>
                <w:lang w:val="ru-RU"/>
              </w:rPr>
            </w:pPr>
            <w:r>
              <w:rPr>
                <w:rFonts w:ascii="Times New Roman" w:hAnsi="Times New Roman"/>
                <w:sz w:val="24"/>
                <w:szCs w:val="24"/>
                <w:lang w:val="ru-RU"/>
              </w:rPr>
              <w:t>405</w:t>
            </w:r>
          </w:p>
        </w:tc>
      </w:tr>
      <w:tr w:rsidR="00707EC3" w:rsidRPr="00A16899" w:rsidTr="00332DDD">
        <w:tc>
          <w:tcPr>
            <w:tcW w:w="959" w:type="dxa"/>
          </w:tcPr>
          <w:p w:rsidR="00707EC3" w:rsidRPr="00527912" w:rsidRDefault="009E1C09" w:rsidP="00332DDD">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17</w:t>
            </w:r>
          </w:p>
        </w:tc>
        <w:tc>
          <w:tcPr>
            <w:tcW w:w="8083" w:type="dxa"/>
          </w:tcPr>
          <w:p w:rsidR="00707EC3" w:rsidRPr="00A16899" w:rsidRDefault="00707EC3" w:rsidP="00332DDD">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p>
        </w:tc>
        <w:tc>
          <w:tcPr>
            <w:tcW w:w="847" w:type="dxa"/>
          </w:tcPr>
          <w:p w:rsidR="00707EC3" w:rsidRPr="00A16899" w:rsidRDefault="009E1C09" w:rsidP="00332DDD">
            <w:pPr>
              <w:ind w:right="-100"/>
              <w:jc w:val="center"/>
              <w:rPr>
                <w:rFonts w:ascii="Times New Roman" w:hAnsi="Times New Roman"/>
                <w:sz w:val="24"/>
                <w:szCs w:val="24"/>
              </w:rPr>
            </w:pPr>
            <w:r>
              <w:rPr>
                <w:rFonts w:ascii="Times New Roman" w:hAnsi="Times New Roman"/>
                <w:sz w:val="24"/>
                <w:szCs w:val="24"/>
                <w:lang w:val="ru-RU"/>
              </w:rPr>
              <w:t>439</w:t>
            </w:r>
          </w:p>
        </w:tc>
      </w:tr>
      <w:tr w:rsidR="00707EC3" w:rsidRPr="00A16899" w:rsidTr="00332DDD">
        <w:tc>
          <w:tcPr>
            <w:tcW w:w="959" w:type="dxa"/>
          </w:tcPr>
          <w:p w:rsidR="00707EC3" w:rsidRPr="00527912" w:rsidRDefault="009E1C09" w:rsidP="00332DDD">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18</w:t>
            </w:r>
          </w:p>
        </w:tc>
        <w:tc>
          <w:tcPr>
            <w:tcW w:w="8083" w:type="dxa"/>
          </w:tcPr>
          <w:p w:rsidR="00707EC3" w:rsidRPr="00A16899" w:rsidRDefault="00707EC3" w:rsidP="00332DDD">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A16899">
              <w:rPr>
                <w:rFonts w:ascii="Times New Roman" w:hAnsi="Times New Roman"/>
                <w:sz w:val="24"/>
                <w:szCs w:val="24"/>
                <w:lang w:val="ru-RU"/>
              </w:rPr>
              <w:t>»</w:t>
            </w:r>
          </w:p>
        </w:tc>
        <w:tc>
          <w:tcPr>
            <w:tcW w:w="847" w:type="dxa"/>
          </w:tcPr>
          <w:p w:rsidR="00707EC3" w:rsidRPr="00A16899" w:rsidRDefault="009E1C09" w:rsidP="00332DDD">
            <w:pPr>
              <w:ind w:right="-100"/>
              <w:jc w:val="center"/>
              <w:rPr>
                <w:rFonts w:ascii="Times New Roman" w:hAnsi="Times New Roman"/>
                <w:sz w:val="24"/>
                <w:szCs w:val="24"/>
              </w:rPr>
            </w:pPr>
            <w:r>
              <w:rPr>
                <w:rFonts w:ascii="Times New Roman" w:hAnsi="Times New Roman"/>
                <w:sz w:val="24"/>
                <w:szCs w:val="24"/>
                <w:lang w:val="ru-RU"/>
              </w:rPr>
              <w:t>467</w:t>
            </w:r>
          </w:p>
        </w:tc>
      </w:tr>
      <w:tr w:rsidR="00707EC3" w:rsidRPr="00A16899" w:rsidTr="00332DDD">
        <w:tc>
          <w:tcPr>
            <w:tcW w:w="959" w:type="dxa"/>
          </w:tcPr>
          <w:p w:rsidR="00707EC3" w:rsidRPr="00527912" w:rsidRDefault="009E1C09" w:rsidP="00332DDD">
            <w:pPr>
              <w:ind w:right="-9"/>
              <w:rPr>
                <w:rFonts w:ascii="Times New Roman" w:hAnsi="Times New Roman"/>
                <w:sz w:val="28"/>
                <w:szCs w:val="28"/>
              </w:rPr>
            </w:pPr>
            <w:r w:rsidRPr="00527912">
              <w:rPr>
                <w:rFonts w:ascii="Times New Roman" w:hAnsi="Times New Roman"/>
                <w:sz w:val="28"/>
                <w:szCs w:val="28"/>
              </w:rPr>
              <w:t>2.1.</w:t>
            </w:r>
            <w:r>
              <w:rPr>
                <w:rFonts w:ascii="Times New Roman" w:hAnsi="Times New Roman"/>
                <w:sz w:val="28"/>
                <w:szCs w:val="28"/>
              </w:rPr>
              <w:t>19</w:t>
            </w:r>
          </w:p>
        </w:tc>
        <w:tc>
          <w:tcPr>
            <w:tcW w:w="8083" w:type="dxa"/>
          </w:tcPr>
          <w:p w:rsidR="00707EC3" w:rsidRPr="00A16899" w:rsidRDefault="00707EC3" w:rsidP="00172BF7">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«Биология</w:t>
            </w:r>
            <w:r w:rsidRPr="00A16899">
              <w:rPr>
                <w:rFonts w:ascii="Times New Roman" w:hAnsi="Times New Roman"/>
                <w:sz w:val="24"/>
                <w:szCs w:val="24"/>
                <w:lang w:val="ru-RU"/>
              </w:rPr>
              <w:t>»</w:t>
            </w:r>
          </w:p>
        </w:tc>
        <w:tc>
          <w:tcPr>
            <w:tcW w:w="847" w:type="dxa"/>
          </w:tcPr>
          <w:p w:rsidR="00707EC3" w:rsidRPr="00172BF7"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486</w:t>
            </w:r>
          </w:p>
        </w:tc>
      </w:tr>
      <w:tr w:rsidR="00707EC3" w:rsidRPr="00A16899" w:rsidTr="00332DDD">
        <w:tc>
          <w:tcPr>
            <w:tcW w:w="959" w:type="dxa"/>
          </w:tcPr>
          <w:p w:rsidR="00707EC3" w:rsidRPr="00527912" w:rsidRDefault="00E43FCE" w:rsidP="00332DDD">
            <w:pPr>
              <w:ind w:right="-9"/>
              <w:rPr>
                <w:rFonts w:ascii="Times New Roman" w:hAnsi="Times New Roman"/>
                <w:sz w:val="28"/>
                <w:szCs w:val="28"/>
              </w:rPr>
            </w:pPr>
            <w:r>
              <w:rPr>
                <w:rFonts w:ascii="Times New Roman" w:hAnsi="Times New Roman"/>
                <w:sz w:val="28"/>
                <w:szCs w:val="28"/>
                <w:lang w:val="ru-RU"/>
              </w:rPr>
              <w:t>2.1.20</w:t>
            </w:r>
          </w:p>
        </w:tc>
        <w:tc>
          <w:tcPr>
            <w:tcW w:w="8083" w:type="dxa"/>
          </w:tcPr>
          <w:p w:rsidR="00707EC3" w:rsidRPr="00A16899" w:rsidRDefault="00707EC3" w:rsidP="00323C77">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«Основы духовно-нравственной культуры народов России</w:t>
            </w:r>
            <w:r w:rsidRPr="00A16899">
              <w:rPr>
                <w:rFonts w:ascii="Times New Roman" w:hAnsi="Times New Roman"/>
                <w:sz w:val="24"/>
                <w:szCs w:val="24"/>
                <w:lang w:val="ru-RU"/>
              </w:rPr>
              <w:t>»</w:t>
            </w:r>
          </w:p>
        </w:tc>
        <w:tc>
          <w:tcPr>
            <w:tcW w:w="847" w:type="dxa"/>
          </w:tcPr>
          <w:p w:rsidR="00707EC3" w:rsidRPr="00323C77"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523</w:t>
            </w:r>
          </w:p>
        </w:tc>
      </w:tr>
      <w:tr w:rsidR="00707EC3" w:rsidRPr="00A16899" w:rsidTr="00332DDD">
        <w:tc>
          <w:tcPr>
            <w:tcW w:w="959" w:type="dxa"/>
          </w:tcPr>
          <w:p w:rsidR="00707EC3" w:rsidRPr="00527912" w:rsidRDefault="00E43FCE" w:rsidP="00332DDD">
            <w:pPr>
              <w:ind w:right="-9"/>
              <w:rPr>
                <w:rFonts w:ascii="Times New Roman" w:hAnsi="Times New Roman"/>
                <w:sz w:val="28"/>
                <w:szCs w:val="28"/>
              </w:rPr>
            </w:pPr>
            <w:r>
              <w:rPr>
                <w:rFonts w:ascii="Times New Roman" w:hAnsi="Times New Roman"/>
                <w:sz w:val="28"/>
                <w:szCs w:val="28"/>
                <w:lang w:val="ru-RU"/>
              </w:rPr>
              <w:t>2.1.21</w:t>
            </w:r>
          </w:p>
        </w:tc>
        <w:tc>
          <w:tcPr>
            <w:tcW w:w="8083" w:type="dxa"/>
          </w:tcPr>
          <w:p w:rsidR="00707EC3" w:rsidRPr="00A16899" w:rsidRDefault="00707EC3" w:rsidP="00AC23E7">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«Изобразительное искусство»</w:t>
            </w:r>
          </w:p>
        </w:tc>
        <w:tc>
          <w:tcPr>
            <w:tcW w:w="847" w:type="dxa"/>
          </w:tcPr>
          <w:p w:rsidR="00707EC3" w:rsidRPr="00AC23E7"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535</w:t>
            </w:r>
          </w:p>
        </w:tc>
      </w:tr>
      <w:tr w:rsidR="00707EC3" w:rsidRPr="00A16899" w:rsidTr="00332DDD">
        <w:tc>
          <w:tcPr>
            <w:tcW w:w="959" w:type="dxa"/>
          </w:tcPr>
          <w:p w:rsidR="00707EC3" w:rsidRPr="00527912" w:rsidRDefault="00E43FCE" w:rsidP="00332DDD">
            <w:pPr>
              <w:ind w:right="-9"/>
              <w:rPr>
                <w:rFonts w:ascii="Times New Roman" w:hAnsi="Times New Roman"/>
                <w:sz w:val="28"/>
                <w:szCs w:val="28"/>
              </w:rPr>
            </w:pPr>
            <w:r>
              <w:rPr>
                <w:rFonts w:ascii="Times New Roman" w:hAnsi="Times New Roman"/>
                <w:sz w:val="28"/>
                <w:szCs w:val="28"/>
                <w:lang w:val="ru-RU"/>
              </w:rPr>
              <w:t>2.1.22</w:t>
            </w:r>
          </w:p>
        </w:tc>
        <w:tc>
          <w:tcPr>
            <w:tcW w:w="8083" w:type="dxa"/>
          </w:tcPr>
          <w:p w:rsidR="00707EC3" w:rsidRPr="00A16899" w:rsidRDefault="00707EC3" w:rsidP="00DB6E3A">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«Музыка»</w:t>
            </w:r>
          </w:p>
        </w:tc>
        <w:tc>
          <w:tcPr>
            <w:tcW w:w="847" w:type="dxa"/>
          </w:tcPr>
          <w:p w:rsidR="00707EC3" w:rsidRPr="00DB6E3A"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591</w:t>
            </w:r>
          </w:p>
        </w:tc>
      </w:tr>
      <w:tr w:rsidR="00707EC3" w:rsidRPr="00A16899" w:rsidTr="00332DDD">
        <w:tc>
          <w:tcPr>
            <w:tcW w:w="959" w:type="dxa"/>
          </w:tcPr>
          <w:p w:rsidR="00707EC3" w:rsidRPr="002F0B85" w:rsidRDefault="00E43FCE" w:rsidP="00332DDD">
            <w:pPr>
              <w:ind w:right="-9"/>
              <w:rPr>
                <w:rFonts w:ascii="Times New Roman" w:hAnsi="Times New Roman"/>
                <w:sz w:val="28"/>
                <w:szCs w:val="28"/>
                <w:lang w:val="ru-RU"/>
              </w:rPr>
            </w:pPr>
            <w:r>
              <w:rPr>
                <w:rFonts w:ascii="Times New Roman" w:hAnsi="Times New Roman"/>
                <w:sz w:val="28"/>
                <w:szCs w:val="28"/>
                <w:lang w:val="ru-RU"/>
              </w:rPr>
              <w:t>2.1.23</w:t>
            </w:r>
          </w:p>
        </w:tc>
        <w:tc>
          <w:tcPr>
            <w:tcW w:w="8083" w:type="dxa"/>
          </w:tcPr>
          <w:p w:rsidR="00707EC3" w:rsidRPr="00A16899" w:rsidRDefault="00707EC3" w:rsidP="0033623C">
            <w:pPr>
              <w:rPr>
                <w:rFonts w:ascii="Times New Roman" w:hAnsi="Times New Roman"/>
                <w:sz w:val="24"/>
                <w:szCs w:val="24"/>
                <w:lang w:val="ru-RU"/>
              </w:rPr>
            </w:pPr>
            <w:r w:rsidRPr="00A16899">
              <w:rPr>
                <w:rFonts w:ascii="Times New Roman" w:hAnsi="Times New Roman"/>
                <w:sz w:val="24"/>
                <w:szCs w:val="24"/>
                <w:lang w:val="ru-RU"/>
              </w:rPr>
              <w:t>Рабоча</w:t>
            </w:r>
            <w:r>
              <w:rPr>
                <w:rFonts w:ascii="Times New Roman" w:hAnsi="Times New Roman"/>
                <w:sz w:val="24"/>
                <w:szCs w:val="24"/>
                <w:lang w:val="ru-RU"/>
              </w:rPr>
              <w:t>я программа учебного предмета «Технология»</w:t>
            </w:r>
          </w:p>
        </w:tc>
        <w:tc>
          <w:tcPr>
            <w:tcW w:w="847" w:type="dxa"/>
          </w:tcPr>
          <w:p w:rsidR="00707EC3" w:rsidRPr="0033623C"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625</w:t>
            </w:r>
          </w:p>
        </w:tc>
      </w:tr>
      <w:tr w:rsidR="00707EC3" w:rsidRPr="00A16899" w:rsidTr="00332DDD">
        <w:tc>
          <w:tcPr>
            <w:tcW w:w="959" w:type="dxa"/>
          </w:tcPr>
          <w:p w:rsidR="00707EC3" w:rsidRPr="002F0B85" w:rsidRDefault="00E43FCE" w:rsidP="00332DDD">
            <w:pPr>
              <w:ind w:right="-9"/>
              <w:rPr>
                <w:rFonts w:ascii="Times New Roman" w:hAnsi="Times New Roman"/>
                <w:sz w:val="28"/>
                <w:szCs w:val="28"/>
                <w:lang w:val="ru-RU"/>
              </w:rPr>
            </w:pPr>
            <w:r>
              <w:rPr>
                <w:rFonts w:ascii="Times New Roman" w:hAnsi="Times New Roman"/>
                <w:sz w:val="28"/>
                <w:szCs w:val="28"/>
                <w:lang w:val="ru-RU"/>
              </w:rPr>
              <w:t>2.1.24</w:t>
            </w:r>
          </w:p>
        </w:tc>
        <w:tc>
          <w:tcPr>
            <w:tcW w:w="8083" w:type="dxa"/>
          </w:tcPr>
          <w:p w:rsidR="00707EC3" w:rsidRPr="00A16899" w:rsidRDefault="00707EC3" w:rsidP="00707EC3">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учебного предмета «Физическая культура»</w:t>
            </w:r>
          </w:p>
        </w:tc>
        <w:tc>
          <w:tcPr>
            <w:tcW w:w="847" w:type="dxa"/>
          </w:tcPr>
          <w:p w:rsidR="00707EC3" w:rsidRPr="00FB6D92"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655</w:t>
            </w:r>
          </w:p>
        </w:tc>
      </w:tr>
      <w:tr w:rsidR="00707EC3" w:rsidRPr="00A16899" w:rsidTr="00332DDD">
        <w:tc>
          <w:tcPr>
            <w:tcW w:w="959" w:type="dxa"/>
          </w:tcPr>
          <w:p w:rsidR="00707EC3" w:rsidRPr="002F0B85" w:rsidRDefault="00E43FCE" w:rsidP="008A7874">
            <w:pPr>
              <w:ind w:right="-9"/>
              <w:rPr>
                <w:rFonts w:ascii="Times New Roman" w:hAnsi="Times New Roman"/>
                <w:sz w:val="28"/>
                <w:szCs w:val="28"/>
                <w:lang w:val="ru-RU"/>
              </w:rPr>
            </w:pPr>
            <w:r>
              <w:rPr>
                <w:rFonts w:ascii="Times New Roman" w:hAnsi="Times New Roman"/>
                <w:sz w:val="28"/>
                <w:szCs w:val="28"/>
                <w:lang w:val="ru-RU"/>
              </w:rPr>
              <w:t>2.1.25</w:t>
            </w:r>
          </w:p>
        </w:tc>
        <w:tc>
          <w:tcPr>
            <w:tcW w:w="8083" w:type="dxa"/>
          </w:tcPr>
          <w:p w:rsidR="00707EC3" w:rsidRPr="00A16899" w:rsidRDefault="00707EC3" w:rsidP="00290AD5">
            <w:pPr>
              <w:rPr>
                <w:rFonts w:ascii="Times New Roman" w:hAnsi="Times New Roman"/>
                <w:sz w:val="24"/>
                <w:szCs w:val="24"/>
                <w:lang w:val="ru-RU"/>
              </w:rPr>
            </w:pPr>
            <w:r w:rsidRPr="00A16899">
              <w:rPr>
                <w:rFonts w:ascii="Times New Roman" w:hAnsi="Times New Roman"/>
                <w:sz w:val="24"/>
                <w:szCs w:val="24"/>
                <w:lang w:val="ru-RU"/>
              </w:rPr>
              <w:t>Рабочая программа учебно предмета «Основы безопасности жизнедеятельности»</w:t>
            </w:r>
          </w:p>
        </w:tc>
        <w:tc>
          <w:tcPr>
            <w:tcW w:w="847" w:type="dxa"/>
          </w:tcPr>
          <w:p w:rsidR="00707EC3"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682</w:t>
            </w:r>
          </w:p>
        </w:tc>
      </w:tr>
      <w:tr w:rsidR="00707EC3" w:rsidRPr="001E3C38" w:rsidTr="00332DDD">
        <w:tc>
          <w:tcPr>
            <w:tcW w:w="959" w:type="dxa"/>
          </w:tcPr>
          <w:p w:rsidR="00707EC3" w:rsidRPr="00527912" w:rsidRDefault="00707EC3" w:rsidP="008A7874">
            <w:pPr>
              <w:ind w:right="-9"/>
              <w:rPr>
                <w:rFonts w:ascii="Times New Roman" w:hAnsi="Times New Roman"/>
                <w:sz w:val="28"/>
                <w:szCs w:val="28"/>
              </w:rPr>
            </w:pPr>
            <w:r w:rsidRPr="00527912">
              <w:rPr>
                <w:rFonts w:ascii="Times New Roman" w:hAnsi="Times New Roman"/>
                <w:b/>
                <w:sz w:val="28"/>
                <w:szCs w:val="28"/>
              </w:rPr>
              <w:t>2.2</w:t>
            </w:r>
          </w:p>
        </w:tc>
        <w:tc>
          <w:tcPr>
            <w:tcW w:w="8083" w:type="dxa"/>
          </w:tcPr>
          <w:p w:rsidR="00707EC3" w:rsidRPr="00A16899" w:rsidRDefault="00707EC3" w:rsidP="004F26A4">
            <w:pPr>
              <w:rPr>
                <w:rFonts w:ascii="Times New Roman" w:hAnsi="Times New Roman"/>
                <w:sz w:val="24"/>
                <w:szCs w:val="24"/>
                <w:lang w:val="ru-RU"/>
              </w:rPr>
            </w:pPr>
            <w:proofErr w:type="gramStart"/>
            <w:r w:rsidRPr="00A16899">
              <w:rPr>
                <w:rFonts w:ascii="Times New Roman" w:hAnsi="Times New Roman"/>
                <w:b/>
                <w:sz w:val="24"/>
                <w:szCs w:val="24"/>
                <w:lang w:val="ru-RU"/>
              </w:rPr>
              <w:t>Про грамма</w:t>
            </w:r>
            <w:proofErr w:type="gramEnd"/>
            <w:r w:rsidRPr="00A16899">
              <w:rPr>
                <w:rFonts w:ascii="Times New Roman" w:hAnsi="Times New Roman"/>
                <w:b/>
                <w:sz w:val="24"/>
                <w:szCs w:val="24"/>
                <w:lang w:val="ru-RU"/>
              </w:rPr>
              <w:t xml:space="preserve"> формирования УУД у обучающихся</w:t>
            </w:r>
          </w:p>
        </w:tc>
        <w:tc>
          <w:tcPr>
            <w:tcW w:w="847" w:type="dxa"/>
          </w:tcPr>
          <w:p w:rsidR="00707EC3" w:rsidRDefault="00707EC3" w:rsidP="00332DDD">
            <w:pPr>
              <w:ind w:right="-100"/>
              <w:jc w:val="center"/>
              <w:rPr>
                <w:rFonts w:ascii="Times New Roman" w:hAnsi="Times New Roman"/>
                <w:sz w:val="24"/>
                <w:szCs w:val="24"/>
                <w:lang w:val="ru-RU"/>
              </w:rPr>
            </w:pPr>
          </w:p>
        </w:tc>
      </w:tr>
      <w:tr w:rsidR="00707EC3" w:rsidRPr="00A16899"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t>2.2.1</w:t>
            </w:r>
          </w:p>
        </w:tc>
        <w:tc>
          <w:tcPr>
            <w:tcW w:w="8083" w:type="dxa"/>
          </w:tcPr>
          <w:p w:rsidR="00707EC3" w:rsidRPr="00A16899" w:rsidRDefault="00707EC3" w:rsidP="00D43B4B">
            <w:pPr>
              <w:rPr>
                <w:rFonts w:ascii="Times New Roman" w:hAnsi="Times New Roman"/>
                <w:sz w:val="24"/>
                <w:szCs w:val="24"/>
                <w:lang w:val="ru-RU"/>
              </w:rPr>
            </w:pPr>
            <w:r w:rsidRPr="00A16899">
              <w:rPr>
                <w:rFonts w:ascii="Times New Roman" w:hAnsi="Times New Roman"/>
                <w:sz w:val="24"/>
                <w:szCs w:val="24"/>
              </w:rPr>
              <w:t>Целевой раздел</w:t>
            </w:r>
          </w:p>
        </w:tc>
        <w:tc>
          <w:tcPr>
            <w:tcW w:w="847" w:type="dxa"/>
          </w:tcPr>
          <w:p w:rsidR="00707EC3"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705</w:t>
            </w:r>
          </w:p>
        </w:tc>
      </w:tr>
      <w:tr w:rsidR="00707EC3" w:rsidRPr="00A16899"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t>2.2.2</w:t>
            </w:r>
          </w:p>
        </w:tc>
        <w:tc>
          <w:tcPr>
            <w:tcW w:w="8083" w:type="dxa"/>
          </w:tcPr>
          <w:p w:rsidR="00707EC3" w:rsidRPr="00A16899" w:rsidRDefault="00707EC3" w:rsidP="00DA3439">
            <w:pPr>
              <w:rPr>
                <w:rFonts w:ascii="Times New Roman" w:hAnsi="Times New Roman"/>
                <w:sz w:val="24"/>
                <w:szCs w:val="24"/>
                <w:lang w:val="ru-RU"/>
              </w:rPr>
            </w:pPr>
            <w:r w:rsidRPr="00A16899">
              <w:rPr>
                <w:rFonts w:ascii="Times New Roman" w:hAnsi="Times New Roman"/>
                <w:sz w:val="24"/>
                <w:szCs w:val="24"/>
              </w:rPr>
              <w:t>Содержательный раздел</w:t>
            </w:r>
          </w:p>
        </w:tc>
        <w:tc>
          <w:tcPr>
            <w:tcW w:w="847" w:type="dxa"/>
          </w:tcPr>
          <w:p w:rsidR="00707EC3"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708</w:t>
            </w:r>
          </w:p>
        </w:tc>
      </w:tr>
      <w:tr w:rsidR="00707EC3" w:rsidRPr="00A16899"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t>2.2.3</w:t>
            </w:r>
          </w:p>
        </w:tc>
        <w:tc>
          <w:tcPr>
            <w:tcW w:w="8083" w:type="dxa"/>
          </w:tcPr>
          <w:p w:rsidR="00707EC3" w:rsidRPr="00A16899" w:rsidRDefault="00707EC3" w:rsidP="00332DDD">
            <w:pPr>
              <w:rPr>
                <w:rFonts w:ascii="Times New Roman" w:hAnsi="Times New Roman"/>
                <w:sz w:val="24"/>
                <w:szCs w:val="24"/>
                <w:lang w:val="ru-RU"/>
              </w:rPr>
            </w:pPr>
            <w:r w:rsidRPr="00A16899">
              <w:rPr>
                <w:rFonts w:ascii="Times New Roman" w:hAnsi="Times New Roman"/>
                <w:sz w:val="24"/>
                <w:szCs w:val="24"/>
              </w:rPr>
              <w:t>Организационны раздел</w:t>
            </w:r>
          </w:p>
        </w:tc>
        <w:tc>
          <w:tcPr>
            <w:tcW w:w="847" w:type="dxa"/>
          </w:tcPr>
          <w:p w:rsidR="00707EC3" w:rsidRPr="00DA3439"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728</w:t>
            </w:r>
          </w:p>
        </w:tc>
      </w:tr>
      <w:tr w:rsidR="00707EC3" w:rsidRPr="00A16899"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b/>
                <w:sz w:val="28"/>
                <w:szCs w:val="28"/>
              </w:rPr>
              <w:t>2.3</w:t>
            </w:r>
          </w:p>
        </w:tc>
        <w:tc>
          <w:tcPr>
            <w:tcW w:w="8083" w:type="dxa"/>
          </w:tcPr>
          <w:p w:rsidR="00707EC3" w:rsidRPr="00A16899" w:rsidRDefault="00707EC3" w:rsidP="00332DDD">
            <w:pPr>
              <w:rPr>
                <w:rFonts w:ascii="Times New Roman" w:hAnsi="Times New Roman"/>
                <w:sz w:val="24"/>
                <w:szCs w:val="24"/>
                <w:lang w:val="ru-RU"/>
              </w:rPr>
            </w:pPr>
            <w:r w:rsidRPr="00A16899">
              <w:rPr>
                <w:rFonts w:ascii="Times New Roman" w:hAnsi="Times New Roman"/>
                <w:b/>
                <w:sz w:val="24"/>
                <w:szCs w:val="24"/>
              </w:rPr>
              <w:t>Рабочая программа воспитания</w:t>
            </w:r>
          </w:p>
        </w:tc>
        <w:tc>
          <w:tcPr>
            <w:tcW w:w="847" w:type="dxa"/>
          </w:tcPr>
          <w:p w:rsidR="00707EC3" w:rsidRPr="00DA3439"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730</w:t>
            </w:r>
          </w:p>
        </w:tc>
      </w:tr>
      <w:tr w:rsidR="00707EC3" w:rsidRPr="007C3CAA"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t>2.3.1</w:t>
            </w:r>
          </w:p>
        </w:tc>
        <w:tc>
          <w:tcPr>
            <w:tcW w:w="8083" w:type="dxa"/>
          </w:tcPr>
          <w:p w:rsidR="00707EC3" w:rsidRPr="00A16899" w:rsidRDefault="00707EC3" w:rsidP="00332DDD">
            <w:pPr>
              <w:rPr>
                <w:rFonts w:ascii="Times New Roman" w:hAnsi="Times New Roman"/>
                <w:color w:val="FF0000"/>
                <w:sz w:val="24"/>
                <w:szCs w:val="24"/>
                <w:lang w:val="ru-RU"/>
              </w:rPr>
            </w:pPr>
            <w:r>
              <w:rPr>
                <w:rFonts w:ascii="Times New Roman" w:hAnsi="Times New Roman"/>
                <w:sz w:val="24"/>
                <w:szCs w:val="24"/>
                <w:lang w:val="ru-RU"/>
              </w:rPr>
              <w:t>Целевой раздел</w:t>
            </w:r>
          </w:p>
        </w:tc>
        <w:tc>
          <w:tcPr>
            <w:tcW w:w="847" w:type="dxa"/>
          </w:tcPr>
          <w:p w:rsidR="00707EC3" w:rsidRPr="00A16899" w:rsidRDefault="00707EC3" w:rsidP="00332DDD">
            <w:pPr>
              <w:ind w:right="-100"/>
              <w:jc w:val="center"/>
              <w:rPr>
                <w:rFonts w:ascii="Times New Roman" w:hAnsi="Times New Roman"/>
                <w:sz w:val="24"/>
                <w:szCs w:val="24"/>
                <w:lang w:val="ru-RU"/>
              </w:rPr>
            </w:pPr>
          </w:p>
        </w:tc>
      </w:tr>
      <w:tr w:rsidR="00707EC3" w:rsidRPr="00A16899" w:rsidTr="00332DDD">
        <w:tc>
          <w:tcPr>
            <w:tcW w:w="959" w:type="dxa"/>
          </w:tcPr>
          <w:p w:rsidR="00707EC3" w:rsidRPr="00527912" w:rsidRDefault="00707EC3" w:rsidP="00332DDD">
            <w:pPr>
              <w:ind w:right="-9"/>
              <w:rPr>
                <w:rFonts w:ascii="Times New Roman" w:hAnsi="Times New Roman"/>
                <w:b/>
                <w:sz w:val="28"/>
                <w:szCs w:val="28"/>
              </w:rPr>
            </w:pPr>
            <w:r>
              <w:rPr>
                <w:rFonts w:ascii="Times New Roman" w:hAnsi="Times New Roman"/>
                <w:sz w:val="28"/>
                <w:szCs w:val="28"/>
              </w:rPr>
              <w:t>2.3.2</w:t>
            </w:r>
          </w:p>
        </w:tc>
        <w:tc>
          <w:tcPr>
            <w:tcW w:w="8083" w:type="dxa"/>
          </w:tcPr>
          <w:p w:rsidR="00707EC3" w:rsidRPr="00A16899" w:rsidRDefault="00707EC3" w:rsidP="002F0B85">
            <w:pPr>
              <w:rPr>
                <w:rFonts w:ascii="Times New Roman" w:hAnsi="Times New Roman"/>
                <w:b/>
                <w:sz w:val="24"/>
                <w:szCs w:val="24"/>
                <w:lang w:val="ru-RU"/>
              </w:rPr>
            </w:pPr>
            <w:r>
              <w:rPr>
                <w:rFonts w:ascii="Times New Roman" w:hAnsi="Times New Roman"/>
                <w:sz w:val="24"/>
                <w:szCs w:val="24"/>
                <w:lang w:val="ru-RU"/>
              </w:rPr>
              <w:t>Содержательный раздел</w:t>
            </w:r>
          </w:p>
        </w:tc>
        <w:tc>
          <w:tcPr>
            <w:tcW w:w="847" w:type="dxa"/>
          </w:tcPr>
          <w:p w:rsidR="00707EC3" w:rsidRPr="00DA3439"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749</w:t>
            </w:r>
          </w:p>
        </w:tc>
      </w:tr>
      <w:tr w:rsidR="00707EC3" w:rsidRPr="00A16899" w:rsidTr="00332DDD">
        <w:tc>
          <w:tcPr>
            <w:tcW w:w="959" w:type="dxa"/>
          </w:tcPr>
          <w:p w:rsidR="00707EC3" w:rsidRPr="00527912" w:rsidRDefault="00707EC3" w:rsidP="00332DDD">
            <w:pPr>
              <w:ind w:right="-9"/>
              <w:rPr>
                <w:rFonts w:ascii="Times New Roman" w:hAnsi="Times New Roman"/>
                <w:sz w:val="28"/>
                <w:szCs w:val="28"/>
              </w:rPr>
            </w:pPr>
            <w:r>
              <w:rPr>
                <w:rFonts w:ascii="Times New Roman" w:hAnsi="Times New Roman"/>
                <w:sz w:val="28"/>
                <w:szCs w:val="28"/>
              </w:rPr>
              <w:t>2.3.3</w:t>
            </w:r>
          </w:p>
        </w:tc>
        <w:tc>
          <w:tcPr>
            <w:tcW w:w="8083" w:type="dxa"/>
          </w:tcPr>
          <w:p w:rsidR="00707EC3" w:rsidRPr="00A16899" w:rsidRDefault="00707EC3" w:rsidP="00332DDD">
            <w:pPr>
              <w:rPr>
                <w:rFonts w:ascii="Times New Roman" w:hAnsi="Times New Roman"/>
                <w:sz w:val="24"/>
                <w:szCs w:val="24"/>
                <w:lang w:val="ru-RU"/>
              </w:rPr>
            </w:pPr>
            <w:r>
              <w:rPr>
                <w:rFonts w:ascii="Times New Roman" w:hAnsi="Times New Roman"/>
                <w:sz w:val="24"/>
                <w:szCs w:val="24"/>
                <w:lang w:val="ru-RU"/>
              </w:rPr>
              <w:t xml:space="preserve">Организационный раздел </w:t>
            </w:r>
          </w:p>
        </w:tc>
        <w:tc>
          <w:tcPr>
            <w:tcW w:w="847" w:type="dxa"/>
          </w:tcPr>
          <w:p w:rsidR="00707EC3" w:rsidRPr="00A16899" w:rsidRDefault="00707EC3" w:rsidP="00332DDD">
            <w:pPr>
              <w:ind w:right="-100"/>
              <w:jc w:val="center"/>
              <w:rPr>
                <w:rFonts w:ascii="Times New Roman" w:hAnsi="Times New Roman"/>
                <w:sz w:val="24"/>
                <w:szCs w:val="24"/>
              </w:rPr>
            </w:pPr>
          </w:p>
        </w:tc>
      </w:tr>
      <w:tr w:rsidR="00707EC3" w:rsidRPr="003310A6" w:rsidTr="00332DDD">
        <w:tc>
          <w:tcPr>
            <w:tcW w:w="959" w:type="dxa"/>
          </w:tcPr>
          <w:p w:rsidR="00707EC3" w:rsidRPr="00527912" w:rsidRDefault="00707EC3" w:rsidP="00332DDD">
            <w:pPr>
              <w:ind w:right="-9"/>
              <w:rPr>
                <w:rFonts w:ascii="Times New Roman" w:hAnsi="Times New Roman"/>
                <w:sz w:val="28"/>
                <w:szCs w:val="28"/>
              </w:rPr>
            </w:pPr>
            <w:r>
              <w:rPr>
                <w:rFonts w:ascii="Times New Roman" w:hAnsi="Times New Roman"/>
                <w:sz w:val="28"/>
                <w:szCs w:val="28"/>
              </w:rPr>
              <w:t>2.3.4</w:t>
            </w:r>
          </w:p>
        </w:tc>
        <w:tc>
          <w:tcPr>
            <w:tcW w:w="8083" w:type="dxa"/>
          </w:tcPr>
          <w:p w:rsidR="00707EC3" w:rsidRPr="00A16899" w:rsidRDefault="00707EC3" w:rsidP="00332DDD">
            <w:pPr>
              <w:rPr>
                <w:rFonts w:ascii="Times New Roman" w:hAnsi="Times New Roman"/>
                <w:sz w:val="24"/>
                <w:szCs w:val="24"/>
                <w:lang w:val="ru-RU"/>
              </w:rPr>
            </w:pPr>
            <w:r w:rsidRPr="00A16899">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707EC3" w:rsidRPr="009601AA"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752</w:t>
            </w:r>
          </w:p>
        </w:tc>
      </w:tr>
      <w:tr w:rsidR="00707EC3" w:rsidRPr="00A16899" w:rsidTr="00332DDD">
        <w:tc>
          <w:tcPr>
            <w:tcW w:w="959" w:type="dxa"/>
          </w:tcPr>
          <w:p w:rsidR="00707EC3" w:rsidRPr="009601AA" w:rsidRDefault="00E43FCE" w:rsidP="00332DDD">
            <w:pPr>
              <w:ind w:right="-9"/>
              <w:rPr>
                <w:rFonts w:ascii="Times New Roman" w:hAnsi="Times New Roman"/>
                <w:sz w:val="28"/>
                <w:szCs w:val="28"/>
                <w:lang w:val="ru-RU"/>
              </w:rPr>
            </w:pPr>
            <w:r>
              <w:rPr>
                <w:rFonts w:ascii="Times New Roman" w:hAnsi="Times New Roman"/>
                <w:sz w:val="28"/>
                <w:szCs w:val="28"/>
                <w:lang w:val="ru-RU"/>
              </w:rPr>
              <w:t>2.3.5</w:t>
            </w:r>
          </w:p>
        </w:tc>
        <w:tc>
          <w:tcPr>
            <w:tcW w:w="8083" w:type="dxa"/>
          </w:tcPr>
          <w:p w:rsidR="00707EC3" w:rsidRPr="00A16899" w:rsidRDefault="00707EC3" w:rsidP="00332DDD">
            <w:pPr>
              <w:rPr>
                <w:rFonts w:ascii="Times New Roman" w:hAnsi="Times New Roman"/>
                <w:sz w:val="24"/>
                <w:szCs w:val="24"/>
                <w:lang w:val="ru-RU"/>
              </w:rPr>
            </w:pPr>
            <w:r>
              <w:rPr>
                <w:rFonts w:ascii="Times New Roman" w:hAnsi="Times New Roman"/>
                <w:sz w:val="24"/>
                <w:szCs w:val="24"/>
                <w:lang w:val="ru-RU"/>
              </w:rPr>
              <w:t>Анализ воспитательной работы</w:t>
            </w:r>
          </w:p>
        </w:tc>
        <w:tc>
          <w:tcPr>
            <w:tcW w:w="847" w:type="dxa"/>
          </w:tcPr>
          <w:p w:rsidR="00707EC3" w:rsidRPr="00E43FCE"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753</w:t>
            </w:r>
          </w:p>
        </w:tc>
      </w:tr>
      <w:tr w:rsidR="00707EC3" w:rsidRPr="00A16899" w:rsidTr="00332DDD">
        <w:tc>
          <w:tcPr>
            <w:tcW w:w="959" w:type="dxa"/>
          </w:tcPr>
          <w:p w:rsidR="00707EC3" w:rsidRPr="00527912" w:rsidRDefault="00707EC3" w:rsidP="00332DDD">
            <w:pPr>
              <w:ind w:right="-9"/>
              <w:rPr>
                <w:rFonts w:ascii="Times New Roman" w:hAnsi="Times New Roman"/>
                <w:b/>
                <w:sz w:val="28"/>
                <w:szCs w:val="28"/>
              </w:rPr>
            </w:pPr>
            <w:r w:rsidRPr="00527912">
              <w:rPr>
                <w:rFonts w:ascii="Times New Roman" w:hAnsi="Times New Roman"/>
                <w:b/>
                <w:sz w:val="28"/>
                <w:szCs w:val="28"/>
              </w:rPr>
              <w:t>3</w:t>
            </w:r>
          </w:p>
        </w:tc>
        <w:tc>
          <w:tcPr>
            <w:tcW w:w="8083" w:type="dxa"/>
          </w:tcPr>
          <w:p w:rsidR="00707EC3" w:rsidRPr="00A16899" w:rsidRDefault="00707EC3" w:rsidP="00332DDD">
            <w:pPr>
              <w:rPr>
                <w:rFonts w:ascii="Times New Roman" w:hAnsi="Times New Roman"/>
                <w:b/>
                <w:sz w:val="24"/>
                <w:szCs w:val="24"/>
              </w:rPr>
            </w:pPr>
            <w:r w:rsidRPr="00A16899">
              <w:rPr>
                <w:rFonts w:ascii="Times New Roman" w:hAnsi="Times New Roman"/>
                <w:b/>
                <w:sz w:val="24"/>
                <w:szCs w:val="24"/>
              </w:rPr>
              <w:t>ОРГАНИЗАЦИОННЫЙ РАЗДЕЛ</w:t>
            </w:r>
          </w:p>
        </w:tc>
        <w:tc>
          <w:tcPr>
            <w:tcW w:w="847" w:type="dxa"/>
          </w:tcPr>
          <w:p w:rsidR="00707EC3" w:rsidRPr="00151146" w:rsidRDefault="00707EC3" w:rsidP="00332DDD">
            <w:pPr>
              <w:ind w:right="-100"/>
              <w:jc w:val="center"/>
              <w:rPr>
                <w:rFonts w:ascii="Times New Roman" w:hAnsi="Times New Roman"/>
                <w:sz w:val="24"/>
                <w:szCs w:val="24"/>
                <w:lang w:val="ru-RU"/>
              </w:rPr>
            </w:pPr>
          </w:p>
        </w:tc>
      </w:tr>
      <w:tr w:rsidR="00707EC3" w:rsidRPr="00A16899" w:rsidTr="00332DDD">
        <w:tc>
          <w:tcPr>
            <w:tcW w:w="959" w:type="dxa"/>
          </w:tcPr>
          <w:p w:rsidR="00707EC3" w:rsidRPr="00527912" w:rsidRDefault="00707EC3" w:rsidP="00332DDD">
            <w:pPr>
              <w:ind w:right="-9"/>
              <w:rPr>
                <w:rFonts w:ascii="Times New Roman" w:hAnsi="Times New Roman"/>
                <w:sz w:val="28"/>
                <w:szCs w:val="28"/>
              </w:rPr>
            </w:pPr>
            <w:r w:rsidRPr="00527912">
              <w:rPr>
                <w:rFonts w:ascii="Times New Roman" w:hAnsi="Times New Roman"/>
                <w:sz w:val="28"/>
                <w:szCs w:val="28"/>
              </w:rPr>
              <w:lastRenderedPageBreak/>
              <w:t>3.1</w:t>
            </w:r>
          </w:p>
        </w:tc>
        <w:tc>
          <w:tcPr>
            <w:tcW w:w="8083" w:type="dxa"/>
          </w:tcPr>
          <w:p w:rsidR="00707EC3" w:rsidRPr="00A16899" w:rsidRDefault="00707EC3" w:rsidP="00332DDD">
            <w:pPr>
              <w:rPr>
                <w:rFonts w:ascii="Times New Roman" w:hAnsi="Times New Roman"/>
                <w:sz w:val="24"/>
                <w:szCs w:val="24"/>
              </w:rPr>
            </w:pPr>
            <w:r w:rsidRPr="00A16899">
              <w:rPr>
                <w:rFonts w:ascii="Times New Roman" w:hAnsi="Times New Roman"/>
                <w:sz w:val="24"/>
                <w:szCs w:val="24"/>
              </w:rPr>
              <w:t>Учебный план</w:t>
            </w:r>
          </w:p>
        </w:tc>
        <w:tc>
          <w:tcPr>
            <w:tcW w:w="847" w:type="dxa"/>
          </w:tcPr>
          <w:p w:rsidR="00707EC3" w:rsidRPr="00151146" w:rsidRDefault="00707EC3" w:rsidP="00332DDD">
            <w:pPr>
              <w:ind w:right="-100"/>
              <w:jc w:val="center"/>
              <w:rPr>
                <w:rFonts w:ascii="Times New Roman" w:hAnsi="Times New Roman"/>
                <w:sz w:val="24"/>
                <w:szCs w:val="24"/>
                <w:lang w:val="ru-RU"/>
              </w:rPr>
            </w:pPr>
          </w:p>
        </w:tc>
      </w:tr>
      <w:tr w:rsidR="00707EC3" w:rsidRPr="00A16899" w:rsidTr="00332DDD">
        <w:tc>
          <w:tcPr>
            <w:tcW w:w="959" w:type="dxa"/>
          </w:tcPr>
          <w:p w:rsidR="00707EC3" w:rsidRPr="00A52BDF" w:rsidRDefault="00A52BDF" w:rsidP="00332DDD">
            <w:pPr>
              <w:ind w:right="-9"/>
              <w:rPr>
                <w:rFonts w:ascii="Times New Roman" w:hAnsi="Times New Roman"/>
                <w:sz w:val="28"/>
                <w:szCs w:val="28"/>
                <w:lang w:val="ru-RU"/>
              </w:rPr>
            </w:pPr>
            <w:r>
              <w:rPr>
                <w:rFonts w:ascii="Times New Roman" w:hAnsi="Times New Roman"/>
                <w:sz w:val="28"/>
                <w:szCs w:val="28"/>
                <w:lang w:val="ru-RU"/>
              </w:rPr>
              <w:t>3.2</w:t>
            </w:r>
          </w:p>
        </w:tc>
        <w:tc>
          <w:tcPr>
            <w:tcW w:w="8083" w:type="dxa"/>
          </w:tcPr>
          <w:p w:rsidR="00707EC3" w:rsidRPr="00E90FCD" w:rsidRDefault="00707EC3" w:rsidP="00332DDD">
            <w:pPr>
              <w:rPr>
                <w:rFonts w:ascii="Times New Roman" w:hAnsi="Times New Roman"/>
                <w:sz w:val="24"/>
                <w:szCs w:val="24"/>
                <w:lang w:val="ru-RU"/>
              </w:rPr>
            </w:pPr>
            <w:r>
              <w:rPr>
                <w:rFonts w:ascii="Times New Roman" w:hAnsi="Times New Roman"/>
                <w:sz w:val="24"/>
                <w:szCs w:val="24"/>
                <w:lang w:val="ru-RU"/>
              </w:rPr>
              <w:t>Календарный учебный график.</w:t>
            </w:r>
          </w:p>
        </w:tc>
        <w:tc>
          <w:tcPr>
            <w:tcW w:w="847" w:type="dxa"/>
          </w:tcPr>
          <w:p w:rsidR="00707EC3" w:rsidRDefault="00E43FCE" w:rsidP="00332DDD">
            <w:pPr>
              <w:ind w:right="-100"/>
              <w:jc w:val="center"/>
              <w:rPr>
                <w:rFonts w:ascii="Times New Roman" w:hAnsi="Times New Roman"/>
                <w:sz w:val="24"/>
                <w:szCs w:val="24"/>
                <w:lang w:val="ru-RU"/>
              </w:rPr>
            </w:pPr>
            <w:r>
              <w:rPr>
                <w:rFonts w:ascii="Times New Roman" w:hAnsi="Times New Roman"/>
                <w:sz w:val="24"/>
                <w:szCs w:val="24"/>
                <w:lang w:val="ru-RU"/>
              </w:rPr>
              <w:t>759</w:t>
            </w:r>
          </w:p>
        </w:tc>
      </w:tr>
      <w:tr w:rsidR="00707EC3" w:rsidRPr="00A16899" w:rsidTr="00332DDD">
        <w:tc>
          <w:tcPr>
            <w:tcW w:w="959" w:type="dxa"/>
          </w:tcPr>
          <w:p w:rsidR="00707EC3" w:rsidRPr="00A52BDF" w:rsidRDefault="00A52BDF" w:rsidP="00332DDD">
            <w:pPr>
              <w:ind w:right="-9"/>
              <w:rPr>
                <w:rFonts w:ascii="Times New Roman" w:hAnsi="Times New Roman"/>
                <w:sz w:val="28"/>
                <w:szCs w:val="28"/>
                <w:lang w:val="ru-RU"/>
              </w:rPr>
            </w:pPr>
            <w:r>
              <w:rPr>
                <w:rFonts w:ascii="Times New Roman" w:hAnsi="Times New Roman"/>
                <w:sz w:val="28"/>
                <w:szCs w:val="28"/>
                <w:lang w:val="ru-RU"/>
              </w:rPr>
              <w:t>3.3</w:t>
            </w:r>
          </w:p>
        </w:tc>
        <w:tc>
          <w:tcPr>
            <w:tcW w:w="8083" w:type="dxa"/>
          </w:tcPr>
          <w:p w:rsidR="00707EC3" w:rsidRPr="00A16899" w:rsidRDefault="00707EC3" w:rsidP="00332DDD">
            <w:pPr>
              <w:rPr>
                <w:rFonts w:ascii="Times New Roman" w:hAnsi="Times New Roman"/>
                <w:sz w:val="24"/>
                <w:szCs w:val="24"/>
              </w:rPr>
            </w:pPr>
            <w:r w:rsidRPr="00A16899">
              <w:rPr>
                <w:rFonts w:ascii="Times New Roman" w:hAnsi="Times New Roman"/>
                <w:sz w:val="24"/>
                <w:szCs w:val="24"/>
              </w:rPr>
              <w:t>План внеурочной деятельности</w:t>
            </w:r>
          </w:p>
        </w:tc>
        <w:tc>
          <w:tcPr>
            <w:tcW w:w="847" w:type="dxa"/>
          </w:tcPr>
          <w:p w:rsidR="00707EC3" w:rsidRPr="00A16899" w:rsidRDefault="00707EC3" w:rsidP="00332DDD">
            <w:pPr>
              <w:ind w:right="-100"/>
              <w:jc w:val="center"/>
              <w:rPr>
                <w:rFonts w:ascii="Times New Roman" w:hAnsi="Times New Roman"/>
                <w:sz w:val="24"/>
                <w:szCs w:val="24"/>
              </w:rPr>
            </w:pPr>
          </w:p>
        </w:tc>
      </w:tr>
      <w:tr w:rsidR="00707EC3" w:rsidRPr="00A16899" w:rsidTr="00332DDD">
        <w:tc>
          <w:tcPr>
            <w:tcW w:w="959" w:type="dxa"/>
          </w:tcPr>
          <w:p w:rsidR="00707EC3" w:rsidRPr="00A52BDF" w:rsidRDefault="00A52BDF" w:rsidP="00332DDD">
            <w:pPr>
              <w:ind w:right="-9"/>
              <w:rPr>
                <w:rFonts w:ascii="Times New Roman" w:hAnsi="Times New Roman"/>
                <w:sz w:val="28"/>
                <w:szCs w:val="28"/>
                <w:lang w:val="ru-RU"/>
              </w:rPr>
            </w:pPr>
            <w:r>
              <w:rPr>
                <w:rFonts w:ascii="Times New Roman" w:hAnsi="Times New Roman"/>
                <w:sz w:val="28"/>
                <w:szCs w:val="28"/>
                <w:lang w:val="ru-RU"/>
              </w:rPr>
              <w:t>3.4</w:t>
            </w:r>
          </w:p>
        </w:tc>
        <w:tc>
          <w:tcPr>
            <w:tcW w:w="8083" w:type="dxa"/>
          </w:tcPr>
          <w:p w:rsidR="00707EC3" w:rsidRPr="00A16899" w:rsidRDefault="00707EC3" w:rsidP="00332DDD">
            <w:pPr>
              <w:rPr>
                <w:rFonts w:ascii="Times New Roman" w:hAnsi="Times New Roman"/>
                <w:sz w:val="24"/>
                <w:szCs w:val="24"/>
              </w:rPr>
            </w:pPr>
            <w:r w:rsidRPr="00A16899">
              <w:rPr>
                <w:rFonts w:ascii="Times New Roman" w:hAnsi="Times New Roman"/>
                <w:sz w:val="24"/>
                <w:szCs w:val="24"/>
              </w:rPr>
              <w:t>Календарный план воспитательной работы</w:t>
            </w:r>
          </w:p>
        </w:tc>
        <w:tc>
          <w:tcPr>
            <w:tcW w:w="847" w:type="dxa"/>
          </w:tcPr>
          <w:p w:rsidR="00707EC3" w:rsidRPr="00C15B4C" w:rsidRDefault="00C15B4C" w:rsidP="00332DDD">
            <w:pPr>
              <w:ind w:right="-100"/>
              <w:jc w:val="center"/>
              <w:rPr>
                <w:rFonts w:ascii="Times New Roman" w:hAnsi="Times New Roman"/>
                <w:sz w:val="24"/>
                <w:szCs w:val="24"/>
                <w:lang w:val="ru-RU"/>
              </w:rPr>
            </w:pPr>
            <w:r>
              <w:rPr>
                <w:rFonts w:ascii="Times New Roman" w:hAnsi="Times New Roman"/>
                <w:sz w:val="24"/>
                <w:szCs w:val="24"/>
                <w:lang w:val="ru-RU"/>
              </w:rPr>
              <w:t>761</w:t>
            </w:r>
          </w:p>
        </w:tc>
      </w:tr>
      <w:tr w:rsidR="00707EC3" w:rsidRPr="003310A6" w:rsidTr="00332DDD">
        <w:tc>
          <w:tcPr>
            <w:tcW w:w="959" w:type="dxa"/>
          </w:tcPr>
          <w:p w:rsidR="00707EC3" w:rsidRPr="00A52BDF" w:rsidRDefault="00A52BDF" w:rsidP="00332DDD">
            <w:pPr>
              <w:ind w:right="-9"/>
              <w:rPr>
                <w:rFonts w:ascii="Times New Roman" w:hAnsi="Times New Roman"/>
                <w:sz w:val="28"/>
                <w:szCs w:val="28"/>
                <w:lang w:val="ru-RU"/>
              </w:rPr>
            </w:pPr>
            <w:r>
              <w:rPr>
                <w:rFonts w:ascii="Times New Roman" w:hAnsi="Times New Roman"/>
                <w:sz w:val="28"/>
                <w:szCs w:val="28"/>
                <w:lang w:val="ru-RU"/>
              </w:rPr>
              <w:t>3.5</w:t>
            </w:r>
          </w:p>
        </w:tc>
        <w:tc>
          <w:tcPr>
            <w:tcW w:w="8083" w:type="dxa"/>
          </w:tcPr>
          <w:p w:rsidR="00707EC3" w:rsidRPr="00A16899" w:rsidRDefault="00707EC3" w:rsidP="00332DDD">
            <w:pPr>
              <w:rPr>
                <w:rFonts w:ascii="Times New Roman" w:hAnsi="Times New Roman"/>
                <w:sz w:val="24"/>
                <w:szCs w:val="24"/>
                <w:lang w:val="ru-RU"/>
              </w:rPr>
            </w:pPr>
            <w:r w:rsidRPr="00A16899">
              <w:rPr>
                <w:rFonts w:ascii="Times New Roman" w:hAnsi="Times New Roman"/>
                <w:sz w:val="24"/>
                <w:szCs w:val="24"/>
                <w:lang w:val="ru-RU"/>
              </w:rPr>
              <w:t>Характеристика условий реализации программы ООО</w:t>
            </w:r>
          </w:p>
        </w:tc>
        <w:tc>
          <w:tcPr>
            <w:tcW w:w="847" w:type="dxa"/>
          </w:tcPr>
          <w:p w:rsidR="00707EC3" w:rsidRPr="009601AA" w:rsidRDefault="00C15B4C" w:rsidP="00C15B4C">
            <w:pPr>
              <w:jc w:val="center"/>
              <w:rPr>
                <w:rFonts w:ascii="Times New Roman" w:hAnsi="Times New Roman"/>
                <w:sz w:val="24"/>
                <w:szCs w:val="24"/>
                <w:lang w:val="ru-RU"/>
              </w:rPr>
            </w:pPr>
            <w:r>
              <w:rPr>
                <w:rFonts w:ascii="Times New Roman" w:hAnsi="Times New Roman"/>
                <w:sz w:val="24"/>
                <w:szCs w:val="24"/>
                <w:lang w:val="ru-RU"/>
              </w:rPr>
              <w:t>777</w:t>
            </w:r>
          </w:p>
        </w:tc>
      </w:tr>
    </w:tbl>
    <w:p w:rsidR="00151146" w:rsidRDefault="00151146"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151146" w:rsidRDefault="00151146"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E90FCD" w:rsidRDefault="00E90FCD" w:rsidP="00A16899">
      <w:pPr>
        <w:pStyle w:val="a5"/>
        <w:ind w:left="0"/>
        <w:jc w:val="center"/>
        <w:rPr>
          <w:rFonts w:ascii="Times New Roman" w:hAnsi="Times New Roman"/>
          <w:b/>
          <w:sz w:val="28"/>
          <w:szCs w:val="28"/>
          <w:lang w:val="ru-RU"/>
        </w:rPr>
      </w:pPr>
    </w:p>
    <w:p w:rsidR="00BD3BA4" w:rsidRDefault="00BD3BA4" w:rsidP="00A16899">
      <w:pPr>
        <w:pStyle w:val="a5"/>
        <w:ind w:left="0"/>
        <w:jc w:val="center"/>
        <w:rPr>
          <w:rFonts w:ascii="Times New Roman" w:hAnsi="Times New Roman"/>
          <w:b/>
          <w:sz w:val="28"/>
          <w:szCs w:val="28"/>
          <w:lang w:val="ru-RU"/>
        </w:rPr>
      </w:pPr>
    </w:p>
    <w:p w:rsidR="00BD3BA4" w:rsidRDefault="00BD3BA4" w:rsidP="00A16899">
      <w:pPr>
        <w:pStyle w:val="a5"/>
        <w:ind w:left="0"/>
        <w:jc w:val="center"/>
        <w:rPr>
          <w:rFonts w:ascii="Times New Roman" w:hAnsi="Times New Roman"/>
          <w:b/>
          <w:sz w:val="28"/>
          <w:szCs w:val="28"/>
          <w:lang w:val="ru-RU"/>
        </w:rPr>
      </w:pPr>
    </w:p>
    <w:p w:rsidR="00BD3BA4" w:rsidRDefault="00BD3BA4" w:rsidP="00A16899">
      <w:pPr>
        <w:pStyle w:val="a5"/>
        <w:ind w:left="0"/>
        <w:jc w:val="center"/>
        <w:rPr>
          <w:rFonts w:ascii="Times New Roman" w:hAnsi="Times New Roman"/>
          <w:b/>
          <w:sz w:val="28"/>
          <w:szCs w:val="28"/>
          <w:lang w:val="ru-RU"/>
        </w:rPr>
      </w:pPr>
    </w:p>
    <w:p w:rsidR="009601AA" w:rsidRDefault="009601AA" w:rsidP="00A16899">
      <w:pPr>
        <w:pStyle w:val="a5"/>
        <w:ind w:left="0"/>
        <w:jc w:val="center"/>
        <w:rPr>
          <w:rFonts w:ascii="Times New Roman" w:hAnsi="Times New Roman"/>
          <w:b/>
          <w:sz w:val="28"/>
          <w:szCs w:val="28"/>
          <w:lang w:val="ru-RU"/>
        </w:rPr>
      </w:pPr>
    </w:p>
    <w:p w:rsidR="009601AA" w:rsidRDefault="009601AA"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A16899">
      <w:pPr>
        <w:pStyle w:val="a5"/>
        <w:ind w:left="0"/>
        <w:jc w:val="center"/>
        <w:rPr>
          <w:rFonts w:ascii="Times New Roman" w:hAnsi="Times New Roman"/>
          <w:b/>
          <w:sz w:val="28"/>
          <w:szCs w:val="28"/>
          <w:lang w:val="ru-RU"/>
        </w:rPr>
      </w:pPr>
    </w:p>
    <w:p w:rsidR="00707EC3" w:rsidRDefault="00707EC3" w:rsidP="001E3C38">
      <w:pPr>
        <w:pStyle w:val="a5"/>
        <w:ind w:left="0"/>
        <w:rPr>
          <w:rFonts w:ascii="Times New Roman" w:hAnsi="Times New Roman"/>
          <w:b/>
          <w:sz w:val="28"/>
          <w:szCs w:val="28"/>
          <w:lang w:val="ru-RU"/>
        </w:rPr>
      </w:pPr>
    </w:p>
    <w:p w:rsidR="001E3C38" w:rsidRDefault="001E3C38" w:rsidP="001E3C38">
      <w:pPr>
        <w:pStyle w:val="a5"/>
        <w:ind w:left="0"/>
        <w:rPr>
          <w:rFonts w:ascii="Times New Roman" w:hAnsi="Times New Roman"/>
          <w:b/>
          <w:sz w:val="28"/>
          <w:szCs w:val="28"/>
          <w:lang w:val="ru-RU"/>
        </w:rPr>
      </w:pPr>
    </w:p>
    <w:p w:rsidR="001E3C38" w:rsidRDefault="001E3C38" w:rsidP="001E3C38">
      <w:pPr>
        <w:pStyle w:val="a5"/>
        <w:ind w:left="0"/>
        <w:rPr>
          <w:rFonts w:ascii="Times New Roman" w:hAnsi="Times New Roman"/>
          <w:b/>
          <w:sz w:val="28"/>
          <w:szCs w:val="28"/>
          <w:lang w:val="ru-RU"/>
        </w:rPr>
      </w:pPr>
    </w:p>
    <w:p w:rsidR="001E3C38" w:rsidRDefault="001E3C38" w:rsidP="001E3C38">
      <w:pPr>
        <w:pStyle w:val="a5"/>
        <w:ind w:left="0"/>
        <w:rPr>
          <w:rFonts w:ascii="Times New Roman" w:hAnsi="Times New Roman"/>
          <w:b/>
          <w:sz w:val="28"/>
          <w:szCs w:val="28"/>
          <w:lang w:val="ru-RU"/>
        </w:rPr>
      </w:pPr>
    </w:p>
    <w:p w:rsidR="00A16899" w:rsidRPr="00707EC3" w:rsidRDefault="00A16899" w:rsidP="00A16899">
      <w:pPr>
        <w:pStyle w:val="a5"/>
        <w:ind w:left="0"/>
        <w:jc w:val="center"/>
        <w:rPr>
          <w:rFonts w:ascii="Times New Roman" w:hAnsi="Times New Roman"/>
          <w:b/>
          <w:sz w:val="24"/>
          <w:szCs w:val="24"/>
          <w:lang w:val="ru-RU"/>
        </w:rPr>
      </w:pPr>
      <w:r w:rsidRPr="00707EC3">
        <w:rPr>
          <w:rFonts w:ascii="Times New Roman" w:hAnsi="Times New Roman"/>
          <w:b/>
          <w:sz w:val="24"/>
          <w:szCs w:val="24"/>
        </w:rPr>
        <w:t>I</w:t>
      </w:r>
      <w:r w:rsidR="0096167A">
        <w:rPr>
          <w:rFonts w:ascii="Times New Roman" w:hAnsi="Times New Roman"/>
          <w:b/>
          <w:sz w:val="24"/>
          <w:szCs w:val="24"/>
          <w:lang w:val="ru-RU"/>
        </w:rPr>
        <w:t>.</w:t>
      </w:r>
      <w:r w:rsidRPr="00707EC3">
        <w:rPr>
          <w:rFonts w:ascii="Times New Roman" w:hAnsi="Times New Roman"/>
          <w:b/>
          <w:sz w:val="24"/>
          <w:szCs w:val="24"/>
          <w:lang w:val="ru-RU"/>
        </w:rPr>
        <w:t xml:space="preserve"> </w:t>
      </w:r>
      <w:r w:rsidRPr="00707EC3">
        <w:rPr>
          <w:rFonts w:ascii="Times New Roman" w:hAnsi="Times New Roman"/>
          <w:b/>
          <w:sz w:val="24"/>
          <w:szCs w:val="24"/>
        </w:rPr>
        <w:t> </w:t>
      </w:r>
      <w:r w:rsidRPr="00707EC3">
        <w:rPr>
          <w:rFonts w:ascii="Times New Roman" w:hAnsi="Times New Roman"/>
          <w:b/>
          <w:sz w:val="24"/>
          <w:szCs w:val="24"/>
          <w:lang w:val="ru-RU"/>
        </w:rPr>
        <w:t>ЦЕЛЕВОЙ РАЗДЕЛ</w:t>
      </w:r>
    </w:p>
    <w:p w:rsidR="00A16899" w:rsidRPr="00707EC3" w:rsidRDefault="00A16899" w:rsidP="00A16899">
      <w:pPr>
        <w:pStyle w:val="a5"/>
        <w:ind w:left="0" w:firstLine="714"/>
        <w:rPr>
          <w:rFonts w:ascii="Times New Roman" w:hAnsi="Times New Roman"/>
          <w:b/>
          <w:sz w:val="24"/>
          <w:szCs w:val="24"/>
          <w:lang w:val="ru-RU"/>
        </w:rPr>
      </w:pPr>
    </w:p>
    <w:p w:rsidR="00A16899" w:rsidRPr="00707EC3" w:rsidRDefault="00A16899" w:rsidP="00A16899">
      <w:pPr>
        <w:pStyle w:val="a5"/>
        <w:ind w:left="0" w:firstLine="714"/>
        <w:rPr>
          <w:rFonts w:ascii="Times New Roman" w:hAnsi="Times New Roman"/>
          <w:b/>
          <w:sz w:val="24"/>
          <w:szCs w:val="24"/>
          <w:lang w:val="ru-RU"/>
        </w:rPr>
      </w:pPr>
      <w:r w:rsidRPr="00707EC3">
        <w:rPr>
          <w:rFonts w:ascii="Times New Roman" w:hAnsi="Times New Roman"/>
          <w:b/>
          <w:sz w:val="24"/>
          <w:szCs w:val="24"/>
          <w:lang w:val="ru-RU"/>
        </w:rPr>
        <w:t>1.1.</w:t>
      </w:r>
      <w:r w:rsidRPr="00707EC3">
        <w:rPr>
          <w:rFonts w:ascii="Times New Roman" w:hAnsi="Times New Roman"/>
          <w:b/>
          <w:sz w:val="24"/>
          <w:szCs w:val="24"/>
        </w:rPr>
        <w:t> </w:t>
      </w:r>
      <w:r w:rsidRPr="00707EC3">
        <w:rPr>
          <w:rFonts w:ascii="Times New Roman" w:hAnsi="Times New Roman"/>
          <w:b/>
          <w:sz w:val="24"/>
          <w:szCs w:val="24"/>
          <w:lang w:val="ru-RU"/>
        </w:rPr>
        <w:t>ПОЯСНИТЕЛЬНАЯ ЗАПИСКА</w:t>
      </w:r>
    </w:p>
    <w:p w:rsidR="003B460B" w:rsidRPr="00707EC3" w:rsidRDefault="00A16899" w:rsidP="003B460B">
      <w:pPr>
        <w:spacing w:after="0" w:line="360" w:lineRule="auto"/>
        <w:ind w:firstLine="709"/>
        <w:jc w:val="both"/>
        <w:rPr>
          <w:rFonts w:ascii="Times New Roman" w:hAnsi="Times New Roman"/>
          <w:sz w:val="24"/>
          <w:szCs w:val="24"/>
          <w:lang w:val="ru-RU"/>
        </w:rPr>
      </w:pPr>
      <w:r w:rsidRPr="00707EC3">
        <w:rPr>
          <w:rFonts w:ascii="Times New Roman" w:hAnsi="Times New Roman"/>
          <w:sz w:val="24"/>
          <w:szCs w:val="24"/>
          <w:lang w:val="ru-RU"/>
        </w:rPr>
        <w:t xml:space="preserve">Основная образовательная программам основного общего образования (далее – Программа)   </w:t>
      </w:r>
      <w:r w:rsidR="00BD3BA4" w:rsidRPr="00707EC3">
        <w:rPr>
          <w:rFonts w:ascii="Times New Roman" w:hAnsi="Times New Roman"/>
          <w:color w:val="000000"/>
          <w:sz w:val="24"/>
          <w:szCs w:val="24"/>
          <w:lang w:val="ru-RU"/>
        </w:rPr>
        <w:t>МКОУ «</w:t>
      </w:r>
      <w:r w:rsidR="0096167A">
        <w:rPr>
          <w:rFonts w:ascii="Times New Roman" w:hAnsi="Times New Roman"/>
          <w:color w:val="000000"/>
          <w:sz w:val="24"/>
          <w:szCs w:val="24"/>
          <w:lang w:val="ru-RU"/>
        </w:rPr>
        <w:t>Большезадоевская</w:t>
      </w:r>
      <w:r w:rsidR="00BD3BA4" w:rsidRPr="00707EC3">
        <w:rPr>
          <w:rFonts w:ascii="Times New Roman" w:hAnsi="Times New Roman"/>
          <w:color w:val="000000"/>
          <w:sz w:val="24"/>
          <w:szCs w:val="24"/>
          <w:lang w:val="ru-RU"/>
        </w:rPr>
        <w:t xml:space="preserve"> СОШ»</w:t>
      </w:r>
      <w:r w:rsidRPr="00707EC3">
        <w:rPr>
          <w:rFonts w:ascii="Times New Roman" w:hAnsi="Times New Roman"/>
          <w:sz w:val="24"/>
          <w:szCs w:val="24"/>
          <w:lang w:val="ru-RU"/>
        </w:rPr>
        <w:t xml:space="preserve">  разработана на основе </w:t>
      </w:r>
      <w:r w:rsidR="00AE54D8" w:rsidRPr="00707EC3">
        <w:rPr>
          <w:rFonts w:ascii="Times New Roman" w:hAnsi="Times New Roman"/>
          <w:sz w:val="24"/>
          <w:szCs w:val="24"/>
          <w:lang w:val="ru-RU"/>
        </w:rPr>
        <w:t xml:space="preserve">ФЗ  №273  от 29 декабря 2012 года «Об образовании в РФ» с изменениями и дополнениями,  </w:t>
      </w:r>
      <w:r w:rsidRPr="00707EC3">
        <w:rPr>
          <w:rFonts w:ascii="Times New Roman" w:hAnsi="Times New Roman"/>
          <w:sz w:val="24"/>
          <w:szCs w:val="24"/>
          <w:lang w:val="ru-RU"/>
        </w:rPr>
        <w:t xml:space="preserve">ФГОС ООО, утвержденного приказом Министерства просвещения Российской Федерации от </w:t>
      </w:r>
      <w:r w:rsidRPr="00707EC3">
        <w:rPr>
          <w:rFonts w:ascii="Times New Roman" w:hAnsi="Times New Roman"/>
          <w:bCs/>
          <w:sz w:val="24"/>
          <w:szCs w:val="24"/>
          <w:lang w:val="ru-RU"/>
        </w:rPr>
        <w:t>31.05.2021 г. №287   и ФОП ООО , утвержд. Приказом</w:t>
      </w:r>
      <w:r w:rsidR="003B460B" w:rsidRPr="00707EC3">
        <w:rPr>
          <w:rFonts w:ascii="Times New Roman" w:hAnsi="Times New Roman"/>
          <w:bCs/>
          <w:sz w:val="24"/>
          <w:szCs w:val="24"/>
          <w:lang w:val="ru-RU"/>
        </w:rPr>
        <w:t xml:space="preserve"> </w:t>
      </w:r>
      <w:r w:rsidRPr="00707EC3">
        <w:rPr>
          <w:rFonts w:ascii="Times New Roman" w:hAnsi="Times New Roman"/>
          <w:bCs/>
          <w:sz w:val="24"/>
          <w:szCs w:val="24"/>
          <w:lang w:val="ru-RU"/>
        </w:rPr>
        <w:t>Минпросвещения РФ от</w:t>
      </w:r>
      <w:r w:rsidR="003B460B" w:rsidRPr="00707EC3">
        <w:rPr>
          <w:rFonts w:ascii="Times New Roman" w:hAnsi="Times New Roman"/>
          <w:bCs/>
          <w:sz w:val="24"/>
          <w:szCs w:val="24"/>
          <w:lang w:val="ru-RU"/>
        </w:rPr>
        <w:t xml:space="preserve"> 30 сентября № 874</w:t>
      </w:r>
      <w:r w:rsidR="0096167A">
        <w:rPr>
          <w:rFonts w:ascii="Times New Roman" w:hAnsi="Times New Roman"/>
          <w:bCs/>
          <w:sz w:val="24"/>
          <w:szCs w:val="24"/>
          <w:lang w:val="ru-RU"/>
        </w:rPr>
        <w:t xml:space="preserve"> </w:t>
      </w:r>
      <w:r w:rsidR="003B460B" w:rsidRPr="00707EC3">
        <w:rPr>
          <w:rFonts w:ascii="Times New Roman" w:eastAsia="SchoolBookSanPin" w:hAnsi="Times New Roman"/>
          <w:sz w:val="24"/>
          <w:szCs w:val="24"/>
          <w:lang w:val="ru-RU"/>
        </w:rPr>
        <w:t>(зарегистрирован Министерством юстиции Российской Федерации 2 ноября 2022 г., регистрационный № 70809).</w:t>
      </w:r>
    </w:p>
    <w:p w:rsidR="00AE54D8" w:rsidRPr="00BD3BA4" w:rsidRDefault="00AE54D8" w:rsidP="003B460B">
      <w:pPr>
        <w:spacing w:after="0" w:line="360" w:lineRule="auto"/>
        <w:ind w:firstLine="709"/>
        <w:jc w:val="both"/>
        <w:rPr>
          <w:rFonts w:ascii="Times New Roman" w:hAnsi="Times New Roman"/>
          <w:sz w:val="24"/>
          <w:szCs w:val="24"/>
          <w:lang w:val="ru-RU"/>
        </w:rPr>
      </w:pPr>
      <w:r w:rsidRPr="00BD3BA4">
        <w:rPr>
          <w:rFonts w:ascii="Times New Roman" w:hAnsi="Times New Roman"/>
          <w:sz w:val="24"/>
          <w:szCs w:val="24"/>
          <w:lang w:val="ru-RU"/>
        </w:rPr>
        <w:t xml:space="preserve">Также при реализации ООП ООО учтены требования </w:t>
      </w:r>
    </w:p>
    <w:p w:rsidR="00AE54D8" w:rsidRPr="00BD3BA4" w:rsidRDefault="00AE54D8" w:rsidP="00BD3BA4">
      <w:pPr>
        <w:widowControl/>
        <w:tabs>
          <w:tab w:val="left" w:pos="10"/>
        </w:tabs>
        <w:spacing w:after="13"/>
        <w:ind w:left="4" w:right="-4"/>
        <w:jc w:val="both"/>
        <w:rPr>
          <w:rFonts w:ascii="Times New Roman" w:hAnsi="Times New Roman"/>
          <w:sz w:val="24"/>
          <w:szCs w:val="24"/>
          <w:lang w:val="ru-RU"/>
        </w:rPr>
      </w:pPr>
      <w:r w:rsidRPr="00BD3BA4">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BD3BA4">
        <w:rPr>
          <w:rFonts w:ascii="Times New Roman" w:hAnsi="Times New Roman"/>
          <w:sz w:val="24"/>
          <w:szCs w:val="24"/>
        </w:rPr>
        <w:t>N</w:t>
      </w:r>
      <w:r w:rsidRPr="00BD3BA4">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E54D8" w:rsidRPr="00BD3BA4" w:rsidRDefault="00AE54D8" w:rsidP="00BD3BA4">
      <w:pPr>
        <w:widowControl/>
        <w:tabs>
          <w:tab w:val="left" w:pos="10"/>
        </w:tabs>
        <w:spacing w:after="13"/>
        <w:ind w:left="4" w:right="-4"/>
        <w:jc w:val="both"/>
        <w:rPr>
          <w:rFonts w:ascii="Times New Roman" w:hAnsi="Times New Roman"/>
          <w:sz w:val="24"/>
          <w:szCs w:val="24"/>
          <w:lang w:val="ru-RU"/>
        </w:rPr>
      </w:pPr>
      <w:r w:rsidRPr="00BD3BA4">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BD3BA4">
        <w:rPr>
          <w:rFonts w:ascii="Times New Roman" w:hAnsi="Times New Roman"/>
          <w:sz w:val="24"/>
          <w:szCs w:val="24"/>
        </w:rPr>
        <w:t>N</w:t>
      </w:r>
      <w:r w:rsidRPr="00BD3BA4">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477937" w:rsidRPr="001C0B33" w:rsidRDefault="001A5591" w:rsidP="001C0B33">
      <w:pPr>
        <w:tabs>
          <w:tab w:val="left" w:pos="10"/>
        </w:tabs>
        <w:spacing w:after="13"/>
        <w:ind w:right="-4" w:firstLine="567"/>
        <w:rPr>
          <w:sz w:val="24"/>
          <w:szCs w:val="24"/>
          <w:lang w:val="ru-RU"/>
        </w:rPr>
      </w:pPr>
      <w:r w:rsidRPr="00B36888">
        <w:rPr>
          <w:rFonts w:ascii="Times New Roman" w:eastAsia="SchoolBookSanPin" w:hAnsi="Times New Roman"/>
          <w:sz w:val="24"/>
          <w:szCs w:val="24"/>
          <w:lang w:val="ru-RU"/>
        </w:rPr>
        <w:t> </w:t>
      </w:r>
      <w:r w:rsidR="00DE7B1C" w:rsidRPr="00B36888">
        <w:rPr>
          <w:rFonts w:ascii="Times New Roman" w:eastAsia="SchoolBookSanPin" w:hAnsi="Times New Roman"/>
          <w:sz w:val="24"/>
          <w:szCs w:val="24"/>
          <w:lang w:val="ru-RU"/>
        </w:rPr>
        <w:t xml:space="preserve">При разработке </w:t>
      </w:r>
      <w:r w:rsidR="006B5346" w:rsidRPr="00B36888">
        <w:rPr>
          <w:rFonts w:ascii="Times New Roman" w:eastAsia="SchoolBookSanPin" w:hAnsi="Times New Roman"/>
          <w:sz w:val="24"/>
          <w:szCs w:val="24"/>
          <w:lang w:val="ru-RU"/>
        </w:rPr>
        <w:t>ООП ООО</w:t>
      </w:r>
      <w:r w:rsidR="00DE7B1C" w:rsidRPr="00B36888">
        <w:rPr>
          <w:rFonts w:ascii="Times New Roman" w:eastAsia="SchoolBookSanPin" w:hAnsi="Times New Roman"/>
          <w:sz w:val="24"/>
          <w:szCs w:val="24"/>
          <w:lang w:val="ru-RU"/>
        </w:rPr>
        <w:t xml:space="preserve"> </w:t>
      </w:r>
      <w:r w:rsidR="0096167A" w:rsidRPr="00707EC3">
        <w:rPr>
          <w:rFonts w:ascii="Times New Roman" w:hAnsi="Times New Roman"/>
          <w:color w:val="000000"/>
          <w:sz w:val="24"/>
          <w:szCs w:val="24"/>
          <w:lang w:val="ru-RU"/>
        </w:rPr>
        <w:t>МКОУ «</w:t>
      </w:r>
      <w:r w:rsidR="0096167A">
        <w:rPr>
          <w:rFonts w:ascii="Times New Roman" w:hAnsi="Times New Roman"/>
          <w:color w:val="000000"/>
          <w:sz w:val="24"/>
          <w:szCs w:val="24"/>
          <w:lang w:val="ru-RU"/>
        </w:rPr>
        <w:t>Большезадоевская</w:t>
      </w:r>
      <w:r w:rsidR="0096167A" w:rsidRPr="00707EC3">
        <w:rPr>
          <w:rFonts w:ascii="Times New Roman" w:hAnsi="Times New Roman"/>
          <w:color w:val="000000"/>
          <w:sz w:val="24"/>
          <w:szCs w:val="24"/>
          <w:lang w:val="ru-RU"/>
        </w:rPr>
        <w:t xml:space="preserve"> СОШ»</w:t>
      </w:r>
      <w:r w:rsidR="0096167A" w:rsidRPr="00707EC3">
        <w:rPr>
          <w:rFonts w:ascii="Times New Roman" w:hAnsi="Times New Roman"/>
          <w:sz w:val="24"/>
          <w:szCs w:val="24"/>
          <w:lang w:val="ru-RU"/>
        </w:rPr>
        <w:t xml:space="preserve">  </w:t>
      </w:r>
      <w:r w:rsidR="00DE7B1C" w:rsidRPr="00B36888">
        <w:rPr>
          <w:rFonts w:ascii="Times New Roman" w:eastAsia="SchoolBookSanPin" w:hAnsi="Times New Roman"/>
          <w:sz w:val="24"/>
          <w:szCs w:val="24"/>
          <w:lang w:val="ru-RU"/>
        </w:rPr>
        <w:t>предусматрива</w:t>
      </w:r>
      <w:r w:rsidR="00B63E77" w:rsidRPr="00B36888">
        <w:rPr>
          <w:rFonts w:ascii="Times New Roman" w:eastAsia="SchoolBookSanPin" w:hAnsi="Times New Roman"/>
          <w:sz w:val="24"/>
          <w:szCs w:val="24"/>
          <w:lang w:val="ru-RU"/>
        </w:rPr>
        <w:t>е</w:t>
      </w:r>
      <w:r w:rsidR="00DE7B1C" w:rsidRPr="00B36888">
        <w:rPr>
          <w:rFonts w:ascii="Times New Roman" w:eastAsia="SchoolBookSanPin" w:hAnsi="Times New Roman"/>
          <w:sz w:val="24"/>
          <w:szCs w:val="24"/>
          <w:lang w:val="ru-RU"/>
        </w:rPr>
        <w:t xml:space="preserve">т непосредственное применение при </w:t>
      </w:r>
      <w:r w:rsidR="00DE7B1C" w:rsidRPr="0074073A">
        <w:rPr>
          <w:rFonts w:ascii="Times New Roman" w:eastAsia="SchoolBookSanPin" w:hAnsi="Times New Roman"/>
          <w:sz w:val="24"/>
          <w:szCs w:val="24"/>
          <w:lang w:val="ru-RU"/>
        </w:rPr>
        <w:t xml:space="preserve">реализации обязательной части </w:t>
      </w:r>
      <w:r w:rsidR="006B5346" w:rsidRPr="0074073A">
        <w:rPr>
          <w:rFonts w:ascii="Times New Roman" w:eastAsia="SchoolBookSanPin" w:hAnsi="Times New Roman"/>
          <w:sz w:val="24"/>
          <w:szCs w:val="24"/>
          <w:lang w:val="ru-RU"/>
        </w:rPr>
        <w:t>ООП ООО</w:t>
      </w:r>
      <w:r w:rsidR="00DE7B1C" w:rsidRPr="0074073A">
        <w:rPr>
          <w:rFonts w:ascii="Times New Roman" w:eastAsia="SchoolBookSanPin" w:hAnsi="Times New Roman"/>
          <w:sz w:val="24"/>
          <w:szCs w:val="24"/>
          <w:lang w:val="ru-RU"/>
        </w:rPr>
        <w:t xml:space="preserve"> федеральных рабочих программ по учебным предметам </w:t>
      </w:r>
      <w:r w:rsidR="0074073A" w:rsidRPr="0074073A">
        <w:rPr>
          <w:rFonts w:ascii="Times New Roman" w:hAnsi="Times New Roman"/>
          <w:sz w:val="24"/>
          <w:szCs w:val="24"/>
          <w:lang w:val="ru-RU"/>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0074073A" w:rsidRPr="0074073A">
        <w:rPr>
          <w:rFonts w:ascii="Times New Roman" w:hAnsi="Times New Roman"/>
          <w:sz w:val="24"/>
          <w:szCs w:val="24"/>
          <w:lang w:val="ru-RU"/>
        </w:rPr>
        <w:br/>
      </w:r>
      <w:r w:rsidR="0074073A" w:rsidRPr="0074073A">
        <w:rPr>
          <w:rFonts w:ascii="Times New Roman" w:eastAsia="SchoolBookSanPin" w:hAnsi="Times New Roman"/>
          <w:sz w:val="24"/>
          <w:szCs w:val="24"/>
          <w:lang w:val="ru-RU"/>
        </w:rPr>
        <w:t xml:space="preserve">ООП </w:t>
      </w:r>
      <w:r w:rsidR="006B5346" w:rsidRPr="0074073A">
        <w:rPr>
          <w:rFonts w:ascii="Times New Roman" w:eastAsia="SchoolBookSanPin" w:hAnsi="Times New Roman"/>
          <w:sz w:val="24"/>
          <w:szCs w:val="24"/>
          <w:lang w:val="ru-RU"/>
        </w:rPr>
        <w:t xml:space="preserve"> ООО</w:t>
      </w:r>
      <w:r w:rsidR="00DE7B1C" w:rsidRPr="0074073A">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74073A">
        <w:rPr>
          <w:rStyle w:val="af7"/>
          <w:rFonts w:ascii="Times New Roman" w:eastAsia="SchoolBookSanPin" w:hAnsi="Times New Roman"/>
          <w:sz w:val="24"/>
          <w:szCs w:val="24"/>
          <w:lang w:val="ru-RU"/>
        </w:rPr>
        <w:footnoteReference w:id="1"/>
      </w:r>
      <w:r w:rsidR="00DE7B1C" w:rsidRPr="0074073A">
        <w:rPr>
          <w:rFonts w:ascii="Times New Roman" w:eastAsia="SchoolBookSanPin" w:hAnsi="Times New Roman"/>
          <w:sz w:val="24"/>
          <w:szCs w:val="24"/>
          <w:lang w:val="ru-RU"/>
        </w:rPr>
        <w:t>.</w:t>
      </w:r>
      <w:r w:rsidR="00AE54D8">
        <w:rPr>
          <w:rFonts w:ascii="Times New Roman" w:eastAsia="SchoolBookSanPin" w:hAnsi="Times New Roman"/>
          <w:sz w:val="24"/>
          <w:szCs w:val="24"/>
          <w:lang w:val="ru-RU"/>
        </w:rPr>
        <w:br/>
      </w:r>
      <w:r w:rsidR="00AE54D8" w:rsidRPr="00E84295">
        <w:rPr>
          <w:rFonts w:ascii="Times New Roman" w:hAnsi="Times New Roman"/>
          <w:sz w:val="24"/>
          <w:szCs w:val="24"/>
          <w:lang w:val="ru-RU"/>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rsidR="00AE54D8" w:rsidRPr="00AE54D8">
        <w:rPr>
          <w:sz w:val="24"/>
          <w:szCs w:val="24"/>
          <w:lang w:val="ru-RU"/>
        </w:rPr>
        <w:t xml:space="preserve"> </w:t>
      </w:r>
    </w:p>
    <w:p w:rsidR="00477937" w:rsidRPr="00477937" w:rsidRDefault="00477937" w:rsidP="00C2107B">
      <w:pPr>
        <w:spacing w:after="0" w:line="360" w:lineRule="auto"/>
        <w:ind w:firstLine="709"/>
        <w:jc w:val="both"/>
        <w:rPr>
          <w:rFonts w:ascii="Times New Roman" w:eastAsia="SchoolBookSanPin" w:hAnsi="Times New Roman"/>
          <w:b/>
          <w:sz w:val="24"/>
          <w:szCs w:val="24"/>
          <w:lang w:val="ru-RU"/>
        </w:rPr>
      </w:pPr>
      <w:r w:rsidRPr="00477937">
        <w:rPr>
          <w:rFonts w:ascii="Times New Roman" w:eastAsia="SchoolBookSanPin" w:hAnsi="Times New Roman"/>
          <w:b/>
          <w:sz w:val="24"/>
          <w:szCs w:val="24"/>
          <w:lang w:val="ru-RU"/>
        </w:rPr>
        <w:lastRenderedPageBreak/>
        <w:t xml:space="preserve">1.1.1 ЦЕЛИ РЕАЛИЗАЦИИ ПРОГРАММЫ ООО </w:t>
      </w:r>
    </w:p>
    <w:p w:rsidR="00DE7B1C" w:rsidRPr="00477937" w:rsidRDefault="003B460B" w:rsidP="00C2107B">
      <w:pPr>
        <w:spacing w:after="0" w:line="360"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bCs/>
          <w:sz w:val="24"/>
          <w:szCs w:val="24"/>
          <w:u w:val="single"/>
          <w:lang w:val="ru-RU"/>
        </w:rPr>
        <w:t>1.1.</w:t>
      </w:r>
      <w:proofErr w:type="gramStart"/>
      <w:r>
        <w:rPr>
          <w:rFonts w:ascii="Times New Roman" w:eastAsia="SchoolBookSanPin" w:hAnsi="Times New Roman"/>
          <w:bCs/>
          <w:sz w:val="24"/>
          <w:szCs w:val="24"/>
          <w:u w:val="single"/>
          <w:lang w:val="ru-RU"/>
        </w:rPr>
        <w:t>2.</w:t>
      </w:r>
      <w:r w:rsidR="00DE7B1C" w:rsidRPr="00477937">
        <w:rPr>
          <w:rFonts w:ascii="Times New Roman" w:eastAsia="SchoolBookSanPin" w:hAnsi="Times New Roman"/>
          <w:bCs/>
          <w:sz w:val="24"/>
          <w:szCs w:val="24"/>
          <w:u w:val="single"/>
          <w:lang w:val="ru-RU"/>
        </w:rPr>
        <w:t>Целями</w:t>
      </w:r>
      <w:proofErr w:type="gramEnd"/>
      <w:r w:rsidR="00DE7B1C" w:rsidRPr="00477937">
        <w:rPr>
          <w:rFonts w:ascii="Times New Roman" w:eastAsia="SchoolBookSanPin" w:hAnsi="Times New Roman"/>
          <w:sz w:val="24"/>
          <w:szCs w:val="24"/>
          <w:u w:val="single"/>
          <w:lang w:val="ru-RU"/>
        </w:rPr>
        <w:t xml:space="preserve"> реализации </w:t>
      </w:r>
      <w:r w:rsidR="00477937" w:rsidRPr="00477937">
        <w:rPr>
          <w:rFonts w:ascii="Times New Roman" w:eastAsia="SchoolBookSanPin" w:hAnsi="Times New Roman"/>
          <w:sz w:val="24"/>
          <w:szCs w:val="24"/>
          <w:u w:val="single"/>
          <w:lang w:val="ru-RU"/>
        </w:rPr>
        <w:t>О</w:t>
      </w:r>
      <w:r w:rsidR="006B5346" w:rsidRPr="00477937">
        <w:rPr>
          <w:rFonts w:ascii="Times New Roman" w:eastAsia="SchoolBookSanPin" w:hAnsi="Times New Roman"/>
          <w:sz w:val="24"/>
          <w:szCs w:val="24"/>
          <w:u w:val="single"/>
          <w:lang w:val="ru-RU"/>
        </w:rPr>
        <w:t>ОП ООО</w:t>
      </w:r>
      <w:r w:rsidR="00DE7B1C" w:rsidRPr="00477937">
        <w:rPr>
          <w:rFonts w:ascii="Times New Roman" w:eastAsia="SchoolBookSanPin" w:hAnsi="Times New Roman"/>
          <w:sz w:val="24"/>
          <w:szCs w:val="24"/>
          <w:u w:val="single"/>
          <w:lang w:val="ru-RU"/>
        </w:rPr>
        <w:t xml:space="preserve"> являются:</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отражённых в </w:t>
      </w:r>
      <w:r w:rsidR="006B5346" w:rsidRPr="00B36888">
        <w:rPr>
          <w:rFonts w:ascii="Times New Roman" w:eastAsia="SchoolBookSanPin" w:hAnsi="Times New Roman"/>
          <w:sz w:val="24"/>
          <w:szCs w:val="24"/>
          <w:lang w:val="ru-RU"/>
        </w:rPr>
        <w:t>ФГОС ООО</w:t>
      </w:r>
      <w:r w:rsidR="00B63E77" w:rsidRPr="00B36888">
        <w:rPr>
          <w:rFonts w:ascii="Times New Roman" w:eastAsia="SchoolBookSanPin" w:hAnsi="Times New Roman"/>
          <w:sz w:val="24"/>
          <w:szCs w:val="24"/>
          <w:lang w:val="ru-RU"/>
        </w:rPr>
        <w:t>;</w:t>
      </w:r>
    </w:p>
    <w:p w:rsidR="000C748E"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создание условий для </w:t>
      </w:r>
      <w:r w:rsidR="000C748E" w:rsidRPr="00B36888">
        <w:rPr>
          <w:rFonts w:ascii="Times New Roman" w:eastAsia="SchoolBookSanPin" w:hAnsi="Times New Roman"/>
          <w:sz w:val="24"/>
          <w:szCs w:val="24"/>
          <w:lang w:val="ru-RU"/>
        </w:rPr>
        <w:t>становления и формирования личности обучающегося;</w:t>
      </w:r>
    </w:p>
    <w:p w:rsidR="00DE7B1C" w:rsidRPr="00B36888" w:rsidRDefault="00AE6C0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w:t>
      </w:r>
      <w:r w:rsidR="00DE7B1C" w:rsidRPr="00B36888">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B36888">
        <w:rPr>
          <w:rFonts w:ascii="Times New Roman" w:eastAsia="SchoolBookSanPin" w:hAnsi="Times New Roman"/>
          <w:sz w:val="24"/>
          <w:szCs w:val="24"/>
          <w:lang w:val="ru-RU"/>
        </w:rPr>
        <w:t>и (</w:t>
      </w:r>
      <w:r w:rsidR="00DE7B1C" w:rsidRPr="00B36888">
        <w:rPr>
          <w:rFonts w:ascii="Times New Roman" w:eastAsia="SchoolBookSanPin" w:hAnsi="Times New Roman"/>
          <w:sz w:val="24"/>
          <w:szCs w:val="24"/>
          <w:lang w:val="ru-RU"/>
        </w:rPr>
        <w:t>или</w:t>
      </w:r>
      <w:r w:rsidR="00641E93" w:rsidRPr="00B36888">
        <w:rPr>
          <w:rFonts w:ascii="Times New Roman" w:eastAsia="SchoolBookSanPin" w:hAnsi="Times New Roman"/>
          <w:sz w:val="24"/>
          <w:szCs w:val="24"/>
          <w:lang w:val="ru-RU"/>
        </w:rPr>
        <w:t>)</w:t>
      </w:r>
      <w:r w:rsidR="00DE7B1C" w:rsidRPr="00B36888">
        <w:rPr>
          <w:rFonts w:ascii="Times New Roman" w:eastAsia="SchoolBookSanPin" w:hAnsi="Times New Roman"/>
          <w:sz w:val="24"/>
          <w:szCs w:val="24"/>
          <w:lang w:val="ru-RU"/>
        </w:rPr>
        <w:t xml:space="preserve"> для </w:t>
      </w:r>
      <w:r w:rsidR="00DA2B0B" w:rsidRPr="00B36888">
        <w:rPr>
          <w:rFonts w:ascii="Times New Roman" w:eastAsia="SchoolBookSanPin" w:hAnsi="Times New Roman"/>
          <w:sz w:val="24"/>
          <w:szCs w:val="24"/>
          <w:lang w:val="ru-RU"/>
        </w:rPr>
        <w:t>обучающихся</w:t>
      </w:r>
      <w:r w:rsidR="00DE7B1C" w:rsidRPr="00B36888">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B36888" w:rsidRDefault="005B303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3B460B">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.3. </w:t>
      </w:r>
      <w:r w:rsidR="00DE7B1C" w:rsidRPr="00B36888">
        <w:rPr>
          <w:rFonts w:ascii="Times New Roman" w:eastAsia="SchoolBookSanPin" w:hAnsi="Times New Roman"/>
          <w:sz w:val="24"/>
          <w:szCs w:val="24"/>
          <w:lang w:val="ru-RU"/>
        </w:rPr>
        <w:t xml:space="preserve">Достижение поставленных целей </w:t>
      </w:r>
      <w:r w:rsidRPr="00B36888">
        <w:rPr>
          <w:rFonts w:ascii="Times New Roman" w:eastAsia="SchoolBookSanPin" w:hAnsi="Times New Roman"/>
          <w:sz w:val="24"/>
          <w:szCs w:val="24"/>
          <w:lang w:val="ru-RU"/>
        </w:rPr>
        <w:t xml:space="preserve">реализации </w:t>
      </w:r>
      <w:r w:rsidR="00477937">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 xml:space="preserve">ОП ООО </w:t>
      </w:r>
      <w:r w:rsidR="00DE7B1C" w:rsidRPr="00B36888">
        <w:rPr>
          <w:rFonts w:ascii="Times New Roman" w:eastAsia="SchoolBookSanPin" w:hAnsi="Times New Roman"/>
          <w:sz w:val="24"/>
          <w:szCs w:val="24"/>
          <w:lang w:val="ru-RU"/>
        </w:rPr>
        <w:t xml:space="preserve">предусматривает решение следующих основных задач: </w:t>
      </w:r>
    </w:p>
    <w:p w:rsidR="00DA2B0B" w:rsidRPr="00B36888" w:rsidRDefault="00DA2B0B"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обеспечение преемственности </w:t>
      </w:r>
      <w:r w:rsidR="00DA2B0B" w:rsidRPr="00B36888">
        <w:rPr>
          <w:rFonts w:ascii="Times New Roman" w:eastAsia="SchoolBookSanPin" w:hAnsi="Times New Roman"/>
          <w:sz w:val="24"/>
          <w:szCs w:val="24"/>
          <w:lang w:val="ru-RU"/>
        </w:rPr>
        <w:t>основного общего</w:t>
      </w:r>
      <w:r w:rsidRPr="00B36888">
        <w:rPr>
          <w:rFonts w:ascii="Times New Roman" w:eastAsia="SchoolBookSanPin" w:hAnsi="Times New Roman"/>
          <w:sz w:val="24"/>
          <w:szCs w:val="24"/>
          <w:lang w:val="ru-RU"/>
        </w:rPr>
        <w:t xml:space="preserve"> и </w:t>
      </w:r>
      <w:r w:rsidR="00DA2B0B" w:rsidRPr="00B36888">
        <w:rPr>
          <w:rFonts w:ascii="Times New Roman" w:eastAsia="SchoolBookSanPin" w:hAnsi="Times New Roman"/>
          <w:sz w:val="24"/>
          <w:szCs w:val="24"/>
          <w:lang w:val="ru-RU"/>
        </w:rPr>
        <w:t>среднего</w:t>
      </w:r>
      <w:r w:rsidRPr="00B36888">
        <w:rPr>
          <w:rFonts w:ascii="Times New Roman" w:eastAsia="SchoolBookSanPin" w:hAnsi="Times New Roman"/>
          <w:sz w:val="24"/>
          <w:szCs w:val="24"/>
          <w:lang w:val="ru-RU"/>
        </w:rPr>
        <w:t xml:space="preserve"> общего образования;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достижение планируемых результатов освоения </w:t>
      </w:r>
      <w:r w:rsidR="006B5346" w:rsidRPr="00B36888">
        <w:rPr>
          <w:rFonts w:ascii="Times New Roman" w:eastAsia="SchoolBookSanPin" w:hAnsi="Times New Roman"/>
          <w:sz w:val="24"/>
          <w:szCs w:val="24"/>
          <w:lang w:val="ru-RU"/>
        </w:rPr>
        <w:t>ФОП ООО</w:t>
      </w:r>
      <w:r w:rsidRPr="00B36888">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обеспечение доступности получения качественного </w:t>
      </w:r>
      <w:r w:rsidR="00B63E77" w:rsidRPr="00B36888">
        <w:rPr>
          <w:rFonts w:ascii="Times New Roman" w:eastAsia="SchoolBookSanPin" w:hAnsi="Times New Roman"/>
          <w:sz w:val="24"/>
          <w:szCs w:val="24"/>
          <w:lang w:val="ru-RU"/>
        </w:rPr>
        <w:t>основного</w:t>
      </w:r>
      <w:r w:rsidRPr="00B36888">
        <w:rPr>
          <w:rFonts w:ascii="Times New Roman" w:eastAsia="SchoolBookSanPin" w:hAnsi="Times New Roman"/>
          <w:sz w:val="24"/>
          <w:szCs w:val="24"/>
          <w:lang w:val="ru-RU"/>
        </w:rPr>
        <w:t xml:space="preserve"> общего образования;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B36888">
        <w:rPr>
          <w:rFonts w:ascii="Times New Roman" w:eastAsia="SchoolBookSanPin" w:hAnsi="Times New Roman"/>
          <w:sz w:val="24"/>
          <w:szCs w:val="24"/>
          <w:lang w:val="ru-RU"/>
        </w:rPr>
        <w:t>других</w:t>
      </w:r>
      <w:r w:rsidRPr="00B36888">
        <w:rPr>
          <w:rFonts w:ascii="Times New Roman" w:eastAsia="SchoolBookSanPin" w:hAnsi="Times New Roman"/>
          <w:sz w:val="24"/>
          <w:szCs w:val="24"/>
          <w:lang w:val="ru-RU"/>
        </w:rPr>
        <w:t xml:space="preserve">, организацию общественно полезной деятельности; </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B36888">
        <w:rPr>
          <w:rFonts w:ascii="Times New Roman" w:eastAsia="SchoolBookSanPin" w:hAnsi="Times New Roman"/>
          <w:sz w:val="24"/>
          <w:szCs w:val="24"/>
          <w:lang w:val="ru-RU"/>
        </w:rPr>
        <w:t xml:space="preserve"> образовательной организации</w:t>
      </w:r>
      <w:r w:rsidRPr="00B36888">
        <w:rPr>
          <w:rFonts w:ascii="Times New Roman" w:eastAsia="SchoolBookSanPin" w:hAnsi="Times New Roman"/>
          <w:sz w:val="24"/>
          <w:szCs w:val="24"/>
          <w:lang w:val="ru-RU"/>
        </w:rPr>
        <w:t xml:space="preserve">; </w:t>
      </w:r>
    </w:p>
    <w:p w:rsidR="00DA2B0B" w:rsidRPr="00B36888" w:rsidRDefault="00DA2B0B"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B36888" w:rsidRDefault="00DA2B0B"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77937" w:rsidRPr="003B460B" w:rsidRDefault="00DA2B0B" w:rsidP="003B46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создание условий для сохранения и укрепления физического, психологического и</w:t>
      </w:r>
      <w:r w:rsidR="00477937">
        <w:rPr>
          <w:rFonts w:ascii="Times New Roman" w:eastAsia="SchoolBookSanPin" w:hAnsi="Times New Roman"/>
          <w:sz w:val="24"/>
          <w:szCs w:val="24"/>
          <w:lang w:val="ru-RU"/>
        </w:rPr>
        <w:br/>
      </w:r>
      <w:r w:rsidR="003B460B" w:rsidRPr="003B460B">
        <w:rPr>
          <w:rFonts w:ascii="Times New Roman" w:eastAsia="SchoolBookSanPin" w:hAnsi="Times New Roman"/>
          <w:sz w:val="24"/>
          <w:szCs w:val="24"/>
          <w:lang w:val="ru-RU"/>
        </w:rPr>
        <w:t>социального здоровья обучающихся, обеспечение их безопасности.</w:t>
      </w:r>
    </w:p>
    <w:p w:rsidR="00DE7B1C" w:rsidRPr="00B36888" w:rsidRDefault="00E369E8" w:rsidP="00C2107B">
      <w:pPr>
        <w:spacing w:after="0" w:line="360" w:lineRule="auto"/>
        <w:ind w:firstLine="709"/>
        <w:jc w:val="both"/>
        <w:rPr>
          <w:rFonts w:ascii="Times New Roman" w:eastAsia="SchoolBookSanPin" w:hAnsi="Times New Roman"/>
          <w:sz w:val="24"/>
          <w:szCs w:val="24"/>
          <w:lang w:val="ru-RU"/>
        </w:rPr>
      </w:pPr>
      <w:r>
        <w:rPr>
          <w:rFonts w:ascii="Times New Roman" w:hAnsi="Times New Roman"/>
          <w:b/>
          <w:sz w:val="24"/>
          <w:szCs w:val="24"/>
          <w:lang w:val="ru-RU"/>
        </w:rPr>
        <w:t>1.1.4.</w:t>
      </w:r>
      <w:r w:rsidR="001E3C38">
        <w:rPr>
          <w:rFonts w:ascii="Times New Roman" w:hAnsi="Times New Roman"/>
          <w:b/>
          <w:sz w:val="24"/>
          <w:szCs w:val="24"/>
          <w:lang w:val="ru-RU"/>
        </w:rPr>
        <w:t xml:space="preserve"> </w:t>
      </w:r>
      <w:bookmarkStart w:id="2" w:name="_GoBack"/>
      <w:bookmarkEnd w:id="2"/>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xml:space="preserve"> учитывает следующие </w:t>
      </w:r>
      <w:r w:rsidR="00DE7B1C" w:rsidRPr="00B36888">
        <w:rPr>
          <w:rFonts w:ascii="Times New Roman" w:eastAsia="SchoolBookSanPin" w:hAnsi="Times New Roman"/>
          <w:bCs/>
          <w:sz w:val="24"/>
          <w:szCs w:val="24"/>
          <w:lang w:val="ru-RU"/>
        </w:rPr>
        <w:t>принципы</w:t>
      </w:r>
      <w:r w:rsidR="00DE7B1C" w:rsidRPr="00B36888">
        <w:rPr>
          <w:rFonts w:ascii="Times New Roman" w:eastAsia="SchoolBookSanPin" w:hAnsi="Times New Roman"/>
          <w:sz w:val="24"/>
          <w:szCs w:val="24"/>
          <w:lang w:val="ru-RU"/>
        </w:rPr>
        <w:t>:</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учёта </w:t>
      </w:r>
      <w:r w:rsidR="006B5346" w:rsidRPr="00B36888">
        <w:rPr>
          <w:rFonts w:ascii="Times New Roman" w:eastAsia="SchoolBookSanPin" w:hAnsi="Times New Roman"/>
          <w:sz w:val="24"/>
          <w:szCs w:val="24"/>
          <w:lang w:val="ru-RU"/>
        </w:rPr>
        <w:t>ФГОС ООО</w:t>
      </w:r>
      <w:r w:rsidRPr="00B36888">
        <w:rPr>
          <w:rFonts w:ascii="Times New Roman" w:eastAsia="SchoolBookSanPin" w:hAnsi="Times New Roman"/>
          <w:sz w:val="24"/>
          <w:szCs w:val="24"/>
          <w:lang w:val="ru-RU"/>
        </w:rPr>
        <w:t xml:space="preserve">: </w:t>
      </w:r>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базируется на требованиях, предъявляемых </w:t>
      </w:r>
      <w:r w:rsidR="006B5346" w:rsidRPr="00B36888">
        <w:rPr>
          <w:rFonts w:ascii="Times New Roman" w:eastAsia="SchoolBookSanPin" w:hAnsi="Times New Roman"/>
          <w:sz w:val="24"/>
          <w:szCs w:val="24"/>
          <w:lang w:val="ru-RU"/>
        </w:rPr>
        <w:t>ФГОС ООО</w:t>
      </w:r>
      <w:r w:rsidRPr="00B36888">
        <w:rPr>
          <w:rFonts w:ascii="Times New Roman" w:eastAsia="SchoolBookSanPin" w:hAnsi="Times New Roman"/>
          <w:sz w:val="24"/>
          <w:szCs w:val="24"/>
          <w:lang w:val="ru-RU"/>
        </w:rPr>
        <w:t xml:space="preserve"> к целям, содержанию, планируемым результатам </w:t>
      </w:r>
      <w:r w:rsidRPr="00B36888">
        <w:rPr>
          <w:rFonts w:ascii="Times New Roman" w:eastAsia="SchoolBookSanPin" w:hAnsi="Times New Roman"/>
          <w:sz w:val="24"/>
          <w:szCs w:val="24"/>
          <w:lang w:val="ru-RU"/>
        </w:rPr>
        <w:br/>
        <w:t xml:space="preserve">и условиям обучения </w:t>
      </w:r>
      <w:r w:rsidR="00AE479F" w:rsidRPr="00B36888">
        <w:rPr>
          <w:rFonts w:ascii="Times New Roman" w:eastAsia="SchoolBookSanPin" w:hAnsi="Times New Roman"/>
          <w:sz w:val="24"/>
          <w:szCs w:val="24"/>
          <w:lang w:val="ru-RU"/>
        </w:rPr>
        <w:t>на уровне основного общего образования</w:t>
      </w:r>
      <w:r w:rsidRPr="00B36888">
        <w:rPr>
          <w:rFonts w:ascii="Times New Roman" w:eastAsia="SchoolBookSanPin" w:hAnsi="Times New Roman"/>
          <w:sz w:val="24"/>
          <w:szCs w:val="24"/>
          <w:lang w:val="ru-RU"/>
        </w:rPr>
        <w:t xml:space="preserve">; </w:t>
      </w:r>
    </w:p>
    <w:p w:rsidR="00DE7B1C"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 </w:t>
      </w:r>
      <w:r w:rsidR="00D166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707EC3" w:rsidRDefault="00DE7B1C" w:rsidP="00707EC3">
      <w:pPr>
        <w:pStyle w:val="formattext"/>
        <w:rPr>
          <w:rFonts w:eastAsia="SchoolBookSanPin"/>
        </w:rPr>
      </w:pPr>
      <w:r w:rsidRPr="00707EC3">
        <w:rPr>
          <w:rFonts w:eastAsia="SchoolBookSanPin"/>
        </w:rPr>
        <w:t xml:space="preserve">принцип учёта ведущей деятельности обучающегося: </w:t>
      </w:r>
      <w:r w:rsidR="00477937" w:rsidRPr="00707EC3">
        <w:rPr>
          <w:rFonts w:eastAsia="SchoolBookSanPin"/>
        </w:rPr>
        <w:t>О</w:t>
      </w:r>
      <w:r w:rsidR="00B63E77" w:rsidRPr="00707EC3">
        <w:rPr>
          <w:rFonts w:eastAsia="SchoolBookSanPin"/>
        </w:rPr>
        <w:t>ОП ООО</w:t>
      </w:r>
      <w:r w:rsidR="00707EC3" w:rsidRPr="00707EC3">
        <w:rPr>
          <w:rFonts w:eastAsia="SchoolBookSanPin"/>
        </w:rPr>
        <w:t xml:space="preserve"> обеспечивает</w:t>
      </w:r>
      <w:r w:rsidRPr="00707EC3">
        <w:rPr>
          <w:rFonts w:eastAsia="SchoolBookSanPin"/>
        </w:rPr>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E7B1C" w:rsidRPr="00B36888" w:rsidRDefault="00DE7B1C" w:rsidP="00E369E8">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индивидуализации обучения: </w:t>
      </w:r>
      <w:r w:rsidR="00477937">
        <w:rPr>
          <w:rFonts w:ascii="Times New Roman" w:eastAsia="SchoolBookSanPin" w:hAnsi="Times New Roman"/>
          <w:sz w:val="24"/>
          <w:szCs w:val="24"/>
          <w:lang w:val="ru-RU"/>
        </w:rPr>
        <w:t>О</w:t>
      </w:r>
      <w:r w:rsidR="007D7105"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B36888">
        <w:rPr>
          <w:rFonts w:ascii="Times New Roman" w:eastAsia="SchoolBookSanPin" w:hAnsi="Times New Roman"/>
          <w:sz w:val="24"/>
          <w:szCs w:val="24"/>
          <w:lang w:val="ru-RU"/>
        </w:rPr>
        <w:t xml:space="preserve"> </w:t>
      </w:r>
      <w:r w:rsidR="00AE479F" w:rsidRPr="00B36888">
        <w:rPr>
          <w:rFonts w:ascii="Times New Roman" w:eastAsia="SchoolBookSanPin" w:hAnsi="Times New Roman"/>
          <w:sz w:val="24"/>
          <w:szCs w:val="24"/>
          <w:lang w:val="ru-RU"/>
        </w:rPr>
        <w:br/>
      </w:r>
      <w:r w:rsidR="00D16696" w:rsidRPr="00B36888">
        <w:rPr>
          <w:rFonts w:ascii="Times New Roman" w:eastAsia="SchoolBookSanPin" w:hAnsi="Times New Roman"/>
          <w:sz w:val="24"/>
          <w:szCs w:val="24"/>
          <w:lang w:val="ru-RU"/>
        </w:rPr>
        <w:t>с учетом мнения</w:t>
      </w:r>
      <w:r w:rsidRPr="00B36888">
        <w:rPr>
          <w:rFonts w:ascii="Times New Roman" w:eastAsia="SchoolBookSanPin" w:hAnsi="Times New Roman"/>
          <w:sz w:val="24"/>
          <w:szCs w:val="24"/>
          <w:lang w:val="ru-RU"/>
        </w:rPr>
        <w:t xml:space="preserve"> родителей (законных представителей) обучающегося;</w:t>
      </w:r>
    </w:p>
    <w:p w:rsidR="00AE479F" w:rsidRPr="00B36888" w:rsidRDefault="00AE479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системно-деятельностный подход, предполагающий ориентацию </w:t>
      </w:r>
      <w:r w:rsidRPr="00B36888">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B36888">
        <w:rPr>
          <w:rFonts w:ascii="Times New Roman" w:eastAsia="SchoolBookSanPin" w:hAnsi="Times New Roman"/>
          <w:sz w:val="24"/>
          <w:szCs w:val="24"/>
          <w:lang w:val="ru-RU"/>
        </w:rPr>
        <w:br/>
        <w:t>и освоения мира личности, формирование его готовности к саморазви</w:t>
      </w:r>
      <w:r w:rsidR="00E369E8">
        <w:rPr>
          <w:rFonts w:ascii="Times New Roman" w:eastAsia="SchoolBookSanPin" w:hAnsi="Times New Roman"/>
          <w:sz w:val="24"/>
          <w:szCs w:val="24"/>
          <w:lang w:val="ru-RU"/>
        </w:rPr>
        <w:t xml:space="preserve">тию </w:t>
      </w:r>
      <w:r w:rsidR="00E369E8">
        <w:rPr>
          <w:rFonts w:ascii="Times New Roman" w:eastAsia="SchoolBookSanPin" w:hAnsi="Times New Roman"/>
          <w:sz w:val="24"/>
          <w:szCs w:val="24"/>
          <w:lang w:val="ru-RU"/>
        </w:rPr>
        <w:br/>
        <w:t>и непрерывному образованию;</w:t>
      </w:r>
    </w:p>
    <w:p w:rsidR="00AE479F" w:rsidRPr="00B36888" w:rsidRDefault="00AE479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учета индивидуальных возрастных, психологических </w:t>
      </w:r>
      <w:r w:rsidRPr="00B36888">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B36888">
        <w:rPr>
          <w:rFonts w:ascii="Times New Roman" w:eastAsia="SchoolBookSanPin" w:hAnsi="Times New Roman"/>
          <w:sz w:val="24"/>
          <w:szCs w:val="24"/>
          <w:lang w:val="ru-RU"/>
        </w:rPr>
        <w:br/>
        <w:t>их достижения;</w:t>
      </w:r>
    </w:p>
    <w:p w:rsidR="00AE479F" w:rsidRPr="00B36888" w:rsidRDefault="00AE479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интеграции обучения и воспитания: </w:t>
      </w:r>
      <w:r w:rsidR="00477937">
        <w:rPr>
          <w:rFonts w:ascii="Times New Roman" w:eastAsia="SchoolBookSanPin" w:hAnsi="Times New Roman"/>
          <w:sz w:val="24"/>
          <w:szCs w:val="24"/>
          <w:lang w:val="ru-RU"/>
        </w:rPr>
        <w:t>О</w:t>
      </w:r>
      <w:r w:rsidR="00FA7FF2" w:rsidRPr="00B36888">
        <w:rPr>
          <w:rFonts w:ascii="Times New Roman" w:eastAsia="SchoolBookSanPin" w:hAnsi="Times New Roman"/>
          <w:sz w:val="24"/>
          <w:szCs w:val="24"/>
          <w:lang w:val="ru-RU"/>
        </w:rPr>
        <w:t>ОП ООО</w:t>
      </w:r>
      <w:r w:rsidRPr="00B36888">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B36888">
        <w:rPr>
          <w:rFonts w:ascii="Times New Roman" w:eastAsia="SchoolBookSanPin" w:hAnsi="Times New Roman"/>
          <w:sz w:val="24"/>
          <w:szCs w:val="24"/>
          <w:lang w:val="ru-RU"/>
        </w:rPr>
        <w:t>,</w:t>
      </w:r>
      <w:r w:rsidR="00AE479F" w:rsidRPr="00B36888">
        <w:rPr>
          <w:sz w:val="24"/>
          <w:szCs w:val="24"/>
          <w:lang w:val="ru-RU"/>
        </w:rPr>
        <w:t xml:space="preserve"> </w:t>
      </w:r>
      <w:r w:rsidR="00AE479F" w:rsidRPr="00B36888">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B36888">
        <w:rPr>
          <w:rFonts w:ascii="Times New Roman" w:eastAsia="SchoolBookSanPin" w:hAnsi="Times New Roman"/>
          <w:sz w:val="24"/>
          <w:szCs w:val="24"/>
          <w:lang w:val="ru-RU"/>
        </w:rPr>
        <w:t>;</w:t>
      </w:r>
    </w:p>
    <w:p w:rsidR="00DE7B1C" w:rsidRPr="00B36888" w:rsidRDefault="00DE7B1C" w:rsidP="00C2107B">
      <w:pPr>
        <w:spacing w:after="0" w:line="353"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B36888">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w:t>
      </w:r>
      <w:r w:rsidRPr="00B36888">
        <w:rPr>
          <w:rFonts w:ascii="Times New Roman" w:eastAsia="SchoolBookSanPin" w:hAnsi="Times New Roman"/>
          <w:sz w:val="24"/>
          <w:szCs w:val="24"/>
          <w:lang w:val="ru-RU"/>
        </w:rPr>
        <w:lastRenderedPageBreak/>
        <w:t xml:space="preserve">педагогических технологий. Объём учебной нагрузки, организация учебных и </w:t>
      </w:r>
      <w:r w:rsidR="00A409F0" w:rsidRPr="00B36888">
        <w:rPr>
          <w:rFonts w:ascii="Times New Roman" w:eastAsia="SchoolBookSanPin" w:hAnsi="Times New Roman"/>
          <w:sz w:val="24"/>
          <w:szCs w:val="24"/>
          <w:lang w:val="ru-RU"/>
        </w:rPr>
        <w:t>внеурочных</w:t>
      </w:r>
      <w:r w:rsidRPr="00B36888">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B36888">
        <w:rPr>
          <w:rFonts w:ascii="Times New Roman" w:eastAsia="SchoolBookSanPin" w:hAnsi="Times New Roman"/>
          <w:sz w:val="24"/>
          <w:szCs w:val="24"/>
          <w:lang w:val="ru-RU"/>
        </w:rPr>
        <w:t>с</w:t>
      </w:r>
      <w:r w:rsidRPr="00B36888">
        <w:rPr>
          <w:rFonts w:ascii="Times New Roman" w:eastAsia="SchoolBookSanPin" w:hAnsi="Times New Roman"/>
          <w:sz w:val="24"/>
          <w:szCs w:val="24"/>
          <w:lang w:val="ru-RU"/>
        </w:rPr>
        <w:t xml:space="preserve">анитарными правилами и нормами </w:t>
      </w:r>
      <w:r w:rsidR="00A409F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B36888">
        <w:rPr>
          <w:rFonts w:ascii="Times New Roman" w:eastAsia="SchoolBookSanPin" w:hAnsi="Times New Roman"/>
          <w:sz w:val="24"/>
          <w:szCs w:val="24"/>
          <w:lang w:val="ru-RU"/>
        </w:rPr>
        <w:t xml:space="preserve"> (</w:t>
      </w:r>
      <w:r w:rsidR="001A5591" w:rsidRPr="00B36888">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w:t>
      </w:r>
      <w:r w:rsidR="009A32D2" w:rsidRPr="00B36888">
        <w:rPr>
          <w:rFonts w:ascii="Times New Roman" w:eastAsia="SchoolBookSanPin" w:hAnsi="Times New Roman"/>
          <w:sz w:val="24"/>
          <w:szCs w:val="24"/>
          <w:lang w:val="ru-RU"/>
        </w:rPr>
        <w:t xml:space="preserve"> действующими до 1 марта 2027 г.</w:t>
      </w:r>
      <w:r w:rsidR="00EF4BED" w:rsidRPr="00B36888">
        <w:rPr>
          <w:rFonts w:ascii="Times New Roman" w:eastAsia="SchoolBookSanPin" w:hAnsi="Times New Roman"/>
          <w:sz w:val="24"/>
          <w:szCs w:val="24"/>
          <w:lang w:val="ru-RU"/>
        </w:rPr>
        <w:t xml:space="preserve"> (далее – Гигиенические нормативы)</w:t>
      </w:r>
      <w:r w:rsidR="009A32D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711A5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w:t>
      </w:r>
      <w:r w:rsidR="003E1DF5" w:rsidRPr="00B36888">
        <w:rPr>
          <w:rFonts w:ascii="Times New Roman" w:eastAsia="SchoolBookSanPin" w:hAnsi="Times New Roman"/>
          <w:sz w:val="24"/>
          <w:szCs w:val="24"/>
          <w:lang w:val="ru-RU"/>
        </w:rPr>
        <w:t>с</w:t>
      </w:r>
      <w:r w:rsidRPr="00B36888">
        <w:rPr>
          <w:rFonts w:ascii="Times New Roman" w:eastAsia="SchoolBookSanPin" w:hAnsi="Times New Roman"/>
          <w:sz w:val="24"/>
          <w:szCs w:val="24"/>
          <w:lang w:val="ru-RU"/>
        </w:rPr>
        <w:t xml:space="preserve">анитарными правилами СП 2.4.3648-20 «Санитарно-эпидемиологические требования к организациям воспитания и обучения, отдыха и оздоровления детей </w:t>
      </w:r>
      <w:r w:rsidR="00711A5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молодежи», утвержденным</w:t>
      </w:r>
      <w:r w:rsidR="003E1DF5"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 </w:t>
      </w:r>
      <w:r w:rsidR="002C298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28</w:t>
      </w:r>
      <w:r w:rsidR="00711A5E" w:rsidRPr="00B36888">
        <w:rPr>
          <w:rFonts w:ascii="Times New Roman" w:eastAsia="SchoolBookSanPin" w:hAnsi="Times New Roman"/>
          <w:sz w:val="24"/>
          <w:szCs w:val="24"/>
          <w:lang w:val="ru-RU"/>
        </w:rPr>
        <w:t xml:space="preserve"> </w:t>
      </w:r>
      <w:r w:rsidR="002C2981" w:rsidRPr="00B36888">
        <w:rPr>
          <w:rFonts w:ascii="Times New Roman" w:eastAsia="SchoolBookSanPin" w:hAnsi="Times New Roman"/>
          <w:sz w:val="24"/>
          <w:szCs w:val="24"/>
          <w:lang w:val="ru-RU"/>
        </w:rPr>
        <w:t>(</w:t>
      </w:r>
      <w:r w:rsidR="001A5591" w:rsidRPr="00B36888">
        <w:rPr>
          <w:rFonts w:ascii="Times New Roman" w:eastAsia="SchoolBookSanPin" w:hAnsi="Times New Roman"/>
          <w:sz w:val="24"/>
          <w:szCs w:val="24"/>
          <w:lang w:val="ru-RU"/>
        </w:rPr>
        <w:t>зарегистрировано Министерством юстиции Российской Федерации 18 декабря 2020 г., регистрационный № 61573</w:t>
      </w:r>
      <w:r w:rsidR="002C2981" w:rsidRPr="00B36888">
        <w:rPr>
          <w:rFonts w:ascii="Times New Roman" w:eastAsia="SchoolBookSanPin" w:hAnsi="Times New Roman"/>
          <w:sz w:val="24"/>
          <w:szCs w:val="24"/>
          <w:lang w:val="ru-RU"/>
        </w:rPr>
        <w:t>)</w:t>
      </w:r>
      <w:r w:rsidR="003E1DF5" w:rsidRPr="00B36888">
        <w:rPr>
          <w:rFonts w:ascii="Times New Roman" w:eastAsia="SchoolBookSanPin" w:hAnsi="Times New Roman"/>
          <w:sz w:val="24"/>
          <w:szCs w:val="24"/>
          <w:lang w:val="ru-RU"/>
        </w:rPr>
        <w:t>, действующими до 1 января 2027 г.</w:t>
      </w:r>
      <w:r w:rsidR="00C0211D"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(далее – Санитарно-эпидемиологические требования).</w:t>
      </w:r>
    </w:p>
    <w:p w:rsidR="00DE7B1C" w:rsidRPr="00B36888" w:rsidRDefault="00E369E8" w:rsidP="00C2107B">
      <w:pPr>
        <w:spacing w:after="0" w:line="353"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w:t>
      </w:r>
      <w:proofErr w:type="gramStart"/>
      <w:r>
        <w:rPr>
          <w:rFonts w:ascii="Times New Roman" w:eastAsia="SchoolBookSanPin" w:hAnsi="Times New Roman"/>
          <w:sz w:val="24"/>
          <w:szCs w:val="24"/>
          <w:lang w:val="ru-RU"/>
        </w:rPr>
        <w:t>5.</w:t>
      </w:r>
      <w:r w:rsidR="00477937">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w:t>
      </w:r>
      <w:proofErr w:type="gramEnd"/>
      <w:r w:rsidR="006B5346" w:rsidRPr="00B36888">
        <w:rPr>
          <w:rFonts w:ascii="Times New Roman" w:eastAsia="SchoolBookSanPin" w:hAnsi="Times New Roman"/>
          <w:sz w:val="24"/>
          <w:szCs w:val="24"/>
          <w:lang w:val="ru-RU"/>
        </w:rPr>
        <w:t xml:space="preserve"> ООО</w:t>
      </w:r>
      <w:r w:rsidR="00DE7B1C" w:rsidRPr="00B36888">
        <w:rPr>
          <w:rFonts w:ascii="Times New Roman" w:eastAsia="SchoolBookSanPin" w:hAnsi="Times New Roman"/>
          <w:sz w:val="24"/>
          <w:szCs w:val="24"/>
          <w:lang w:val="ru-RU"/>
        </w:rPr>
        <w:t xml:space="preserve"> </w:t>
      </w:r>
      <w:r w:rsidR="00A409F0" w:rsidRPr="00B36888">
        <w:rPr>
          <w:rFonts w:ascii="Times New Roman" w:eastAsia="SchoolBookSanPin" w:hAnsi="Times New Roman"/>
          <w:sz w:val="24"/>
          <w:szCs w:val="24"/>
          <w:lang w:val="ru-RU"/>
        </w:rPr>
        <w:t>учитывает</w:t>
      </w:r>
      <w:r w:rsidR="00DE7B1C" w:rsidRPr="00B36888">
        <w:rPr>
          <w:rFonts w:ascii="Times New Roman" w:eastAsia="SchoolBookSanPin" w:hAnsi="Times New Roman"/>
          <w:sz w:val="24"/>
          <w:szCs w:val="24"/>
          <w:lang w:val="ru-RU"/>
        </w:rPr>
        <w:t xml:space="preserve"> возрастны</w:t>
      </w:r>
      <w:r w:rsidR="00A409F0" w:rsidRPr="00B36888">
        <w:rPr>
          <w:rFonts w:ascii="Times New Roman" w:eastAsia="SchoolBookSanPin" w:hAnsi="Times New Roman"/>
          <w:sz w:val="24"/>
          <w:szCs w:val="24"/>
          <w:lang w:val="ru-RU"/>
        </w:rPr>
        <w:t>е</w:t>
      </w:r>
      <w:r w:rsidR="00DE7B1C" w:rsidRPr="00B36888">
        <w:rPr>
          <w:rFonts w:ascii="Times New Roman" w:eastAsia="SchoolBookSanPin" w:hAnsi="Times New Roman"/>
          <w:sz w:val="24"/>
          <w:szCs w:val="24"/>
          <w:lang w:val="ru-RU"/>
        </w:rPr>
        <w:t xml:space="preserve"> и психологически</w:t>
      </w:r>
      <w:r w:rsidR="00A409F0" w:rsidRPr="00B36888">
        <w:rPr>
          <w:rFonts w:ascii="Times New Roman" w:eastAsia="SchoolBookSanPin" w:hAnsi="Times New Roman"/>
          <w:sz w:val="24"/>
          <w:szCs w:val="24"/>
          <w:lang w:val="ru-RU"/>
        </w:rPr>
        <w:t>е</w:t>
      </w:r>
      <w:r w:rsidR="00DE7B1C" w:rsidRPr="00B36888">
        <w:rPr>
          <w:rFonts w:ascii="Times New Roman" w:eastAsia="SchoolBookSanPin" w:hAnsi="Times New Roman"/>
          <w:sz w:val="24"/>
          <w:szCs w:val="24"/>
          <w:lang w:val="ru-RU"/>
        </w:rPr>
        <w:t xml:space="preserve"> особенност</w:t>
      </w:r>
      <w:r w:rsidR="00A409F0" w:rsidRPr="00B36888">
        <w:rPr>
          <w:rFonts w:ascii="Times New Roman" w:eastAsia="SchoolBookSanPin" w:hAnsi="Times New Roman"/>
          <w:sz w:val="24"/>
          <w:szCs w:val="24"/>
          <w:lang w:val="ru-RU"/>
        </w:rPr>
        <w:t>и</w:t>
      </w:r>
      <w:r w:rsidR="00DE7B1C" w:rsidRPr="00B36888">
        <w:rPr>
          <w:rFonts w:ascii="Times New Roman" w:eastAsia="SchoolBookSanPin" w:hAnsi="Times New Roman"/>
          <w:sz w:val="24"/>
          <w:szCs w:val="24"/>
          <w:lang w:val="ru-RU"/>
        </w:rPr>
        <w:t xml:space="preserve"> обучающихся. Общий объем аудиторной работы обучающихся за </w:t>
      </w:r>
      <w:r w:rsidR="00B15B28" w:rsidRPr="00B36888">
        <w:rPr>
          <w:rFonts w:ascii="Times New Roman" w:eastAsia="SchoolBookSanPin" w:hAnsi="Times New Roman"/>
          <w:sz w:val="24"/>
          <w:szCs w:val="24"/>
          <w:lang w:val="ru-RU"/>
        </w:rPr>
        <w:t>пять</w:t>
      </w:r>
      <w:r w:rsidR="00DE7B1C" w:rsidRPr="00B36888">
        <w:rPr>
          <w:rFonts w:ascii="Times New Roman" w:eastAsia="SchoolBookSanPin" w:hAnsi="Times New Roman"/>
          <w:sz w:val="24"/>
          <w:szCs w:val="24"/>
          <w:lang w:val="ru-RU"/>
        </w:rPr>
        <w:t xml:space="preserve"> учебных </w:t>
      </w:r>
      <w:r w:rsidR="00B15B28" w:rsidRPr="00B36888">
        <w:rPr>
          <w:rFonts w:ascii="Times New Roman" w:eastAsia="SchoolBookSanPin" w:hAnsi="Times New Roman"/>
          <w:sz w:val="24"/>
          <w:szCs w:val="24"/>
          <w:lang w:val="ru-RU"/>
        </w:rPr>
        <w:t>лет</w:t>
      </w:r>
      <w:r w:rsidR="00DE7B1C" w:rsidRPr="00B36888">
        <w:rPr>
          <w:rFonts w:ascii="Times New Roman" w:eastAsia="SchoolBookSanPin" w:hAnsi="Times New Roman"/>
          <w:sz w:val="24"/>
          <w:szCs w:val="24"/>
          <w:lang w:val="ru-RU"/>
        </w:rPr>
        <w:t xml:space="preserve"> не может составлять менее </w:t>
      </w:r>
      <w:r w:rsidR="00B15B28" w:rsidRPr="00B36888">
        <w:rPr>
          <w:rFonts w:ascii="Times New Roman" w:eastAsia="SchoolBookSanPin" w:hAnsi="Times New Roman"/>
          <w:sz w:val="24"/>
          <w:szCs w:val="24"/>
          <w:lang w:val="ru-RU"/>
        </w:rPr>
        <w:t>5058</w:t>
      </w:r>
      <w:r w:rsidR="00DE7B1C" w:rsidRPr="00B36888">
        <w:rPr>
          <w:rFonts w:ascii="Times New Roman" w:eastAsia="SchoolBookSanPin" w:hAnsi="Times New Roman"/>
          <w:sz w:val="24"/>
          <w:szCs w:val="24"/>
          <w:lang w:val="ru-RU"/>
        </w:rPr>
        <w:t xml:space="preserve"> академических часов и более </w:t>
      </w:r>
      <w:r w:rsidR="00B15B28" w:rsidRPr="00B36888">
        <w:rPr>
          <w:rFonts w:ascii="Times New Roman" w:eastAsia="SchoolBookSanPin" w:hAnsi="Times New Roman"/>
          <w:sz w:val="24"/>
          <w:szCs w:val="24"/>
          <w:lang w:val="ru-RU"/>
        </w:rPr>
        <w:t>5848</w:t>
      </w:r>
      <w:r w:rsidR="00DE7B1C" w:rsidRPr="00B36888">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 </w:t>
      </w:r>
      <w:r w:rsidR="00056B0F"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B36888">
        <w:rPr>
          <w:rFonts w:ascii="Times New Roman" w:eastAsia="SchoolBookSanPin" w:hAnsi="Times New Roman"/>
          <w:sz w:val="24"/>
          <w:szCs w:val="24"/>
          <w:lang w:val="ru-RU"/>
        </w:rPr>
        <w:t>.</w:t>
      </w:r>
    </w:p>
    <w:p w:rsidR="00477937" w:rsidRPr="00B36888" w:rsidRDefault="00E369E8" w:rsidP="00E369E8">
      <w:pPr>
        <w:rPr>
          <w:rFonts w:ascii="Times New Roman" w:eastAsia="SchoolBookSanPin" w:hAnsi="Times New Roman"/>
          <w:sz w:val="24"/>
          <w:szCs w:val="24"/>
          <w:lang w:val="ru-RU"/>
        </w:rPr>
      </w:pPr>
      <w:r>
        <w:rPr>
          <w:rFonts w:ascii="Times New Roman" w:eastAsia="SchoolBookSanPin" w:hAnsi="Times New Roman"/>
          <w:sz w:val="24"/>
          <w:szCs w:val="24"/>
          <w:lang w:val="ru-RU"/>
        </w:rPr>
        <w:t>1.1.6.</w:t>
      </w:r>
      <w:r w:rsidR="0091793E" w:rsidRPr="00B36888">
        <w:rPr>
          <w:rFonts w:ascii="Times New Roman" w:eastAsia="SchoolBookSanPin" w:hAnsi="Times New Roman"/>
          <w:sz w:val="24"/>
          <w:szCs w:val="24"/>
          <w:lang w:val="ru-RU"/>
        </w:rPr>
        <w:t> </w:t>
      </w:r>
      <w:r w:rsidR="00DE7B1C" w:rsidRPr="00B36888">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B36888">
        <w:rPr>
          <w:rFonts w:ascii="Times New Roman" w:hAnsi="Times New Roman"/>
          <w:sz w:val="24"/>
          <w:szCs w:val="24"/>
          <w:lang w:val="ru-RU"/>
        </w:rPr>
        <w:t>основного</w:t>
      </w:r>
      <w:r w:rsidR="00DE7B1C" w:rsidRPr="00B36888">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B36888">
        <w:rPr>
          <w:rStyle w:val="af7"/>
          <w:rFonts w:ascii="Times New Roman" w:hAnsi="Times New Roman"/>
          <w:sz w:val="24"/>
          <w:szCs w:val="24"/>
          <w:lang w:val="ru-RU"/>
        </w:rPr>
        <w:footnoteReference w:id="2"/>
      </w:r>
      <w:r w:rsidR="00DE7B1C" w:rsidRPr="00B36888">
        <w:rPr>
          <w:rFonts w:ascii="Times New Roman" w:hAnsi="Times New Roman"/>
          <w:sz w:val="24"/>
          <w:szCs w:val="24"/>
          <w:lang w:val="ru-RU"/>
        </w:rPr>
        <w:t>.</w:t>
      </w:r>
      <w:r>
        <w:rPr>
          <w:rFonts w:ascii="Times New Roman" w:hAnsi="Times New Roman"/>
          <w:sz w:val="24"/>
          <w:szCs w:val="24"/>
          <w:lang w:val="ru-RU"/>
        </w:rPr>
        <w:br/>
      </w:r>
    </w:p>
    <w:p w:rsidR="00DE7B1C" w:rsidRPr="00477937" w:rsidRDefault="00477937" w:rsidP="00C2107B">
      <w:pPr>
        <w:spacing w:after="0" w:line="353" w:lineRule="auto"/>
        <w:ind w:firstLine="709"/>
        <w:jc w:val="both"/>
        <w:rPr>
          <w:rFonts w:ascii="Times New Roman" w:hAnsi="Times New Roman"/>
          <w:b/>
          <w:sz w:val="24"/>
          <w:szCs w:val="24"/>
          <w:lang w:val="ru-RU"/>
        </w:rPr>
      </w:pPr>
      <w:r w:rsidRPr="00477937">
        <w:rPr>
          <w:rFonts w:ascii="Times New Roman" w:hAnsi="Times New Roman"/>
          <w:b/>
          <w:sz w:val="24"/>
          <w:szCs w:val="24"/>
          <w:lang w:val="ru-RU"/>
        </w:rPr>
        <w:t>1.2 ПЛАНИРУЕМЫЕ РЕЗУЛЬТАТЫ ОСВОЕНИЯ ООП ООО</w:t>
      </w:r>
    </w:p>
    <w:p w:rsidR="00DE7B1C" w:rsidRPr="00B36888" w:rsidRDefault="0091793E"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.1. </w:t>
      </w:r>
      <w:r w:rsidR="00DE7B1C" w:rsidRPr="00B36888">
        <w:rPr>
          <w:rFonts w:ascii="Times New Roman" w:eastAsia="SchoolBookSanPin" w:hAnsi="Times New Roman"/>
          <w:sz w:val="24"/>
          <w:szCs w:val="24"/>
          <w:lang w:val="ru-RU"/>
        </w:rPr>
        <w:t xml:space="preserve">Планируемые результаты освоения </w:t>
      </w:r>
      <w:r w:rsidR="006B5346" w:rsidRPr="00B36888">
        <w:rPr>
          <w:rFonts w:ascii="Times New Roman" w:eastAsia="SchoolBookSanPin" w:hAnsi="Times New Roman"/>
          <w:sz w:val="24"/>
          <w:szCs w:val="24"/>
          <w:lang w:val="ru-RU"/>
        </w:rPr>
        <w:t>ФОП ООО</w:t>
      </w:r>
      <w:r w:rsidR="00DE7B1C" w:rsidRPr="00B36888">
        <w:rPr>
          <w:rFonts w:ascii="Times New Roman" w:eastAsia="SchoolBookSanPin" w:hAnsi="Times New Roman"/>
          <w:sz w:val="24"/>
          <w:szCs w:val="24"/>
          <w:lang w:val="ru-RU"/>
        </w:rPr>
        <w:t xml:space="preserve"> соответствуют современным целям </w:t>
      </w:r>
      <w:r w:rsidR="003E6565" w:rsidRPr="00B36888">
        <w:rPr>
          <w:rFonts w:ascii="Times New Roman" w:eastAsia="SchoolBookSanPin" w:hAnsi="Times New Roman"/>
          <w:sz w:val="24"/>
          <w:szCs w:val="24"/>
          <w:lang w:val="ru-RU"/>
        </w:rPr>
        <w:t>основного</w:t>
      </w:r>
      <w:r w:rsidR="00DE7B1C" w:rsidRPr="00B36888">
        <w:rPr>
          <w:rFonts w:ascii="Times New Roman" w:eastAsia="SchoolBookSanPin" w:hAnsi="Times New Roman"/>
          <w:sz w:val="24"/>
          <w:szCs w:val="24"/>
          <w:lang w:val="ru-RU"/>
        </w:rPr>
        <w:t xml:space="preserve"> общего образования, представленным </w:t>
      </w:r>
      <w:r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во </w:t>
      </w:r>
      <w:r w:rsidR="006B5346" w:rsidRPr="00B36888">
        <w:rPr>
          <w:rFonts w:ascii="Times New Roman" w:eastAsia="SchoolBookSanPin" w:hAnsi="Times New Roman"/>
          <w:sz w:val="24"/>
          <w:szCs w:val="24"/>
          <w:lang w:val="ru-RU"/>
        </w:rPr>
        <w:t>ФГОС ООО</w:t>
      </w:r>
      <w:r w:rsidR="00DE7B1C" w:rsidRPr="00B36888">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B36888" w:rsidRDefault="0091793E"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.2. </w:t>
      </w:r>
      <w:r w:rsidR="003E6565" w:rsidRPr="00B36888">
        <w:rPr>
          <w:rFonts w:ascii="Times New Roman" w:eastAsia="SchoolBookSanPin" w:hAnsi="Times New Roman"/>
          <w:sz w:val="24"/>
          <w:szCs w:val="24"/>
          <w:lang w:val="ru-RU"/>
        </w:rPr>
        <w:t>Требования к личностным резул</w:t>
      </w:r>
      <w:r w:rsidR="006317BD" w:rsidRPr="00B36888">
        <w:rPr>
          <w:rFonts w:ascii="Times New Roman" w:eastAsia="SchoolBookSanPin" w:hAnsi="Times New Roman"/>
          <w:sz w:val="24"/>
          <w:szCs w:val="24"/>
          <w:lang w:val="ru-RU"/>
        </w:rPr>
        <w:t xml:space="preserve">ьтатам освоения обучающимися </w:t>
      </w:r>
      <w:r w:rsidR="006317BD" w:rsidRPr="00B36888">
        <w:rPr>
          <w:rFonts w:ascii="Times New Roman" w:eastAsia="SchoolBookSanPin" w:hAnsi="Times New Roman"/>
          <w:sz w:val="24"/>
          <w:szCs w:val="24"/>
          <w:lang w:val="ru-RU"/>
        </w:rPr>
        <w:br/>
        <w:t>ФО</w:t>
      </w:r>
      <w:r w:rsidR="003E6565" w:rsidRPr="00B36888">
        <w:rPr>
          <w:rFonts w:ascii="Times New Roman" w:eastAsia="SchoolBookSanPin" w:hAnsi="Times New Roman"/>
          <w:sz w:val="24"/>
          <w:szCs w:val="24"/>
          <w:lang w:val="ru-RU"/>
        </w:rPr>
        <w:t xml:space="preserve">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w:t>
      </w:r>
      <w:r w:rsidR="003E6565" w:rsidRPr="00B36888">
        <w:rPr>
          <w:rFonts w:ascii="Times New Roman" w:eastAsia="SchoolBookSanPin" w:hAnsi="Times New Roman"/>
          <w:sz w:val="24"/>
          <w:szCs w:val="24"/>
          <w:lang w:val="ru-RU"/>
        </w:rPr>
        <w:lastRenderedPageBreak/>
        <w:t xml:space="preserve">самостоятельности и инициативы; наличие мотивации </w:t>
      </w:r>
      <w:r w:rsidR="003E6565" w:rsidRPr="00B36888">
        <w:rPr>
          <w:rFonts w:ascii="Times New Roman" w:eastAsia="SchoolBookSanPin" w:hAnsi="Times New Roman"/>
          <w:sz w:val="24"/>
          <w:szCs w:val="24"/>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006B5346" w:rsidRPr="00B36888">
        <w:rPr>
          <w:rFonts w:ascii="Times New Roman" w:eastAsia="SchoolBookSanPin" w:hAnsi="Times New Roman"/>
          <w:sz w:val="24"/>
          <w:szCs w:val="24"/>
          <w:lang w:val="ru-RU"/>
        </w:rPr>
        <w:t>ФОП ООО</w:t>
      </w:r>
      <w:r w:rsidRPr="00B36888">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саморазвития, формирования внутренней позиции личности.</w:t>
      </w:r>
    </w:p>
    <w:p w:rsidR="003E6565" w:rsidRPr="00B36888" w:rsidRDefault="003E656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Личностные результаты освоения </w:t>
      </w:r>
      <w:r w:rsidR="00370C85" w:rsidRPr="00B36888">
        <w:rPr>
          <w:rFonts w:ascii="Times New Roman" w:eastAsia="SchoolBookSanPin" w:hAnsi="Times New Roman"/>
          <w:sz w:val="24"/>
          <w:szCs w:val="24"/>
          <w:lang w:val="ru-RU"/>
        </w:rPr>
        <w:t>Ф</w:t>
      </w:r>
      <w:r w:rsidRPr="00B36888">
        <w:rPr>
          <w:rFonts w:ascii="Times New Roman" w:eastAsia="SchoolBookSanPin" w:hAnsi="Times New Roman"/>
          <w:sz w:val="24"/>
          <w:szCs w:val="24"/>
          <w:lang w:val="ru-RU"/>
        </w:rPr>
        <w:t xml:space="preserve">ОП ООО отражают готовность обучающихся руководствоваться системой позитивных ценностных ориентаций </w:t>
      </w:r>
      <w:r w:rsidRPr="00B36888">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B36888" w:rsidRDefault="0091793E"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BE7849" w:rsidRPr="00B36888">
        <w:rPr>
          <w:rFonts w:ascii="Times New Roman" w:eastAsia="SchoolBookSanPin" w:hAnsi="Times New Roman"/>
          <w:sz w:val="24"/>
          <w:szCs w:val="24"/>
          <w:lang w:val="ru-RU"/>
        </w:rPr>
        <w:t>Метапредметные результаты включают:</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межпредметных понятий (используются </w:t>
      </w:r>
      <w:r w:rsidRPr="00B36888">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B36888" w:rsidRDefault="00BD4E3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 </w:t>
      </w:r>
      <w:r w:rsidR="00BE7849" w:rsidRPr="00B36888">
        <w:rPr>
          <w:rFonts w:ascii="Times New Roman" w:eastAsia="SchoolBookSanPin" w:hAnsi="Times New Roman"/>
          <w:sz w:val="24"/>
          <w:szCs w:val="24"/>
          <w:lang w:val="ru-RU"/>
        </w:rPr>
        <w:t xml:space="preserve">Метапредметные результаты сгруппированы по трем направлениям </w:t>
      </w:r>
      <w:r w:rsidR="00BE7849" w:rsidRPr="00B36888">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B36888" w:rsidRDefault="00BD4E3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познавательными </w:t>
      </w:r>
      <w:r w:rsidR="00BE7849" w:rsidRPr="00B36888">
        <w:rPr>
          <w:rFonts w:ascii="Times New Roman" w:eastAsia="SchoolBookSanPin" w:hAnsi="Times New Roman"/>
          <w:sz w:val="24"/>
          <w:szCs w:val="24"/>
          <w:lang w:val="ru-RU"/>
        </w:rPr>
        <w:t>универсальными учебными действиями;</w:t>
      </w:r>
    </w:p>
    <w:p w:rsidR="00BE7849" w:rsidRPr="00B36888" w:rsidRDefault="00BD4E3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коммуникативными </w:t>
      </w:r>
      <w:r w:rsidR="00BE7849" w:rsidRPr="00B36888">
        <w:rPr>
          <w:rFonts w:ascii="Times New Roman" w:eastAsia="SchoolBookSanPin" w:hAnsi="Times New Roman"/>
          <w:sz w:val="24"/>
          <w:szCs w:val="24"/>
          <w:lang w:val="ru-RU"/>
        </w:rPr>
        <w:t>универсальными учебными действиями;</w:t>
      </w:r>
    </w:p>
    <w:p w:rsidR="00BE7849" w:rsidRPr="00B36888" w:rsidRDefault="00BD4E3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регулятивными </w:t>
      </w:r>
      <w:r w:rsidR="00BE7849" w:rsidRPr="00B36888">
        <w:rPr>
          <w:rFonts w:ascii="Times New Roman" w:eastAsia="SchoolBookSanPin" w:hAnsi="Times New Roman"/>
          <w:sz w:val="24"/>
          <w:szCs w:val="24"/>
          <w:lang w:val="ru-RU"/>
        </w:rPr>
        <w:t xml:space="preserve">универсальными </w:t>
      </w:r>
      <w:r w:rsidR="00BF1C5A" w:rsidRPr="00B36888">
        <w:rPr>
          <w:rFonts w:ascii="Times New Roman" w:eastAsia="SchoolBookSanPin" w:hAnsi="Times New Roman"/>
          <w:sz w:val="24"/>
          <w:szCs w:val="24"/>
          <w:lang w:val="ru-RU"/>
        </w:rPr>
        <w:t xml:space="preserve">учебными </w:t>
      </w:r>
      <w:r w:rsidR="00BE7849" w:rsidRPr="00B36888">
        <w:rPr>
          <w:rFonts w:ascii="Times New Roman" w:eastAsia="SchoolBookSanPin" w:hAnsi="Times New Roman"/>
          <w:sz w:val="24"/>
          <w:szCs w:val="24"/>
          <w:lang w:val="ru-RU"/>
        </w:rPr>
        <w:t>действиями.</w:t>
      </w:r>
    </w:p>
    <w:p w:rsidR="00BE7849" w:rsidRPr="00B36888" w:rsidRDefault="00BF1C5A"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.1. </w:t>
      </w:r>
      <w:r w:rsidR="00BE7849" w:rsidRPr="00B36888">
        <w:rPr>
          <w:rFonts w:ascii="Times New Roman" w:eastAsia="SchoolBookSanPin" w:hAnsi="Times New Roman"/>
          <w:sz w:val="24"/>
          <w:szCs w:val="24"/>
          <w:lang w:val="ru-RU"/>
        </w:rPr>
        <w:t xml:space="preserve">Овладение </w:t>
      </w:r>
      <w:r w:rsidRPr="00B36888">
        <w:rPr>
          <w:rFonts w:ascii="Times New Roman" w:eastAsia="SchoolBookSanPin" w:hAnsi="Times New Roman"/>
          <w:sz w:val="24"/>
          <w:szCs w:val="24"/>
          <w:lang w:val="ru-RU"/>
        </w:rPr>
        <w:t xml:space="preserve">познавательными </w:t>
      </w:r>
      <w:r w:rsidR="00BE7849" w:rsidRPr="00B36888">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B36888" w:rsidRDefault="00BF1C5A"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.2. </w:t>
      </w:r>
      <w:r w:rsidR="00BE7849" w:rsidRPr="00B36888">
        <w:rPr>
          <w:rFonts w:ascii="Times New Roman" w:eastAsia="SchoolBookSanPin" w:hAnsi="Times New Roman"/>
          <w:sz w:val="24"/>
          <w:szCs w:val="24"/>
          <w:lang w:val="ru-RU"/>
        </w:rPr>
        <w:t xml:space="preserve">Овладение системой </w:t>
      </w:r>
      <w:r w:rsidRPr="00B36888">
        <w:rPr>
          <w:rFonts w:ascii="Times New Roman" w:eastAsia="SchoolBookSanPin" w:hAnsi="Times New Roman"/>
          <w:sz w:val="24"/>
          <w:szCs w:val="24"/>
          <w:lang w:val="ru-RU"/>
        </w:rPr>
        <w:t xml:space="preserve">коммуникативных </w:t>
      </w:r>
      <w:r w:rsidR="00BE7849" w:rsidRPr="00B36888">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B36888" w:rsidRDefault="00BF1C5A"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.3. </w:t>
      </w:r>
      <w:r w:rsidR="00BE7849" w:rsidRPr="00B36888">
        <w:rPr>
          <w:rFonts w:ascii="Times New Roman" w:eastAsia="SchoolBookSanPin" w:hAnsi="Times New Roman"/>
          <w:sz w:val="24"/>
          <w:szCs w:val="24"/>
          <w:lang w:val="ru-RU"/>
        </w:rPr>
        <w:t xml:space="preserve">Овладение </w:t>
      </w:r>
      <w:r w:rsidRPr="00B36888">
        <w:rPr>
          <w:rFonts w:ascii="Times New Roman" w:eastAsia="SchoolBookSanPin" w:hAnsi="Times New Roman"/>
          <w:sz w:val="24"/>
          <w:szCs w:val="24"/>
          <w:lang w:val="ru-RU"/>
        </w:rPr>
        <w:t xml:space="preserve">регулятивными </w:t>
      </w:r>
      <w:r w:rsidR="00BE7849" w:rsidRPr="00B36888">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B36888" w:rsidRDefault="00BF1C5A"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w:t>
      </w:r>
      <w:r w:rsidR="006317BD"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BE7849" w:rsidRPr="00B36888">
        <w:rPr>
          <w:rFonts w:ascii="Times New Roman" w:eastAsia="SchoolBookSanPin" w:hAnsi="Times New Roman"/>
          <w:sz w:val="24"/>
          <w:szCs w:val="24"/>
          <w:lang w:val="ru-RU"/>
        </w:rPr>
        <w:t xml:space="preserve">Предметные результаты включают: </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создании учебных и социальных проектов.</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Требования к предметным результатам:</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B36888" w:rsidRDefault="00BE784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B36888">
        <w:rPr>
          <w:rFonts w:ascii="Times New Roman" w:eastAsia="SchoolBookSanPin" w:hAnsi="Times New Roman"/>
          <w:sz w:val="24"/>
          <w:szCs w:val="24"/>
          <w:lang w:val="ru-RU"/>
        </w:rPr>
        <w:t>о</w:t>
      </w:r>
      <w:r w:rsidRPr="00B36888">
        <w:rPr>
          <w:rFonts w:ascii="Times New Roman" w:eastAsia="SchoolBookSanPin" w:hAnsi="Times New Roman"/>
          <w:sz w:val="24"/>
          <w:szCs w:val="24"/>
          <w:lang w:val="ru-RU"/>
        </w:rPr>
        <w:t>сновного общего образования по учебным предметам на базовом уровне;</w:t>
      </w:r>
    </w:p>
    <w:p w:rsidR="00A50641" w:rsidRDefault="00BE7849" w:rsidP="00481B78">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B36888">
        <w:rPr>
          <w:rFonts w:ascii="Times New Roman" w:eastAsia="SchoolBookSanPin" w:hAnsi="Times New Roman"/>
          <w:sz w:val="24"/>
          <w:szCs w:val="24"/>
          <w:lang w:val="ru-RU"/>
        </w:rPr>
        <w:br/>
        <w:t>и мира в целом, современного состояния науки.</w:t>
      </w:r>
    </w:p>
    <w:p w:rsidR="00A50641" w:rsidRPr="00481B78" w:rsidRDefault="00A50641" w:rsidP="00481B78">
      <w:pPr>
        <w:pStyle w:val="Default"/>
        <w:rPr>
          <w:rFonts w:ascii="Times New Roman" w:hAnsi="Times New Roman"/>
        </w:rPr>
      </w:pPr>
    </w:p>
    <w:p w:rsidR="00DD5002" w:rsidRDefault="00A50641" w:rsidP="00481B78">
      <w:pPr>
        <w:pStyle w:val="Default"/>
        <w:rPr>
          <w:b/>
        </w:rPr>
      </w:pPr>
      <w:r w:rsidRPr="00481B78">
        <w:rPr>
          <w:rFonts w:ascii="Times New Roman" w:hAnsi="Times New Roman"/>
          <w:b/>
        </w:rPr>
        <w:t>1.</w:t>
      </w:r>
      <w:r w:rsidR="00481B78" w:rsidRPr="00481B78">
        <w:rPr>
          <w:rFonts w:ascii="Times New Roman" w:hAnsi="Times New Roman"/>
          <w:b/>
        </w:rPr>
        <w:t>3.</w:t>
      </w:r>
      <w:r w:rsidRPr="00481B78">
        <w:rPr>
          <w:rFonts w:ascii="Times New Roman" w:hAnsi="Times New Roman"/>
          <w:b/>
        </w:rPr>
        <w:t xml:space="preserve"> СИСТЕМА ОЦЕНКИ ДОСТИЖЕНИЯ ПЛАНИРУЕМЫХ РЕЗУЛЬТАТОВ</w:t>
      </w:r>
      <w:r w:rsidR="00BF1C5A" w:rsidRPr="00481B78">
        <w:rPr>
          <w:rFonts w:ascii="Times New Roman" w:hAnsi="Times New Roman"/>
          <w:b/>
        </w:rPr>
        <w:t> </w:t>
      </w:r>
      <w:proofErr w:type="gramStart"/>
      <w:r w:rsidRPr="00481B78">
        <w:rPr>
          <w:rFonts w:ascii="Times New Roman" w:hAnsi="Times New Roman"/>
          <w:b/>
        </w:rPr>
        <w:t>ОСВОЕНИЯ</w:t>
      </w:r>
      <w:r w:rsidRPr="00A50641">
        <w:rPr>
          <w:b/>
        </w:rPr>
        <w:t xml:space="preserve">  </w:t>
      </w:r>
      <w:r w:rsidR="006B5346" w:rsidRPr="0096167A">
        <w:rPr>
          <w:rFonts w:ascii="Times New Roman" w:hAnsi="Times New Roman"/>
          <w:b/>
        </w:rPr>
        <w:t>ООП</w:t>
      </w:r>
      <w:proofErr w:type="gramEnd"/>
      <w:r w:rsidR="006B5346" w:rsidRPr="0096167A">
        <w:rPr>
          <w:rFonts w:ascii="Times New Roman" w:hAnsi="Times New Roman"/>
          <w:b/>
        </w:rPr>
        <w:t xml:space="preserve"> ООО</w:t>
      </w:r>
      <w:r w:rsidR="00056B0F" w:rsidRPr="0096167A">
        <w:rPr>
          <w:rFonts w:ascii="Times New Roman" w:hAnsi="Times New Roman"/>
          <w:b/>
        </w:rPr>
        <w:t>.</w:t>
      </w:r>
      <w:r w:rsidR="00DD5002" w:rsidRPr="0096167A">
        <w:rPr>
          <w:rFonts w:ascii="Times New Roman" w:hAnsi="Times New Roman"/>
          <w:b/>
        </w:rPr>
        <w:br/>
      </w:r>
      <w:r w:rsidR="00DD5002" w:rsidRPr="00481B78">
        <w:rPr>
          <w:rFonts w:ascii="Times New Roman" w:hAnsi="Times New Roman"/>
          <w:b/>
        </w:rPr>
        <w:t>1.3.1 Общие положения</w:t>
      </w:r>
    </w:p>
    <w:p w:rsidR="00DE7B1C" w:rsidRPr="00B36888" w:rsidRDefault="00BF1C5A"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.1. </w:t>
      </w:r>
      <w:r w:rsidR="00DE7B1C" w:rsidRPr="00B36888">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B36888">
        <w:rPr>
          <w:rFonts w:ascii="Times New Roman" w:eastAsia="SchoolBookSanPin" w:hAnsi="Times New Roman"/>
          <w:bCs/>
          <w:sz w:val="24"/>
          <w:szCs w:val="24"/>
          <w:lang w:val="ru-RU"/>
        </w:rPr>
        <w:t xml:space="preserve">функциями </w:t>
      </w:r>
      <w:r w:rsidR="00DE7B1C" w:rsidRPr="00B36888">
        <w:rPr>
          <w:rFonts w:ascii="Times New Roman" w:eastAsia="SchoolBookSanPin" w:hAnsi="Times New Roman"/>
          <w:sz w:val="24"/>
          <w:szCs w:val="24"/>
          <w:lang w:val="ru-RU"/>
        </w:rPr>
        <w:t xml:space="preserve">являются: </w:t>
      </w:r>
      <w:r w:rsidR="00DE7B1C" w:rsidRPr="00B36888">
        <w:rPr>
          <w:rFonts w:ascii="Times New Roman" w:eastAsia="SchoolBookSanPin" w:hAnsi="Times New Roman"/>
          <w:bCs/>
          <w:sz w:val="24"/>
          <w:szCs w:val="24"/>
          <w:lang w:val="ru-RU"/>
        </w:rPr>
        <w:t xml:space="preserve">ориентация образовательного процесса </w:t>
      </w:r>
      <w:r w:rsidR="00DE7B1C" w:rsidRPr="00B36888">
        <w:rPr>
          <w:rFonts w:ascii="Times New Roman" w:eastAsia="SchoolBookSanPin" w:hAnsi="Times New Roman"/>
          <w:sz w:val="24"/>
          <w:szCs w:val="24"/>
          <w:lang w:val="ru-RU"/>
        </w:rPr>
        <w:t xml:space="preserve">на достижение планируемых результатов освоения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xml:space="preserve"> </w:t>
      </w:r>
      <w:r w:rsidR="002618EA"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и обеспечение эффективной </w:t>
      </w:r>
      <w:r w:rsidR="00DE7B1C" w:rsidRPr="00B36888">
        <w:rPr>
          <w:rFonts w:ascii="Times New Roman" w:eastAsia="SchoolBookSanPin" w:hAnsi="Times New Roman"/>
          <w:bCs/>
          <w:sz w:val="24"/>
          <w:szCs w:val="24"/>
          <w:lang w:val="ru-RU"/>
        </w:rPr>
        <w:t>обратной связи</w:t>
      </w:r>
      <w:r w:rsidR="00DE7B1C" w:rsidRPr="00B36888">
        <w:rPr>
          <w:rFonts w:ascii="Times New Roman" w:eastAsia="SchoolBookSanPin" w:hAnsi="Times New Roman"/>
          <w:sz w:val="24"/>
          <w:szCs w:val="24"/>
          <w:lang w:val="ru-RU"/>
        </w:rPr>
        <w:t xml:space="preserve">, позволяющей осуществлять </w:t>
      </w:r>
      <w:r w:rsidR="00DE7B1C" w:rsidRPr="00B36888">
        <w:rPr>
          <w:rFonts w:ascii="Times New Roman" w:eastAsia="SchoolBookSanPin" w:hAnsi="Times New Roman"/>
          <w:bCs/>
          <w:sz w:val="24"/>
          <w:szCs w:val="24"/>
          <w:lang w:val="ru-RU"/>
        </w:rPr>
        <w:t>управление образовательным процессом.</w:t>
      </w:r>
    </w:p>
    <w:p w:rsidR="00DE7B1C" w:rsidRPr="00B36888" w:rsidRDefault="00BF1C5A"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.2. </w:t>
      </w:r>
      <w:r w:rsidR="00DE7B1C" w:rsidRPr="00B36888">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B36888">
        <w:rPr>
          <w:rFonts w:ascii="Times New Roman" w:eastAsia="SchoolBookSanPin" w:hAnsi="Times New Roman"/>
          <w:bCs/>
          <w:sz w:val="24"/>
          <w:szCs w:val="24"/>
          <w:lang w:val="ru-RU"/>
        </w:rPr>
        <w:br/>
      </w:r>
      <w:r w:rsidR="00DE7B1C" w:rsidRPr="00B36888">
        <w:rPr>
          <w:rFonts w:ascii="Times New Roman" w:eastAsia="SchoolBookSanPin" w:hAnsi="Times New Roman"/>
          <w:sz w:val="24"/>
          <w:szCs w:val="24"/>
          <w:lang w:val="ru-RU"/>
        </w:rPr>
        <w:t>в образовательной организации являются:</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B36888">
        <w:rPr>
          <w:rFonts w:ascii="Times New Roman" w:eastAsia="SchoolBookSanPin" w:hAnsi="Times New Roman"/>
          <w:sz w:val="24"/>
          <w:szCs w:val="24"/>
          <w:lang w:val="ru-RU"/>
        </w:rPr>
        <w:lastRenderedPageBreak/>
        <w:t xml:space="preserve">регионального и федерального уровней; оценка результатов деятельности педагогических </w:t>
      </w:r>
      <w:r w:rsidR="002618EA" w:rsidRPr="00B36888">
        <w:rPr>
          <w:rFonts w:ascii="Times New Roman" w:eastAsia="SchoolBookSanPin" w:hAnsi="Times New Roman"/>
          <w:sz w:val="24"/>
          <w:szCs w:val="24"/>
          <w:lang w:val="ru-RU"/>
        </w:rPr>
        <w:t>работников</w:t>
      </w:r>
      <w:r w:rsidRPr="00B36888">
        <w:rPr>
          <w:rFonts w:ascii="Times New Roman" w:eastAsia="SchoolBookSanPin" w:hAnsi="Times New Roman"/>
          <w:sz w:val="24"/>
          <w:szCs w:val="24"/>
          <w:lang w:val="ru-RU"/>
        </w:rPr>
        <w:t xml:space="preserve"> как основа аттестационных процедур;</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B36888" w:rsidRDefault="00BF1C5A"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.3. </w:t>
      </w:r>
      <w:r w:rsidR="00DE7B1C" w:rsidRPr="00B36888">
        <w:rPr>
          <w:rFonts w:ascii="Times New Roman" w:eastAsia="SchoolBookSanPin" w:hAnsi="Times New Roman"/>
          <w:bCs/>
          <w:sz w:val="24"/>
          <w:szCs w:val="24"/>
          <w:lang w:val="ru-RU"/>
        </w:rPr>
        <w:t>Основным объектом системы оценки</w:t>
      </w:r>
      <w:r w:rsidR="00DE7B1C" w:rsidRPr="00B36888">
        <w:rPr>
          <w:rFonts w:ascii="Times New Roman" w:eastAsia="SchoolBookSanPin" w:hAnsi="Times New Roman"/>
          <w:sz w:val="24"/>
          <w:szCs w:val="24"/>
          <w:lang w:val="ru-RU"/>
        </w:rPr>
        <w:t xml:space="preserve">, её содержательной </w:t>
      </w:r>
      <w:r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и критериальной базой выступают требования </w:t>
      </w:r>
      <w:r w:rsidR="006B5346" w:rsidRPr="00B36888">
        <w:rPr>
          <w:rFonts w:ascii="Times New Roman" w:eastAsia="SchoolBookSanPin" w:hAnsi="Times New Roman"/>
          <w:sz w:val="24"/>
          <w:szCs w:val="24"/>
          <w:lang w:val="ru-RU"/>
        </w:rPr>
        <w:t>ФГОС ООО</w:t>
      </w:r>
      <w:r w:rsidR="00DE7B1C" w:rsidRPr="00B36888">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B36888" w:rsidRDefault="00481B78"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F1C5A" w:rsidRPr="00B36888">
        <w:rPr>
          <w:rFonts w:ascii="Times New Roman" w:eastAsia="SchoolBookSanPin" w:hAnsi="Times New Roman"/>
          <w:sz w:val="24"/>
          <w:szCs w:val="24"/>
          <w:lang w:val="ru-RU"/>
        </w:rPr>
        <w:t>.4. </w:t>
      </w:r>
      <w:r w:rsidR="00DE7B1C" w:rsidRPr="00B36888">
        <w:rPr>
          <w:rFonts w:ascii="Times New Roman" w:eastAsia="SchoolBookSanPin" w:hAnsi="Times New Roman"/>
          <w:bCs/>
          <w:sz w:val="24"/>
          <w:szCs w:val="24"/>
          <w:lang w:val="ru-RU"/>
        </w:rPr>
        <w:t xml:space="preserve">Внутренняя оценка </w:t>
      </w:r>
      <w:r w:rsidR="00DE7B1C" w:rsidRPr="00B36888">
        <w:rPr>
          <w:rFonts w:ascii="Times New Roman" w:eastAsia="SchoolBookSanPin" w:hAnsi="Times New Roman"/>
          <w:sz w:val="24"/>
          <w:szCs w:val="24"/>
          <w:lang w:val="ru-RU"/>
        </w:rPr>
        <w:t>включает:</w:t>
      </w:r>
    </w:p>
    <w:p w:rsidR="003137A1" w:rsidRPr="00B36888" w:rsidRDefault="003137A1"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стартовую диагностику;</w:t>
      </w:r>
    </w:p>
    <w:p w:rsidR="00DE7B1C" w:rsidRPr="00B36888" w:rsidRDefault="00DE7B1C"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текущую и тематическую оценку;</w:t>
      </w:r>
    </w:p>
    <w:p w:rsidR="00DE7B1C" w:rsidRPr="00B36888" w:rsidRDefault="00DE7B1C"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психолого-педагогическое наблюдение;</w:t>
      </w:r>
    </w:p>
    <w:p w:rsidR="00DE7B1C" w:rsidRPr="00B36888" w:rsidRDefault="002618EA"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внутренний </w:t>
      </w:r>
      <w:r w:rsidR="00DE7B1C" w:rsidRPr="00B36888">
        <w:rPr>
          <w:rFonts w:ascii="Times New Roman" w:eastAsia="SchoolBookSanPin" w:hAnsi="Times New Roman"/>
          <w:sz w:val="24"/>
          <w:szCs w:val="24"/>
          <w:lang w:val="ru-RU"/>
        </w:rPr>
        <w:t>мониторинг образовательных достижений обучающихся.</w:t>
      </w:r>
    </w:p>
    <w:p w:rsidR="00DE7B1C" w:rsidRPr="00B36888" w:rsidRDefault="00481B78"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F1C5A" w:rsidRPr="00B36888">
        <w:rPr>
          <w:rFonts w:ascii="Times New Roman" w:eastAsia="SchoolBookSanPin" w:hAnsi="Times New Roman"/>
          <w:sz w:val="24"/>
          <w:szCs w:val="24"/>
          <w:lang w:val="ru-RU"/>
        </w:rPr>
        <w:t>.5. </w:t>
      </w:r>
      <w:r w:rsidR="002618EA" w:rsidRPr="00B36888">
        <w:rPr>
          <w:rFonts w:ascii="Times New Roman" w:eastAsia="SchoolBookSanPin" w:hAnsi="Times New Roman"/>
          <w:sz w:val="24"/>
          <w:szCs w:val="24"/>
          <w:lang w:val="ru-RU"/>
        </w:rPr>
        <w:t>Внешняя оценка включает</w:t>
      </w:r>
      <w:r w:rsidR="00DE7B1C" w:rsidRPr="00B36888">
        <w:rPr>
          <w:rFonts w:ascii="Times New Roman" w:eastAsia="SchoolBookSanPin" w:hAnsi="Times New Roman"/>
          <w:sz w:val="24"/>
          <w:szCs w:val="24"/>
          <w:lang w:val="ru-RU"/>
        </w:rPr>
        <w:t>:</w:t>
      </w:r>
    </w:p>
    <w:p w:rsidR="00DE7B1C" w:rsidRPr="00B36888" w:rsidRDefault="00DE7B1C"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независим</w:t>
      </w:r>
      <w:r w:rsidR="002618EA" w:rsidRPr="00B36888">
        <w:rPr>
          <w:rFonts w:ascii="Times New Roman" w:eastAsia="SchoolBookSanPin" w:hAnsi="Times New Roman"/>
          <w:sz w:val="24"/>
          <w:szCs w:val="24"/>
          <w:lang w:val="ru-RU"/>
        </w:rPr>
        <w:t>ую</w:t>
      </w:r>
      <w:r w:rsidRPr="00B36888">
        <w:rPr>
          <w:rFonts w:ascii="Times New Roman" w:eastAsia="SchoolBookSanPin" w:hAnsi="Times New Roman"/>
          <w:sz w:val="24"/>
          <w:szCs w:val="24"/>
          <w:lang w:val="ru-RU"/>
        </w:rPr>
        <w:t xml:space="preserve"> оценк</w:t>
      </w:r>
      <w:r w:rsidR="002618EA" w:rsidRPr="00B36888">
        <w:rPr>
          <w:rFonts w:ascii="Times New Roman" w:eastAsia="SchoolBookSanPin" w:hAnsi="Times New Roman"/>
          <w:sz w:val="24"/>
          <w:szCs w:val="24"/>
          <w:lang w:val="ru-RU"/>
        </w:rPr>
        <w:t>у</w:t>
      </w:r>
      <w:r w:rsidRPr="00B36888">
        <w:rPr>
          <w:rFonts w:ascii="Times New Roman" w:eastAsia="SchoolBookSanPin" w:hAnsi="Times New Roman"/>
          <w:sz w:val="24"/>
          <w:szCs w:val="24"/>
          <w:lang w:val="ru-RU"/>
        </w:rPr>
        <w:t xml:space="preserve"> качества образования</w:t>
      </w:r>
      <w:r w:rsidR="0013603B" w:rsidRPr="00B36888">
        <w:rPr>
          <w:rStyle w:val="af7"/>
          <w:rFonts w:ascii="Times New Roman" w:eastAsia="SchoolBookSanPin" w:hAnsi="Times New Roman"/>
          <w:sz w:val="24"/>
          <w:szCs w:val="24"/>
          <w:lang w:val="ru-RU"/>
        </w:rPr>
        <w:footnoteReference w:id="3"/>
      </w:r>
      <w:r w:rsidRPr="00B36888">
        <w:rPr>
          <w:rFonts w:ascii="Times New Roman" w:eastAsia="SchoolBookSanPin" w:hAnsi="Times New Roman"/>
          <w:sz w:val="24"/>
          <w:szCs w:val="24"/>
          <w:lang w:val="ru-RU"/>
        </w:rPr>
        <w:t>;</w:t>
      </w:r>
    </w:p>
    <w:p w:rsidR="00DE7B1C" w:rsidRPr="00B36888" w:rsidRDefault="00DE7B1C" w:rsidP="00C2107B">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мониторинговые исследования муниципального, регионального </w:t>
      </w:r>
      <w:r w:rsidR="008538D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w:t>
      </w:r>
      <w:r w:rsidR="002618EA" w:rsidRPr="00B36888">
        <w:rPr>
          <w:rFonts w:ascii="Times New Roman" w:eastAsia="SchoolBookSanPin" w:hAnsi="Times New Roman"/>
          <w:sz w:val="24"/>
          <w:szCs w:val="24"/>
          <w:lang w:val="ru-RU"/>
        </w:rPr>
        <w:t>ф</w:t>
      </w:r>
      <w:r w:rsidRPr="00B36888">
        <w:rPr>
          <w:rFonts w:ascii="Times New Roman" w:eastAsia="SchoolBookSanPin" w:hAnsi="Times New Roman"/>
          <w:sz w:val="24"/>
          <w:szCs w:val="24"/>
          <w:lang w:val="ru-RU"/>
        </w:rPr>
        <w:t>едерального уровней.</w:t>
      </w:r>
    </w:p>
    <w:p w:rsidR="00DE7B1C"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481B7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6. </w:t>
      </w:r>
      <w:r w:rsidR="00DE7B1C" w:rsidRPr="00B36888">
        <w:rPr>
          <w:rFonts w:ascii="Times New Roman" w:eastAsia="SchoolBookSanPin" w:hAnsi="Times New Roman"/>
          <w:sz w:val="24"/>
          <w:szCs w:val="24"/>
          <w:lang w:val="ru-RU"/>
        </w:rPr>
        <w:t xml:space="preserve">В соответствии с </w:t>
      </w:r>
      <w:r w:rsidR="006B5346" w:rsidRPr="00B36888">
        <w:rPr>
          <w:rFonts w:ascii="Times New Roman" w:eastAsia="SchoolBookSanPin" w:hAnsi="Times New Roman"/>
          <w:sz w:val="24"/>
          <w:szCs w:val="24"/>
          <w:lang w:val="ru-RU"/>
        </w:rPr>
        <w:t>ФГОС ООО</w:t>
      </w:r>
      <w:r w:rsidR="00DE7B1C" w:rsidRPr="00B36888">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B36888" w:rsidRDefault="00481B78"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D6153" w:rsidRPr="00B36888">
        <w:rPr>
          <w:rFonts w:ascii="Times New Roman" w:eastAsia="SchoolBookSanPin" w:hAnsi="Times New Roman"/>
          <w:sz w:val="24"/>
          <w:szCs w:val="24"/>
          <w:lang w:val="ru-RU"/>
        </w:rPr>
        <w:t>.7. </w:t>
      </w:r>
      <w:r w:rsidR="00DE7B1C" w:rsidRPr="00B36888">
        <w:rPr>
          <w:rFonts w:ascii="Times New Roman" w:eastAsia="SchoolBookSanPin" w:hAnsi="Times New Roman"/>
          <w:bCs/>
          <w:sz w:val="24"/>
          <w:szCs w:val="24"/>
          <w:lang w:val="ru-RU"/>
        </w:rPr>
        <w:t xml:space="preserve">Системно-деятельностный подход </w:t>
      </w:r>
      <w:r w:rsidR="00DE7B1C" w:rsidRPr="00B36888">
        <w:rPr>
          <w:rFonts w:ascii="Times New Roman" w:eastAsia="SchoolBookSanPin" w:hAnsi="Times New Roman"/>
          <w:sz w:val="24"/>
          <w:szCs w:val="24"/>
          <w:lang w:val="ru-RU"/>
        </w:rPr>
        <w:t xml:space="preserve">к оценке образовательных достижений </w:t>
      </w:r>
      <w:r w:rsidR="00D77FC6" w:rsidRPr="00B36888">
        <w:rPr>
          <w:rFonts w:ascii="Times New Roman" w:eastAsia="SchoolBookSanPin" w:hAnsi="Times New Roman"/>
          <w:sz w:val="24"/>
          <w:szCs w:val="24"/>
          <w:lang w:val="ru-RU"/>
        </w:rPr>
        <w:t xml:space="preserve">обучающихся </w:t>
      </w:r>
      <w:r w:rsidR="00DE7B1C" w:rsidRPr="00B36888">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B36888" w:rsidRDefault="00481B78"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D6153" w:rsidRPr="00B36888">
        <w:rPr>
          <w:rFonts w:ascii="Times New Roman" w:eastAsia="SchoolBookSanPin" w:hAnsi="Times New Roman"/>
          <w:sz w:val="24"/>
          <w:szCs w:val="24"/>
          <w:lang w:val="ru-RU"/>
        </w:rPr>
        <w:t>.8. </w:t>
      </w:r>
      <w:r w:rsidR="00DE7B1C" w:rsidRPr="00B36888">
        <w:rPr>
          <w:rFonts w:ascii="Times New Roman" w:eastAsia="SchoolBookSanPin" w:hAnsi="Times New Roman"/>
          <w:bCs/>
          <w:sz w:val="24"/>
          <w:szCs w:val="24"/>
          <w:lang w:val="ru-RU"/>
        </w:rPr>
        <w:t xml:space="preserve">Уровневый подход </w:t>
      </w:r>
      <w:r w:rsidR="00DE7B1C" w:rsidRPr="00B36888">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C1E6C">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.9. </w:t>
      </w:r>
      <w:r w:rsidR="00DE7B1C" w:rsidRPr="00B36888">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w:t>
      </w:r>
      <w:r w:rsidR="00DE7B1C" w:rsidRPr="00B36888">
        <w:rPr>
          <w:rFonts w:ascii="Times New Roman" w:eastAsia="SchoolBookSanPin" w:hAnsi="Times New Roman"/>
          <w:sz w:val="24"/>
          <w:szCs w:val="24"/>
          <w:lang w:val="ru-RU"/>
        </w:rPr>
        <w:lastRenderedPageBreak/>
        <w:t xml:space="preserve">границей, отделяющей знание от незнания, выступает достаточным </w:t>
      </w:r>
      <w:r w:rsidR="00D77FC6"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для продолжения обучения и усвоения последующего учебного материала.</w:t>
      </w:r>
    </w:p>
    <w:p w:rsidR="00DE7B1C"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.10. </w:t>
      </w:r>
      <w:r w:rsidR="00DE7B1C" w:rsidRPr="00B36888">
        <w:rPr>
          <w:rFonts w:ascii="Times New Roman" w:eastAsia="SchoolBookSanPin" w:hAnsi="Times New Roman"/>
          <w:bCs/>
          <w:sz w:val="24"/>
          <w:szCs w:val="24"/>
          <w:lang w:val="ru-RU"/>
        </w:rPr>
        <w:t xml:space="preserve">Комплексный подход </w:t>
      </w:r>
      <w:r w:rsidR="00DE7B1C" w:rsidRPr="00B36888">
        <w:rPr>
          <w:rFonts w:ascii="Times New Roman" w:eastAsia="SchoolBookSanPin" w:hAnsi="Times New Roman"/>
          <w:sz w:val="24"/>
          <w:szCs w:val="24"/>
          <w:lang w:val="ru-RU"/>
        </w:rPr>
        <w:t xml:space="preserve">к оценке образовательных достижений реализуется </w:t>
      </w:r>
      <w:r w:rsidR="00AC1E6C">
        <w:rPr>
          <w:rFonts w:ascii="Times New Roman" w:eastAsia="SchoolBookSanPin" w:hAnsi="Times New Roman"/>
          <w:sz w:val="24"/>
          <w:szCs w:val="24"/>
          <w:lang w:val="ru-RU"/>
        </w:rPr>
        <w:t xml:space="preserve">                  </w:t>
      </w:r>
      <w:r w:rsidR="00D77FC6" w:rsidRPr="00B36888">
        <w:rPr>
          <w:rFonts w:ascii="Times New Roman" w:eastAsia="SchoolBookSanPin" w:hAnsi="Times New Roman"/>
          <w:sz w:val="24"/>
          <w:szCs w:val="24"/>
          <w:lang w:val="ru-RU"/>
        </w:rPr>
        <w:t>через</w:t>
      </w:r>
      <w:r w:rsidR="00DE7B1C" w:rsidRPr="00B36888">
        <w:rPr>
          <w:rFonts w:ascii="Times New Roman" w:eastAsia="SchoolBookSanPin" w:hAnsi="Times New Roman"/>
          <w:sz w:val="24"/>
          <w:szCs w:val="24"/>
          <w:lang w:val="ru-RU"/>
        </w:rPr>
        <w:t>:</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w:t>
      </w:r>
      <w:r w:rsidR="00D77FC6" w:rsidRPr="00B36888">
        <w:rPr>
          <w:rFonts w:ascii="Times New Roman" w:eastAsia="SchoolBookSanPin" w:hAnsi="Times New Roman"/>
          <w:sz w:val="24"/>
          <w:szCs w:val="24"/>
          <w:lang w:val="ru-RU"/>
        </w:rPr>
        <w:t>у</w:t>
      </w:r>
      <w:r w:rsidRPr="00B36888">
        <w:rPr>
          <w:rFonts w:ascii="Times New Roman" w:eastAsia="SchoolBookSanPin" w:hAnsi="Times New Roman"/>
          <w:sz w:val="24"/>
          <w:szCs w:val="24"/>
          <w:lang w:val="ru-RU"/>
        </w:rPr>
        <w:t xml:space="preserve"> предметных и метапредметных результатов;</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B36888" w:rsidRDefault="00DE7B1C" w:rsidP="00C2107B">
      <w:pPr>
        <w:tabs>
          <w:tab w:val="left" w:pos="851"/>
        </w:tabs>
        <w:spacing w:after="0" w:line="360" w:lineRule="auto"/>
        <w:ind w:firstLine="709"/>
        <w:jc w:val="both"/>
        <w:rPr>
          <w:rFonts w:ascii="Times New Roman" w:hAnsi="Times New Roman"/>
          <w:sz w:val="24"/>
          <w:szCs w:val="24"/>
          <w:lang w:val="ru-RU"/>
        </w:rPr>
      </w:pPr>
      <w:r w:rsidRPr="00B36888">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B36888">
        <w:rPr>
          <w:rFonts w:ascii="Times New Roman" w:hAnsi="Times New Roman"/>
          <w:sz w:val="24"/>
          <w:szCs w:val="24"/>
          <w:lang w:val="ru-RU"/>
        </w:rPr>
        <w:t xml:space="preserve"> </w:t>
      </w:r>
    </w:p>
    <w:p w:rsidR="008538D8" w:rsidRPr="00B36888" w:rsidRDefault="00BD6153" w:rsidP="00C2107B">
      <w:pPr>
        <w:spacing w:after="0" w:line="360" w:lineRule="auto"/>
        <w:ind w:firstLine="709"/>
        <w:jc w:val="both"/>
        <w:rPr>
          <w:rFonts w:ascii="Times New Roma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.11. </w:t>
      </w:r>
      <w:r w:rsidR="008538D8" w:rsidRPr="00B36888">
        <w:rPr>
          <w:rFonts w:ascii="Times New Roman" w:hAnsi="Times New Roman"/>
          <w:sz w:val="24"/>
          <w:szCs w:val="24"/>
          <w:lang w:val="ru-RU"/>
        </w:rPr>
        <w:t xml:space="preserve">Оценка личностных результатов </w:t>
      </w:r>
      <w:r w:rsidRPr="00B36888">
        <w:rPr>
          <w:rFonts w:ascii="Times New Roman" w:hAnsi="Times New Roman"/>
          <w:sz w:val="24"/>
          <w:szCs w:val="24"/>
          <w:lang w:val="ru-RU"/>
        </w:rPr>
        <w:t xml:space="preserve">обучающихся осуществляется через </w:t>
      </w:r>
      <w:r w:rsidR="008538D8" w:rsidRPr="00B36888">
        <w:rPr>
          <w:rFonts w:ascii="Times New Roman" w:hAnsi="Times New Roman"/>
          <w:sz w:val="24"/>
          <w:szCs w:val="24"/>
          <w:lang w:val="ru-RU"/>
        </w:rPr>
        <w:t>оценку достижения планируемых результатов освоения основной образовательной программы, которые устанавливаются требованиями ФГОС ООО.</w:t>
      </w:r>
    </w:p>
    <w:p w:rsidR="008538D8" w:rsidRPr="00B36888" w:rsidRDefault="00BD6153" w:rsidP="00C2107B">
      <w:pPr>
        <w:spacing w:after="0" w:line="360" w:lineRule="auto"/>
        <w:ind w:firstLine="709"/>
        <w:jc w:val="both"/>
        <w:rPr>
          <w:rFonts w:ascii="Times New Roma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.12. </w:t>
      </w:r>
      <w:r w:rsidR="008538D8" w:rsidRPr="00B36888">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538D8" w:rsidRPr="00B36888" w:rsidRDefault="00AC1E6C" w:rsidP="00C2107B">
      <w:pPr>
        <w:spacing w:after="0" w:line="360" w:lineRule="auto"/>
        <w:ind w:firstLine="709"/>
        <w:jc w:val="both"/>
        <w:rPr>
          <w:rFonts w:ascii="Times New Roman" w:hAnsi="Times New Roman"/>
          <w:sz w:val="24"/>
          <w:szCs w:val="24"/>
          <w:lang w:val="ru-RU"/>
        </w:rPr>
      </w:pPr>
      <w:r>
        <w:rPr>
          <w:rFonts w:ascii="Times New Roman" w:eastAsia="SchoolBookSanPin" w:hAnsi="Times New Roman"/>
          <w:bCs/>
          <w:sz w:val="24"/>
          <w:szCs w:val="24"/>
          <w:lang w:val="ru-RU"/>
        </w:rPr>
        <w:t>1.3</w:t>
      </w:r>
      <w:r w:rsidR="00BD6153" w:rsidRPr="00B36888">
        <w:rPr>
          <w:rFonts w:ascii="Times New Roman" w:eastAsia="SchoolBookSanPin" w:hAnsi="Times New Roman"/>
          <w:bCs/>
          <w:sz w:val="24"/>
          <w:szCs w:val="24"/>
          <w:lang w:val="ru-RU"/>
        </w:rPr>
        <w:t>.13. </w:t>
      </w:r>
      <w:r w:rsidR="008538D8" w:rsidRPr="00B36888">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DD5002" w:rsidRDefault="00AC1E6C" w:rsidP="00C2107B">
      <w:pPr>
        <w:spacing w:after="0" w:line="360" w:lineRule="auto"/>
        <w:ind w:firstLine="709"/>
        <w:jc w:val="both"/>
        <w:rPr>
          <w:rFonts w:ascii="Times New Roman" w:hAnsi="Times New Roman"/>
          <w:b/>
          <w:sz w:val="24"/>
          <w:szCs w:val="24"/>
          <w:lang w:val="ru-RU"/>
        </w:rPr>
      </w:pPr>
      <w:r>
        <w:rPr>
          <w:rFonts w:ascii="Times New Roman" w:eastAsia="SchoolBookSanPin" w:hAnsi="Times New Roman"/>
          <w:bCs/>
          <w:sz w:val="24"/>
          <w:szCs w:val="24"/>
          <w:lang w:val="ru-RU"/>
        </w:rPr>
        <w:t>1.3</w:t>
      </w:r>
      <w:r w:rsidR="00BD6153" w:rsidRPr="00B36888">
        <w:rPr>
          <w:rFonts w:ascii="Times New Roman" w:eastAsia="SchoolBookSanPin" w:hAnsi="Times New Roman"/>
          <w:bCs/>
          <w:sz w:val="24"/>
          <w:szCs w:val="24"/>
          <w:lang w:val="ru-RU"/>
        </w:rPr>
        <w:t>.14. </w:t>
      </w:r>
      <w:r w:rsidR="008538D8" w:rsidRPr="00B36888">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00DD5002">
        <w:rPr>
          <w:rFonts w:ascii="Times New Roman" w:hAnsi="Times New Roman"/>
          <w:sz w:val="24"/>
          <w:szCs w:val="24"/>
          <w:lang w:val="ru-RU"/>
        </w:rPr>
        <w:br/>
      </w:r>
      <w:r w:rsidR="00DD5002" w:rsidRPr="00DD5002">
        <w:rPr>
          <w:rFonts w:ascii="Times New Roman" w:hAnsi="Times New Roman"/>
          <w:b/>
          <w:sz w:val="24"/>
          <w:szCs w:val="24"/>
          <w:lang w:val="ru-RU"/>
        </w:rPr>
        <w:t>Особенности оценки метапредметных и предметных результатов</w:t>
      </w:r>
    </w:p>
    <w:p w:rsidR="00DE7B1C"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.15. </w:t>
      </w:r>
      <w:r w:rsidR="00DE7B1C" w:rsidRPr="00B36888">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DD5002">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ОП ООО</w:t>
      </w:r>
      <w:r w:rsidR="00DE7B1C" w:rsidRPr="00B36888">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B36888">
        <w:rPr>
          <w:rFonts w:ascii="Times New Roman" w:eastAsia="SchoolBookSanPin" w:hAnsi="Times New Roman"/>
          <w:sz w:val="24"/>
          <w:szCs w:val="24"/>
          <w:lang w:val="ru-RU"/>
        </w:rPr>
        <w:t xml:space="preserve">, а также </w:t>
      </w:r>
      <w:r w:rsidR="008538D8" w:rsidRPr="00B36888">
        <w:rPr>
          <w:rFonts w:ascii="Times New Roman" w:eastAsia="SchoolBookSanPin" w:hAnsi="Times New Roman"/>
          <w:sz w:val="24"/>
          <w:szCs w:val="24"/>
          <w:lang w:val="ru-RU"/>
        </w:rPr>
        <w:lastRenderedPageBreak/>
        <w:t>систему междисциплинарных (межпредметных) понятий</w:t>
      </w:r>
      <w:r w:rsidR="00DE7B1C" w:rsidRPr="00B36888">
        <w:rPr>
          <w:rFonts w:ascii="Times New Roman" w:eastAsia="SchoolBookSanPin" w:hAnsi="Times New Roman"/>
          <w:sz w:val="24"/>
          <w:szCs w:val="24"/>
          <w:lang w:val="ru-RU"/>
        </w:rPr>
        <w:t>.</w:t>
      </w:r>
    </w:p>
    <w:p w:rsidR="00DE7B1C" w:rsidRPr="00B36888" w:rsidRDefault="00AC1E6C"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BD6153" w:rsidRPr="00B36888">
        <w:rPr>
          <w:rFonts w:ascii="Times New Roman" w:eastAsia="SchoolBookSanPin" w:hAnsi="Times New Roman"/>
          <w:bCs/>
          <w:sz w:val="24"/>
          <w:szCs w:val="24"/>
          <w:lang w:val="ru-RU"/>
        </w:rPr>
        <w:t>.16. </w:t>
      </w:r>
      <w:r w:rsidR="00DE7B1C" w:rsidRPr="00B36888">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B36888">
        <w:rPr>
          <w:rFonts w:ascii="Times New Roman" w:eastAsia="SchoolBookSanPin" w:hAnsi="Times New Roman"/>
          <w:sz w:val="24"/>
          <w:szCs w:val="24"/>
          <w:lang w:val="ru-RU"/>
        </w:rPr>
        <w:t xml:space="preserve">освоения программ </w:t>
      </w:r>
      <w:r w:rsidR="00DE7B1C" w:rsidRPr="00B36888">
        <w:rPr>
          <w:rFonts w:ascii="Times New Roman" w:eastAsia="SchoolBookSanPin" w:hAnsi="Times New Roman"/>
          <w:sz w:val="24"/>
          <w:szCs w:val="24"/>
          <w:lang w:val="ru-RU"/>
        </w:rPr>
        <w:t>учебных предметов и внеурочной деятельности.</w:t>
      </w:r>
    </w:p>
    <w:p w:rsidR="008538D8"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.17. </w:t>
      </w:r>
      <w:r w:rsidR="008538D8" w:rsidRPr="00B36888">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8538D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познавательными </w:t>
      </w:r>
      <w:r w:rsidR="008538D8" w:rsidRPr="00B36888">
        <w:rPr>
          <w:rFonts w:ascii="Times New Roman" w:eastAsia="SchoolBookSanPin" w:hAnsi="Times New Roman"/>
          <w:sz w:val="24"/>
          <w:szCs w:val="24"/>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92313" w:rsidRPr="00B36888" w:rsidRDefault="00BD6153" w:rsidP="00AC1E6C">
      <w:pPr>
        <w:pStyle w:val="formattext"/>
        <w:rPr>
          <w:rFonts w:eastAsia="SchoolBookSanPin"/>
        </w:rPr>
      </w:pPr>
      <w:r w:rsidRPr="00B36888">
        <w:rPr>
          <w:rFonts w:eastAsia="SchoolBookSanPin"/>
        </w:rPr>
        <w:t xml:space="preserve">коммуникативными </w:t>
      </w:r>
      <w:r w:rsidR="008538D8" w:rsidRPr="00B36888">
        <w:rPr>
          <w:rFonts w:eastAsia="SchoolBookSanPin"/>
        </w:rPr>
        <w:t>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538D8"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регулятивными </w:t>
      </w:r>
      <w:r w:rsidR="008538D8" w:rsidRPr="00B36888">
        <w:rPr>
          <w:rFonts w:ascii="Times New Roman" w:eastAsia="SchoolBookSanPin" w:hAnsi="Times New Roman"/>
          <w:sz w:val="24"/>
          <w:szCs w:val="24"/>
          <w:lang w:val="ru-RU"/>
        </w:rPr>
        <w:t xml:space="preserve">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00B92313" w:rsidRPr="00B36888">
        <w:rPr>
          <w:rFonts w:ascii="Times New Roman" w:eastAsia="SchoolBookSanPin" w:hAnsi="Times New Roman"/>
          <w:sz w:val="24"/>
          <w:szCs w:val="24"/>
          <w:lang w:val="ru-RU"/>
        </w:rPr>
        <w:br/>
      </w:r>
      <w:r w:rsidR="008538D8" w:rsidRPr="00B36888">
        <w:rPr>
          <w:rFonts w:ascii="Times New Roman" w:eastAsia="SchoolBookSanPin" w:hAnsi="Times New Roman"/>
          <w:sz w:val="24"/>
          <w:szCs w:val="24"/>
          <w:lang w:val="ru-RU"/>
        </w:rPr>
        <w:t xml:space="preserve">в их выполнение, ставить новые учебные задачи, проявлять познавательную инициативу в </w:t>
      </w:r>
      <w:r w:rsidR="008538D8" w:rsidRPr="009601AA">
        <w:rPr>
          <w:rStyle w:val="dash0410005f0431005f0437005f0430005f0446005f0020005f0441005f043f005f0438005f0441005f043a005f0430005f005fchar1char1"/>
          <w:lang w:val="ru-RU"/>
        </w:rPr>
        <w:t xml:space="preserve">учебном сотрудничестве, осуществлять констатирующий </w:t>
      </w:r>
      <w:r w:rsidR="00B92313" w:rsidRPr="009601AA">
        <w:rPr>
          <w:rStyle w:val="dash0410005f0431005f0437005f0430005f0446005f0020005f0441005f043f005f0438005f0441005f043a005f0430005f005fchar1char1"/>
          <w:lang w:val="ru-RU"/>
        </w:rPr>
        <w:br/>
      </w:r>
      <w:r w:rsidR="008538D8" w:rsidRPr="00B36888">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8538D8" w:rsidRPr="00DD5002" w:rsidRDefault="00BD6153" w:rsidP="00C2107B">
      <w:pPr>
        <w:spacing w:after="0" w:line="360" w:lineRule="auto"/>
        <w:ind w:firstLine="709"/>
        <w:jc w:val="both"/>
        <w:rPr>
          <w:rFonts w:ascii="Times New Roman" w:eastAsia="SchoolBookSanPin" w:hAnsi="Times New Roman"/>
          <w:b/>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.18. </w:t>
      </w:r>
      <w:r w:rsidR="008538D8" w:rsidRPr="00B36888">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B36888">
        <w:rPr>
          <w:rFonts w:ascii="Times New Roman" w:eastAsia="SchoolBookSanPin" w:hAnsi="Times New Roman"/>
          <w:sz w:val="24"/>
          <w:szCs w:val="24"/>
          <w:lang w:val="ru-RU"/>
        </w:rPr>
        <w:t>внутреннего</w:t>
      </w:r>
      <w:r w:rsidR="008538D8" w:rsidRPr="00B36888">
        <w:rPr>
          <w:rFonts w:ascii="Times New Roman" w:eastAsia="SchoolBookSanPin" w:hAnsi="Times New Roman"/>
          <w:sz w:val="24"/>
          <w:szCs w:val="24"/>
          <w:lang w:val="ru-RU"/>
        </w:rPr>
        <w:t xml:space="preserve"> мониторинга. Содержание и периодичность </w:t>
      </w:r>
      <w:r w:rsidR="00B92313" w:rsidRPr="00B36888">
        <w:rPr>
          <w:rFonts w:ascii="Times New Roman" w:eastAsia="SchoolBookSanPin" w:hAnsi="Times New Roman"/>
          <w:sz w:val="24"/>
          <w:szCs w:val="24"/>
          <w:lang w:val="ru-RU"/>
        </w:rPr>
        <w:t>внутреннего</w:t>
      </w:r>
      <w:r w:rsidR="008538D8" w:rsidRPr="00B36888">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B36888">
        <w:rPr>
          <w:rFonts w:ascii="Times New Roman" w:eastAsia="SchoolBookSanPin" w:hAnsi="Times New Roman"/>
          <w:sz w:val="24"/>
          <w:szCs w:val="24"/>
          <w:lang w:val="ru-RU"/>
        </w:rPr>
        <w:t xml:space="preserve"> образовательной организации</w:t>
      </w:r>
      <w:r w:rsidR="008538D8" w:rsidRPr="00B36888">
        <w:rPr>
          <w:rFonts w:ascii="Times New Roman" w:eastAsia="SchoolBookSanPin" w:hAnsi="Times New Roman"/>
          <w:sz w:val="24"/>
          <w:szCs w:val="24"/>
          <w:lang w:val="ru-RU"/>
        </w:rPr>
        <w:t xml:space="preserve">. Инструментарий строится </w:t>
      </w:r>
      <w:r w:rsidR="00B92313" w:rsidRPr="00B36888">
        <w:rPr>
          <w:rFonts w:ascii="Times New Roman" w:eastAsia="SchoolBookSanPin" w:hAnsi="Times New Roman"/>
          <w:sz w:val="24"/>
          <w:szCs w:val="24"/>
          <w:lang w:val="ru-RU"/>
        </w:rPr>
        <w:br/>
      </w:r>
      <w:r w:rsidR="008538D8" w:rsidRPr="00B36888">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B36888">
        <w:rPr>
          <w:rFonts w:ascii="Times New Roman" w:eastAsia="SchoolBookSanPin" w:hAnsi="Times New Roman"/>
          <w:sz w:val="24"/>
          <w:szCs w:val="24"/>
          <w:lang w:val="ru-RU"/>
        </w:rPr>
        <w:t xml:space="preserve">универсальных </w:t>
      </w:r>
      <w:r w:rsidR="008538D8" w:rsidRPr="00B36888">
        <w:rPr>
          <w:rFonts w:ascii="Times New Roman" w:eastAsia="SchoolBookSanPin" w:hAnsi="Times New Roman"/>
          <w:sz w:val="24"/>
          <w:szCs w:val="24"/>
          <w:lang w:val="ru-RU"/>
        </w:rPr>
        <w:t>учебных действий.</w:t>
      </w:r>
      <w:r w:rsidR="00AC1E6C">
        <w:rPr>
          <w:rFonts w:ascii="Times New Roman" w:eastAsia="SchoolBookSanPin" w:hAnsi="Times New Roman"/>
          <w:sz w:val="24"/>
          <w:szCs w:val="24"/>
          <w:lang w:val="ru-RU"/>
        </w:rPr>
        <w:br/>
      </w:r>
      <w:r w:rsidR="00DD5002">
        <w:rPr>
          <w:rFonts w:ascii="Times New Roman" w:eastAsia="SchoolBookSanPin" w:hAnsi="Times New Roman"/>
          <w:sz w:val="24"/>
          <w:szCs w:val="24"/>
          <w:lang w:val="ru-RU"/>
        </w:rPr>
        <w:br/>
      </w:r>
      <w:r w:rsidR="00DD5002" w:rsidRPr="00DD5002">
        <w:rPr>
          <w:rFonts w:ascii="Times New Roman" w:hAnsi="Times New Roman"/>
          <w:b/>
          <w:sz w:val="24"/>
          <w:szCs w:val="24"/>
          <w:lang w:val="ru-RU"/>
        </w:rPr>
        <w:t>Организация и содержание оценочных процедур</w:t>
      </w:r>
    </w:p>
    <w:p w:rsidR="008538D8" w:rsidRPr="00B36888" w:rsidRDefault="00AC1E6C"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BD6153" w:rsidRPr="00B36888">
        <w:rPr>
          <w:rFonts w:ascii="Times New Roman" w:eastAsia="SchoolBookSanPin" w:hAnsi="Times New Roman"/>
          <w:bCs/>
          <w:sz w:val="24"/>
          <w:szCs w:val="24"/>
          <w:lang w:val="ru-RU"/>
        </w:rPr>
        <w:t>.19. </w:t>
      </w:r>
      <w:r w:rsidR="008538D8" w:rsidRPr="00B36888">
        <w:rPr>
          <w:rFonts w:ascii="Times New Roman" w:eastAsia="SchoolBookSanPin" w:hAnsi="Times New Roman"/>
          <w:sz w:val="24"/>
          <w:szCs w:val="24"/>
          <w:lang w:val="ru-RU"/>
        </w:rPr>
        <w:t>Формы оценки:</w:t>
      </w:r>
    </w:p>
    <w:p w:rsidR="008538D8" w:rsidRPr="00B36888"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читательской грамотности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письменная работа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межпредметной основе;</w:t>
      </w:r>
    </w:p>
    <w:p w:rsidR="008538D8" w:rsidRPr="00B36888"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цифровой грамотности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практическая работа в сочетании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письменной (компьютеризованной) частью;</w:t>
      </w:r>
    </w:p>
    <w:p w:rsidR="008538D8" w:rsidRPr="00B36888"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познавательных </w:t>
      </w:r>
      <w:r w:rsidR="00BD6153" w:rsidRPr="00B36888">
        <w:rPr>
          <w:rFonts w:ascii="Times New Roman" w:eastAsia="SchoolBookSanPin" w:hAnsi="Times New Roman"/>
          <w:sz w:val="24"/>
          <w:szCs w:val="24"/>
          <w:lang w:val="ru-RU"/>
        </w:rPr>
        <w:t xml:space="preserve">универсальных </w:t>
      </w:r>
      <w:r w:rsidRPr="00B36888">
        <w:rPr>
          <w:rFonts w:ascii="Times New Roman" w:eastAsia="SchoolBookSanPin" w:hAnsi="Times New Roman"/>
          <w:sz w:val="24"/>
          <w:szCs w:val="24"/>
          <w:lang w:val="ru-RU"/>
        </w:rPr>
        <w:t xml:space="preserve">учебных действий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экспертная оценка процесса </w:t>
      </w:r>
      <w:r w:rsidR="00BD615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результатов выполнения групповых и</w:t>
      </w:r>
      <w:r w:rsidR="00C4299D" w:rsidRPr="00B36888">
        <w:rPr>
          <w:rFonts w:ascii="Times New Roman" w:eastAsia="SchoolBookSanPin" w:hAnsi="Times New Roman"/>
          <w:sz w:val="24"/>
          <w:szCs w:val="24"/>
          <w:lang w:val="ru-RU"/>
        </w:rPr>
        <w:t xml:space="preserve"> (или)</w:t>
      </w:r>
      <w:r w:rsidRPr="00B36888">
        <w:rPr>
          <w:rFonts w:ascii="Times New Roman" w:eastAsia="SchoolBookSanPin" w:hAnsi="Times New Roman"/>
          <w:sz w:val="24"/>
          <w:szCs w:val="24"/>
          <w:lang w:val="ru-RU"/>
        </w:rPr>
        <w:t xml:space="preserve"> индивидуальных учебных исследований и </w:t>
      </w:r>
      <w:r w:rsidRPr="00B36888">
        <w:rPr>
          <w:rFonts w:ascii="Times New Roman" w:eastAsia="SchoolBookSanPin" w:hAnsi="Times New Roman"/>
          <w:sz w:val="24"/>
          <w:szCs w:val="24"/>
          <w:lang w:val="ru-RU"/>
        </w:rPr>
        <w:lastRenderedPageBreak/>
        <w:t>проектов.</w:t>
      </w:r>
    </w:p>
    <w:p w:rsidR="00B92313" w:rsidRPr="00B36888" w:rsidRDefault="008538D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B36888" w:rsidRDefault="00BD615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AC1E6C">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.20. </w:t>
      </w:r>
      <w:r w:rsidR="00C4299D" w:rsidRPr="00B36888">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w:t>
      </w:r>
      <w:r w:rsidR="006530AC" w:rsidRPr="00B36888">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w:t>
      </w:r>
      <w:r w:rsidR="00C4299D"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в самостоятельном освоении содержания избранных областей знаний и</w:t>
      </w:r>
      <w:r w:rsidR="00C4299D"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или</w:t>
      </w:r>
      <w:r w:rsidR="00C4299D"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w:t>
      </w:r>
      <w:r w:rsidR="00C4299D"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530AC" w:rsidRPr="00B36888" w:rsidRDefault="00AC1E6C"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DC37B6" w:rsidRPr="00B36888">
        <w:rPr>
          <w:rFonts w:ascii="Times New Roman" w:eastAsia="SchoolBookSanPin" w:hAnsi="Times New Roman"/>
          <w:bCs/>
          <w:sz w:val="24"/>
          <w:szCs w:val="24"/>
          <w:lang w:val="ru-RU"/>
        </w:rPr>
        <w:t>.20.1. </w:t>
      </w:r>
      <w:r w:rsidR="006530AC" w:rsidRPr="00B36888">
        <w:rPr>
          <w:rFonts w:ascii="Times New Roman" w:eastAsia="SchoolBookSanPin" w:hAnsi="Times New Roman"/>
          <w:sz w:val="24"/>
          <w:szCs w:val="24"/>
          <w:lang w:val="ru-RU"/>
        </w:rPr>
        <w:t>Выбор темы проекта осуществляется обучающимися.</w:t>
      </w:r>
    </w:p>
    <w:p w:rsidR="006530AC" w:rsidRPr="00B36888" w:rsidRDefault="00AC1E6C"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DC37B6" w:rsidRPr="00B36888">
        <w:rPr>
          <w:rFonts w:ascii="Times New Roman" w:eastAsia="SchoolBookSanPin" w:hAnsi="Times New Roman"/>
          <w:bCs/>
          <w:sz w:val="24"/>
          <w:szCs w:val="24"/>
          <w:lang w:val="ru-RU"/>
        </w:rPr>
        <w:t>.20.2. </w:t>
      </w:r>
      <w:r w:rsidR="006530AC" w:rsidRPr="00B36888">
        <w:rPr>
          <w:rFonts w:ascii="Times New Roman" w:eastAsia="SchoolBookSanPin" w:hAnsi="Times New Roman"/>
          <w:sz w:val="24"/>
          <w:szCs w:val="24"/>
          <w:lang w:val="ru-RU"/>
        </w:rPr>
        <w:t xml:space="preserve">Результатом </w:t>
      </w:r>
      <w:r w:rsidR="00C4299D" w:rsidRPr="00B36888">
        <w:rPr>
          <w:rFonts w:ascii="Times New Roman" w:eastAsia="SchoolBookSanPin" w:hAnsi="Times New Roman"/>
          <w:sz w:val="24"/>
          <w:szCs w:val="24"/>
          <w:lang w:val="ru-RU"/>
        </w:rPr>
        <w:t>проекта</w:t>
      </w:r>
      <w:r w:rsidR="006530AC" w:rsidRPr="00B36888">
        <w:rPr>
          <w:rFonts w:ascii="Times New Roman" w:eastAsia="SchoolBookSanPin" w:hAnsi="Times New Roman"/>
          <w:sz w:val="24"/>
          <w:szCs w:val="24"/>
          <w:lang w:val="ru-RU"/>
        </w:rPr>
        <w:t xml:space="preserve"> </w:t>
      </w:r>
      <w:r w:rsidR="00C4299D" w:rsidRPr="00B36888">
        <w:rPr>
          <w:rFonts w:ascii="Times New Roman" w:eastAsia="SchoolBookSanPin" w:hAnsi="Times New Roman"/>
          <w:sz w:val="24"/>
          <w:szCs w:val="24"/>
          <w:lang w:val="ru-RU"/>
        </w:rPr>
        <w:t>является</w:t>
      </w:r>
      <w:r w:rsidR="006530AC" w:rsidRPr="00B36888">
        <w:rPr>
          <w:rFonts w:ascii="Times New Roman" w:eastAsia="SchoolBookSanPin" w:hAnsi="Times New Roman"/>
          <w:sz w:val="24"/>
          <w:szCs w:val="24"/>
          <w:lang w:val="ru-RU"/>
        </w:rPr>
        <w:t xml:space="preserve"> одна из следующих работ:</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lang w:val="ru-RU"/>
        </w:rPr>
        <w:t>;</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объект, макет, иное конструкторское изделие;</w:t>
      </w:r>
    </w:p>
    <w:p w:rsidR="006530AC" w:rsidRPr="00B36888" w:rsidRDefault="006530A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социальному проекту.</w:t>
      </w:r>
    </w:p>
    <w:p w:rsidR="006530AC" w:rsidRPr="00B36888" w:rsidRDefault="00DC37B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w:t>
      </w:r>
      <w:r w:rsidR="00372F80">
        <w:rPr>
          <w:rFonts w:ascii="Times New Roman" w:eastAsia="SchoolBookSanPin" w:hAnsi="Times New Roman"/>
          <w:bCs/>
          <w:sz w:val="24"/>
          <w:szCs w:val="24"/>
          <w:lang w:val="ru-RU"/>
        </w:rPr>
        <w:t>.3</w:t>
      </w:r>
      <w:r w:rsidRPr="00B36888">
        <w:rPr>
          <w:rFonts w:ascii="Times New Roman" w:eastAsia="SchoolBookSanPin" w:hAnsi="Times New Roman"/>
          <w:bCs/>
          <w:sz w:val="24"/>
          <w:szCs w:val="24"/>
          <w:lang w:val="ru-RU"/>
        </w:rPr>
        <w:t>.20.3. </w:t>
      </w:r>
      <w:r w:rsidR="006530AC" w:rsidRPr="00B36888">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и направленности проекта разрабатываются </w:t>
      </w:r>
      <w:r w:rsidR="00C4299D" w:rsidRPr="00B36888">
        <w:rPr>
          <w:rFonts w:ascii="Times New Roman" w:eastAsia="SchoolBookSanPin" w:hAnsi="Times New Roman"/>
          <w:sz w:val="24"/>
          <w:szCs w:val="24"/>
          <w:lang w:val="ru-RU"/>
        </w:rPr>
        <w:t>образовательной организацией</w:t>
      </w:r>
      <w:r w:rsidR="00DD5002">
        <w:rPr>
          <w:rFonts w:ascii="Times New Roman" w:eastAsia="SchoolBookSanPin" w:hAnsi="Times New Roman"/>
          <w:sz w:val="24"/>
          <w:szCs w:val="24"/>
          <w:lang w:val="ru-RU"/>
        </w:rPr>
        <w:t xml:space="preserve"> в отдельном Положении</w:t>
      </w:r>
      <w:r w:rsidR="00C4299D" w:rsidRPr="00B36888">
        <w:rPr>
          <w:rFonts w:ascii="Times New Roman" w:eastAsia="SchoolBookSanPin" w:hAnsi="Times New Roman"/>
          <w:sz w:val="24"/>
          <w:szCs w:val="24"/>
          <w:lang w:val="ru-RU"/>
        </w:rPr>
        <w:t xml:space="preserve">. </w:t>
      </w:r>
    </w:p>
    <w:p w:rsidR="006530A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DC37B6" w:rsidRPr="00B36888">
        <w:rPr>
          <w:rFonts w:ascii="Times New Roman" w:eastAsia="SchoolBookSanPin" w:hAnsi="Times New Roman"/>
          <w:bCs/>
          <w:sz w:val="24"/>
          <w:szCs w:val="24"/>
          <w:lang w:val="ru-RU"/>
        </w:rPr>
        <w:t>.20.4. </w:t>
      </w:r>
      <w:r w:rsidR="00C4299D" w:rsidRPr="00B36888">
        <w:rPr>
          <w:rFonts w:ascii="Times New Roman" w:eastAsia="SchoolBookSanPin" w:hAnsi="Times New Roman"/>
          <w:sz w:val="24"/>
          <w:szCs w:val="24"/>
          <w:lang w:val="ru-RU"/>
        </w:rPr>
        <w:t>Проект оценивается по следующим критериям:</w:t>
      </w:r>
    </w:p>
    <w:p w:rsidR="003B673E" w:rsidRPr="00B36888" w:rsidRDefault="00DF7A1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3B673E" w:rsidRPr="00B36888">
        <w:rPr>
          <w:rFonts w:ascii="Times New Roman" w:eastAsia="SchoolBookSanPin" w:hAnsi="Times New Roman"/>
          <w:sz w:val="24"/>
          <w:szCs w:val="24"/>
          <w:lang w:val="ru-RU"/>
        </w:rPr>
        <w:t>формированност</w:t>
      </w:r>
      <w:r w:rsidRPr="00B36888">
        <w:rPr>
          <w:rFonts w:ascii="Times New Roman" w:eastAsia="SchoolBookSanPin" w:hAnsi="Times New Roman"/>
          <w:sz w:val="24"/>
          <w:szCs w:val="24"/>
          <w:lang w:val="ru-RU"/>
        </w:rPr>
        <w:t>ь</w:t>
      </w:r>
      <w:r w:rsidR="003B673E" w:rsidRPr="00B36888">
        <w:rPr>
          <w:rFonts w:ascii="Times New Roman" w:eastAsia="SchoolBookSanPin" w:hAnsi="Times New Roman"/>
          <w:sz w:val="24"/>
          <w:szCs w:val="24"/>
          <w:lang w:val="ru-RU"/>
        </w:rPr>
        <w:t xml:space="preserve"> познавательных </w:t>
      </w:r>
      <w:r w:rsidRPr="00B36888">
        <w:rPr>
          <w:rFonts w:ascii="Times New Roman" w:eastAsia="SchoolBookSanPin" w:hAnsi="Times New Roman"/>
          <w:sz w:val="24"/>
          <w:szCs w:val="24"/>
          <w:lang w:val="ru-RU"/>
        </w:rPr>
        <w:t xml:space="preserve">универсальных </w:t>
      </w:r>
      <w:r w:rsidR="003B673E" w:rsidRPr="00B36888">
        <w:rPr>
          <w:rFonts w:ascii="Times New Roman" w:eastAsia="SchoolBookSanPin" w:hAnsi="Times New Roman"/>
          <w:sz w:val="24"/>
          <w:szCs w:val="24"/>
          <w:lang w:val="ru-RU"/>
        </w:rPr>
        <w:t>учебных действий: с</w:t>
      </w:r>
      <w:r w:rsidR="006530AC" w:rsidRPr="00B36888">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и</w:t>
      </w:r>
      <w:r w:rsidR="00C4299D"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или</w:t>
      </w:r>
      <w:r w:rsidR="00C4299D"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lang w:val="ru-RU"/>
        </w:rPr>
        <w:t>;</w:t>
      </w:r>
    </w:p>
    <w:p w:rsidR="006530AC" w:rsidRPr="00B36888" w:rsidRDefault="00DF7A1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формированность предметных знаний и способов 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w:t>
      </w:r>
      <w:r w:rsidR="003B673E" w:rsidRPr="00B36888">
        <w:rPr>
          <w:rFonts w:ascii="Times New Roman" w:eastAsia="SchoolBookSanPin" w:hAnsi="Times New Roman"/>
          <w:sz w:val="24"/>
          <w:szCs w:val="24"/>
          <w:lang w:val="ru-RU"/>
        </w:rPr>
        <w:t>умение</w:t>
      </w:r>
      <w:r w:rsidR="006530AC" w:rsidRPr="00B36888">
        <w:rPr>
          <w:rFonts w:ascii="Times New Roman" w:eastAsia="SchoolBookSanPin" w:hAnsi="Times New Roman"/>
          <w:sz w:val="24"/>
          <w:szCs w:val="24"/>
          <w:lang w:val="ru-RU"/>
        </w:rPr>
        <w:t xml:space="preserve"> раскрыть содержание работы, грамотно и обоснованно</w:t>
      </w:r>
      <w:r w:rsidR="003B673E" w:rsidRPr="00B36888">
        <w:rPr>
          <w:rFonts w:ascii="Times New Roman" w:eastAsia="SchoolBookSanPin" w:hAnsi="Times New Roman"/>
          <w:sz w:val="24"/>
          <w:szCs w:val="24"/>
          <w:lang w:val="ru-RU"/>
        </w:rPr>
        <w:t xml:space="preserve"> </w:t>
      </w:r>
      <w:r w:rsidR="006530AC" w:rsidRPr="00B36888">
        <w:rPr>
          <w:rFonts w:ascii="Times New Roman" w:eastAsia="SchoolBookSanPin" w:hAnsi="Times New Roman"/>
          <w:sz w:val="24"/>
          <w:szCs w:val="24"/>
          <w:lang w:val="ru-RU"/>
        </w:rPr>
        <w:t>в соответствии с рассматриваемой проблемой</w:t>
      </w:r>
      <w:r w:rsidR="003B673E" w:rsidRPr="00B36888">
        <w:rPr>
          <w:rFonts w:ascii="Times New Roman" w:eastAsia="SchoolBookSanPin" w:hAnsi="Times New Roman"/>
          <w:sz w:val="24"/>
          <w:szCs w:val="24"/>
          <w:lang w:val="ru-RU"/>
        </w:rPr>
        <w:t xml:space="preserve"> или </w:t>
      </w:r>
      <w:r w:rsidR="006530AC" w:rsidRPr="00B36888">
        <w:rPr>
          <w:rFonts w:ascii="Times New Roman" w:eastAsia="SchoolBookSanPin" w:hAnsi="Times New Roman"/>
          <w:sz w:val="24"/>
          <w:szCs w:val="24"/>
          <w:lang w:val="ru-RU"/>
        </w:rPr>
        <w:t>темой использовать имеющиеся знания и способы действий</w:t>
      </w:r>
      <w:r w:rsidRPr="00B36888">
        <w:rPr>
          <w:rFonts w:ascii="Times New Roman" w:eastAsia="SchoolBookSanPin" w:hAnsi="Times New Roman"/>
          <w:sz w:val="24"/>
          <w:szCs w:val="24"/>
          <w:lang w:val="ru-RU"/>
        </w:rPr>
        <w:t>;</w:t>
      </w:r>
    </w:p>
    <w:p w:rsidR="006530AC" w:rsidRPr="00B36888" w:rsidRDefault="00DF7A1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 xml:space="preserve">формированность регулятивных </w:t>
      </w:r>
      <w:r w:rsidRPr="00B36888">
        <w:rPr>
          <w:rFonts w:ascii="Times New Roman" w:eastAsia="SchoolBookSanPin" w:hAnsi="Times New Roman"/>
          <w:sz w:val="24"/>
          <w:szCs w:val="24"/>
          <w:lang w:val="ru-RU"/>
        </w:rPr>
        <w:t xml:space="preserve">универсальных учебных </w:t>
      </w:r>
      <w:r w:rsidR="006530AC" w:rsidRPr="00B36888">
        <w:rPr>
          <w:rFonts w:ascii="Times New Roman" w:eastAsia="SchoolBookSanPin" w:hAnsi="Times New Roman"/>
          <w:sz w:val="24"/>
          <w:szCs w:val="24"/>
          <w:lang w:val="ru-RU"/>
        </w:rPr>
        <w:t>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умени</w:t>
      </w:r>
      <w:r w:rsidR="003B673E" w:rsidRPr="00B36888">
        <w:rPr>
          <w:rFonts w:ascii="Times New Roman" w:eastAsia="SchoolBookSanPin" w:hAnsi="Times New Roman"/>
          <w:sz w:val="24"/>
          <w:szCs w:val="24"/>
          <w:lang w:val="ru-RU"/>
        </w:rPr>
        <w:t>е</w:t>
      </w:r>
      <w:r w:rsidR="006530AC" w:rsidRPr="00B36888">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B36888">
        <w:rPr>
          <w:rFonts w:ascii="Times New Roman" w:eastAsia="SchoolBookSanPin" w:hAnsi="Times New Roman"/>
          <w:sz w:val="24"/>
          <w:szCs w:val="24"/>
          <w:lang w:val="ru-RU"/>
        </w:rPr>
        <w:br/>
      </w:r>
      <w:r w:rsidR="006530AC" w:rsidRPr="00B36888">
        <w:rPr>
          <w:rFonts w:ascii="Times New Roman" w:eastAsia="SchoolBookSanPin" w:hAnsi="Times New Roman"/>
          <w:sz w:val="24"/>
          <w:szCs w:val="24"/>
          <w:lang w:val="ru-RU"/>
        </w:rPr>
        <w:t xml:space="preserve">во времени; использовать ресурсные возможности для достижения целей; осуществлять выбор </w:t>
      </w:r>
      <w:r w:rsidR="006530AC" w:rsidRPr="00B36888">
        <w:rPr>
          <w:rFonts w:ascii="Times New Roman" w:eastAsia="SchoolBookSanPin" w:hAnsi="Times New Roman"/>
          <w:sz w:val="24"/>
          <w:szCs w:val="24"/>
          <w:lang w:val="ru-RU"/>
        </w:rPr>
        <w:lastRenderedPageBreak/>
        <w:t>конструктивных стратегий в трудных ситуациях</w:t>
      </w:r>
      <w:r w:rsidRPr="00B36888">
        <w:rPr>
          <w:rFonts w:ascii="Times New Roman" w:eastAsia="SchoolBookSanPin" w:hAnsi="Times New Roman"/>
          <w:sz w:val="24"/>
          <w:szCs w:val="24"/>
          <w:lang w:val="ru-RU"/>
        </w:rPr>
        <w:t>;</w:t>
      </w:r>
    </w:p>
    <w:p w:rsidR="006530AC" w:rsidRPr="00B36888" w:rsidRDefault="00DF7A1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6530AC" w:rsidRPr="00B36888">
        <w:rPr>
          <w:rFonts w:ascii="Times New Roman" w:eastAsia="SchoolBookSanPin" w:hAnsi="Times New Roman"/>
          <w:sz w:val="24"/>
          <w:szCs w:val="24"/>
          <w:lang w:val="ru-RU"/>
        </w:rPr>
        <w:t xml:space="preserve">формированность коммуникативных </w:t>
      </w:r>
      <w:r w:rsidRPr="00B36888">
        <w:rPr>
          <w:rFonts w:ascii="Times New Roman" w:eastAsia="SchoolBookSanPin" w:hAnsi="Times New Roman"/>
          <w:sz w:val="24"/>
          <w:szCs w:val="24"/>
          <w:lang w:val="ru-RU"/>
        </w:rPr>
        <w:t xml:space="preserve">универсальных учебных </w:t>
      </w:r>
      <w:r w:rsidR="006530AC" w:rsidRPr="00B36888">
        <w:rPr>
          <w:rFonts w:ascii="Times New Roman" w:eastAsia="SchoolBookSanPin" w:hAnsi="Times New Roman"/>
          <w:sz w:val="24"/>
          <w:szCs w:val="24"/>
          <w:lang w:val="ru-RU"/>
        </w:rPr>
        <w:t>действий</w:t>
      </w:r>
      <w:r w:rsidR="003B673E" w:rsidRPr="00B36888">
        <w:rPr>
          <w:rFonts w:ascii="Times New Roman" w:eastAsia="SchoolBookSanPin" w:hAnsi="Times New Roman"/>
          <w:sz w:val="24"/>
          <w:szCs w:val="24"/>
          <w:lang w:val="ru-RU"/>
        </w:rPr>
        <w:t>:</w:t>
      </w:r>
      <w:r w:rsidR="006530AC" w:rsidRPr="00B36888">
        <w:rPr>
          <w:rFonts w:ascii="Times New Roman" w:eastAsia="SchoolBookSanPin" w:hAnsi="Times New Roman"/>
          <w:sz w:val="24"/>
          <w:szCs w:val="24"/>
          <w:lang w:val="ru-RU"/>
        </w:rPr>
        <w:t xml:space="preserve"> умени</w:t>
      </w:r>
      <w:r w:rsidR="003B673E" w:rsidRPr="00B36888">
        <w:rPr>
          <w:rFonts w:ascii="Times New Roman" w:eastAsia="SchoolBookSanPin" w:hAnsi="Times New Roman"/>
          <w:sz w:val="24"/>
          <w:szCs w:val="24"/>
          <w:lang w:val="ru-RU"/>
        </w:rPr>
        <w:t>е</w:t>
      </w:r>
      <w:r w:rsidR="006530AC" w:rsidRPr="00B36888">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DF7A19" w:rsidRPr="00B36888">
        <w:rPr>
          <w:rFonts w:ascii="Times New Roman" w:eastAsia="SchoolBookSanPin" w:hAnsi="Times New Roman"/>
          <w:sz w:val="24"/>
          <w:szCs w:val="24"/>
          <w:lang w:val="ru-RU"/>
        </w:rPr>
        <w:t>.21. </w:t>
      </w:r>
      <w:r w:rsidR="00DE7B1C" w:rsidRPr="00B36888">
        <w:rPr>
          <w:rFonts w:ascii="Times New Roman" w:eastAsia="SchoolBookSanPin" w:hAnsi="Times New Roman"/>
          <w:sz w:val="24"/>
          <w:szCs w:val="24"/>
          <w:lang w:val="ru-RU"/>
        </w:rPr>
        <w:t xml:space="preserve">Предметные результаты освоения </w:t>
      </w:r>
      <w:r w:rsidR="00DD5002">
        <w:rPr>
          <w:rFonts w:ascii="Times New Roman" w:eastAsia="SchoolBookSanPin" w:hAnsi="Times New Roman"/>
          <w:sz w:val="24"/>
          <w:szCs w:val="24"/>
          <w:lang w:val="ru-RU"/>
        </w:rPr>
        <w:t>О</w:t>
      </w:r>
      <w:r w:rsidR="00D46F4A" w:rsidRPr="00B36888">
        <w:rPr>
          <w:rFonts w:ascii="Times New Roman" w:eastAsia="SchoolBookSanPin" w:hAnsi="Times New Roman"/>
          <w:sz w:val="24"/>
          <w:szCs w:val="24"/>
          <w:lang w:val="ru-RU"/>
        </w:rPr>
        <w:t>О</w:t>
      </w:r>
      <w:r w:rsidR="006B5346" w:rsidRPr="00B36888">
        <w:rPr>
          <w:rFonts w:ascii="Times New Roman" w:eastAsia="SchoolBookSanPin" w:hAnsi="Times New Roman"/>
          <w:sz w:val="24"/>
          <w:szCs w:val="24"/>
          <w:lang w:val="ru-RU"/>
        </w:rPr>
        <w:t>П ООО</w:t>
      </w:r>
      <w:r w:rsidR="00DE7B1C" w:rsidRPr="00B36888">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B36888" w:rsidRDefault="00DF7A1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372F80">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.22. </w:t>
      </w:r>
      <w:r w:rsidR="00DE7B1C" w:rsidRPr="00B36888">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DF7A19" w:rsidRPr="00B36888">
        <w:rPr>
          <w:rFonts w:ascii="Times New Roman" w:eastAsia="SchoolBookSanPin" w:hAnsi="Times New Roman"/>
          <w:sz w:val="24"/>
          <w:szCs w:val="24"/>
          <w:lang w:val="ru-RU"/>
        </w:rPr>
        <w:t>.23. </w:t>
      </w:r>
      <w:r w:rsidR="003B673E" w:rsidRPr="00B36888">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.24. </w:t>
      </w:r>
      <w:r w:rsidR="00DE7B1C" w:rsidRPr="00B36888">
        <w:rPr>
          <w:rFonts w:ascii="Times New Roman" w:eastAsia="SchoolBookSanPin" w:hAnsi="Times New Roman"/>
          <w:sz w:val="24"/>
          <w:szCs w:val="24"/>
          <w:lang w:val="ru-RU"/>
        </w:rPr>
        <w:t xml:space="preserve">Для оценки предметных результатов </w:t>
      </w:r>
      <w:r w:rsidR="00A14D1C" w:rsidRPr="00B36888">
        <w:rPr>
          <w:rFonts w:ascii="Times New Roman" w:eastAsia="SchoolBookSanPin" w:hAnsi="Times New Roman"/>
          <w:sz w:val="24"/>
          <w:szCs w:val="24"/>
          <w:lang w:val="ru-RU"/>
        </w:rPr>
        <w:t>используются</w:t>
      </w:r>
      <w:r w:rsidR="00DE7B1C" w:rsidRPr="00B36888">
        <w:rPr>
          <w:rFonts w:ascii="Times New Roman" w:eastAsia="SchoolBookSanPin" w:hAnsi="Times New Roman"/>
          <w:sz w:val="24"/>
          <w:szCs w:val="24"/>
          <w:lang w:val="ru-RU"/>
        </w:rPr>
        <w:t xml:space="preserve"> критерии: </w:t>
      </w:r>
      <w:r w:rsidR="00DE7B1C" w:rsidRPr="00B36888">
        <w:rPr>
          <w:rFonts w:ascii="Times New Roman" w:eastAsia="SchoolBookSanPin" w:hAnsi="Times New Roman"/>
          <w:bCs/>
          <w:sz w:val="24"/>
          <w:szCs w:val="24"/>
          <w:lang w:val="ru-RU"/>
        </w:rPr>
        <w:t xml:space="preserve">знание </w:t>
      </w:r>
      <w:r w:rsidR="00A14D1C" w:rsidRPr="00B36888">
        <w:rPr>
          <w:rFonts w:ascii="Times New Roman" w:eastAsia="SchoolBookSanPin" w:hAnsi="Times New Roman"/>
          <w:bCs/>
          <w:sz w:val="24"/>
          <w:szCs w:val="24"/>
          <w:lang w:val="ru-RU"/>
        </w:rPr>
        <w:br/>
      </w:r>
      <w:r w:rsidR="00DE7B1C" w:rsidRPr="00B36888">
        <w:rPr>
          <w:rFonts w:ascii="Times New Roman" w:eastAsia="SchoolBookSanPin" w:hAnsi="Times New Roman"/>
          <w:bCs/>
          <w:sz w:val="24"/>
          <w:szCs w:val="24"/>
          <w:lang w:val="ru-RU"/>
        </w:rPr>
        <w:t>и понимание</w:t>
      </w:r>
      <w:r w:rsidR="00DE7B1C" w:rsidRPr="00B36888">
        <w:rPr>
          <w:rFonts w:ascii="Times New Roman" w:eastAsia="SchoolBookSanPin" w:hAnsi="Times New Roman"/>
          <w:sz w:val="24"/>
          <w:szCs w:val="24"/>
          <w:lang w:val="ru-RU"/>
        </w:rPr>
        <w:t xml:space="preserve">, </w:t>
      </w:r>
      <w:r w:rsidR="00DE7B1C" w:rsidRPr="00B36888">
        <w:rPr>
          <w:rFonts w:ascii="Times New Roman" w:eastAsia="SchoolBookSanPin" w:hAnsi="Times New Roman"/>
          <w:bCs/>
          <w:sz w:val="24"/>
          <w:szCs w:val="24"/>
          <w:lang w:val="ru-RU"/>
        </w:rPr>
        <w:t>применение</w:t>
      </w:r>
      <w:r w:rsidR="00DE7B1C" w:rsidRPr="00B36888">
        <w:rPr>
          <w:rFonts w:ascii="Times New Roman" w:eastAsia="SchoolBookSanPin" w:hAnsi="Times New Roman"/>
          <w:sz w:val="24"/>
          <w:szCs w:val="24"/>
          <w:lang w:val="ru-RU"/>
        </w:rPr>
        <w:t xml:space="preserve">, </w:t>
      </w:r>
      <w:r w:rsidR="00DE7B1C" w:rsidRPr="00B36888">
        <w:rPr>
          <w:rFonts w:ascii="Times New Roman" w:eastAsia="SchoolBookSanPin" w:hAnsi="Times New Roman"/>
          <w:bCs/>
          <w:sz w:val="24"/>
          <w:szCs w:val="24"/>
          <w:lang w:val="ru-RU"/>
        </w:rPr>
        <w:t>функциональность.</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.24.1. </w:t>
      </w:r>
      <w:r w:rsidR="00DE7B1C" w:rsidRPr="00B36888">
        <w:rPr>
          <w:rFonts w:ascii="Times New Roman" w:eastAsia="SchoolBookSanPin" w:hAnsi="Times New Roman"/>
          <w:sz w:val="24"/>
          <w:szCs w:val="24"/>
          <w:lang w:val="ru-RU"/>
        </w:rPr>
        <w:t>Обобщённый критерий «</w:t>
      </w:r>
      <w:r w:rsidR="00DE7B1C" w:rsidRPr="00B36888">
        <w:rPr>
          <w:rFonts w:ascii="Times New Roman" w:eastAsia="SchoolBookSanPin" w:hAnsi="Times New Roman"/>
          <w:bCs/>
          <w:sz w:val="24"/>
          <w:szCs w:val="24"/>
          <w:lang w:val="ru-RU"/>
        </w:rPr>
        <w:t>знание и понимание</w:t>
      </w:r>
      <w:r w:rsidR="00DE7B1C" w:rsidRPr="00B36888">
        <w:rPr>
          <w:rFonts w:ascii="Times New Roman" w:eastAsia="SchoolBookSanPin" w:hAnsi="Times New Roman"/>
          <w:sz w:val="24"/>
          <w:szCs w:val="24"/>
          <w:lang w:val="ru-RU"/>
        </w:rPr>
        <w:t xml:space="preserve">» включает знание </w:t>
      </w:r>
      <w:r w:rsidR="00A815C4"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и понимание роли изучаемой области знания</w:t>
      </w:r>
      <w:r w:rsidR="003B673E" w:rsidRPr="00B36888">
        <w:rPr>
          <w:rFonts w:ascii="Times New Roman" w:eastAsia="SchoolBookSanPin" w:hAnsi="Times New Roman"/>
          <w:sz w:val="24"/>
          <w:szCs w:val="24"/>
          <w:lang w:val="ru-RU"/>
        </w:rPr>
        <w:t xml:space="preserve"> и (или) </w:t>
      </w:r>
      <w:r w:rsidR="00DE7B1C" w:rsidRPr="00B36888">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.24.2. </w:t>
      </w:r>
      <w:r w:rsidR="00DE7B1C" w:rsidRPr="00B36888">
        <w:rPr>
          <w:rFonts w:ascii="Times New Roman" w:eastAsia="SchoolBookSanPin" w:hAnsi="Times New Roman"/>
          <w:sz w:val="24"/>
          <w:szCs w:val="24"/>
          <w:lang w:val="ru-RU"/>
        </w:rPr>
        <w:t>Обобщённый критерий «</w:t>
      </w:r>
      <w:r w:rsidR="00DE7B1C" w:rsidRPr="00B36888">
        <w:rPr>
          <w:rFonts w:ascii="Times New Roman" w:eastAsia="SchoolBookSanPin" w:hAnsi="Times New Roman"/>
          <w:bCs/>
          <w:sz w:val="24"/>
          <w:szCs w:val="24"/>
          <w:lang w:val="ru-RU"/>
        </w:rPr>
        <w:t>применение</w:t>
      </w:r>
      <w:r w:rsidR="00DE7B1C" w:rsidRPr="00B36888">
        <w:rPr>
          <w:rFonts w:ascii="Times New Roman" w:eastAsia="SchoolBookSanPin" w:hAnsi="Times New Roman"/>
          <w:sz w:val="24"/>
          <w:szCs w:val="24"/>
          <w:lang w:val="ru-RU"/>
        </w:rPr>
        <w:t>» включает:</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.24.3. </w:t>
      </w:r>
      <w:r w:rsidR="00DE7B1C" w:rsidRPr="00B36888">
        <w:rPr>
          <w:rFonts w:ascii="Times New Roman" w:eastAsia="SchoolBookSanPin" w:hAnsi="Times New Roman"/>
          <w:sz w:val="24"/>
          <w:szCs w:val="24"/>
          <w:lang w:val="ru-RU"/>
        </w:rPr>
        <w:t>Обобщённый критерий «</w:t>
      </w:r>
      <w:r w:rsidR="00DE7B1C" w:rsidRPr="00B36888">
        <w:rPr>
          <w:rFonts w:ascii="Times New Roman" w:eastAsia="SchoolBookSanPin" w:hAnsi="Times New Roman"/>
          <w:bCs/>
          <w:sz w:val="24"/>
          <w:szCs w:val="24"/>
          <w:lang w:val="ru-RU"/>
        </w:rPr>
        <w:t>функциональность</w:t>
      </w:r>
      <w:r w:rsidR="00DE7B1C" w:rsidRPr="00B36888">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B36888" w:rsidRDefault="003B673E"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B36888">
        <w:rPr>
          <w:rFonts w:ascii="Times New Roman" w:eastAsia="SchoolBookSanPin" w:hAnsi="Times New Roman"/>
          <w:sz w:val="24"/>
          <w:szCs w:val="24"/>
          <w:lang w:val="ru-RU"/>
        </w:rPr>
        <w:br/>
      </w:r>
      <w:r w:rsidR="003137A1" w:rsidRPr="00B36888">
        <w:rPr>
          <w:rFonts w:ascii="Times New Roman" w:eastAsia="SchoolBookSanPin" w:hAnsi="Times New Roman"/>
          <w:sz w:val="24"/>
          <w:szCs w:val="24"/>
          <w:lang w:val="ru-RU"/>
        </w:rPr>
        <w:t>в</w:t>
      </w:r>
      <w:r w:rsidRPr="00B36888">
        <w:rPr>
          <w:rFonts w:ascii="Times New Roman" w:eastAsia="SchoolBookSanPin" w:hAnsi="Times New Roman"/>
          <w:sz w:val="24"/>
          <w:szCs w:val="24"/>
          <w:lang w:val="ru-RU"/>
        </w:rPr>
        <w:t xml:space="preserve"> реальной жизни.</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1.3</w:t>
      </w:r>
      <w:r w:rsidR="00A815C4" w:rsidRPr="00B36888">
        <w:rPr>
          <w:rFonts w:ascii="Times New Roman" w:eastAsia="SchoolBookSanPin" w:hAnsi="Times New Roman"/>
          <w:sz w:val="24"/>
          <w:szCs w:val="24"/>
          <w:lang w:val="ru-RU"/>
        </w:rPr>
        <w:t>.25. </w:t>
      </w:r>
      <w:r w:rsidR="00DE7B1C" w:rsidRPr="00B36888">
        <w:rPr>
          <w:rFonts w:ascii="Times New Roman" w:eastAsia="SchoolBookSanPin" w:hAnsi="Times New Roman"/>
          <w:sz w:val="24"/>
          <w:szCs w:val="24"/>
          <w:lang w:val="ru-RU"/>
        </w:rPr>
        <w:t xml:space="preserve">Оценка предметных результатов </w:t>
      </w:r>
      <w:r w:rsidR="00A14D1C" w:rsidRPr="00B36888">
        <w:rPr>
          <w:rFonts w:ascii="Times New Roman" w:eastAsia="SchoolBookSanPin" w:hAnsi="Times New Roman"/>
          <w:sz w:val="24"/>
          <w:szCs w:val="24"/>
          <w:lang w:val="ru-RU"/>
        </w:rPr>
        <w:t>осуществляется</w:t>
      </w:r>
      <w:r w:rsidR="00DE7B1C" w:rsidRPr="00B36888">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.26. </w:t>
      </w:r>
      <w:r w:rsidR="00DE7B1C" w:rsidRPr="00B36888">
        <w:rPr>
          <w:rFonts w:ascii="Times New Roman" w:eastAsia="SchoolBookSanPin" w:hAnsi="Times New Roman"/>
          <w:sz w:val="24"/>
          <w:szCs w:val="24"/>
          <w:lang w:val="ru-RU"/>
        </w:rPr>
        <w:t xml:space="preserve">Особенности оценки по отдельному </w:t>
      </w:r>
      <w:r w:rsidR="00A14D1C" w:rsidRPr="00B36888">
        <w:rPr>
          <w:rFonts w:ascii="Times New Roman" w:eastAsia="SchoolBookSanPin" w:hAnsi="Times New Roman"/>
          <w:sz w:val="24"/>
          <w:szCs w:val="24"/>
          <w:lang w:val="ru-RU"/>
        </w:rPr>
        <w:t xml:space="preserve">учебному </w:t>
      </w:r>
      <w:r w:rsidR="00DE7B1C" w:rsidRPr="00B36888">
        <w:rPr>
          <w:rFonts w:ascii="Times New Roman" w:eastAsia="SchoolBookSanPin" w:hAnsi="Times New Roman"/>
          <w:sz w:val="24"/>
          <w:szCs w:val="24"/>
          <w:lang w:val="ru-RU"/>
        </w:rPr>
        <w:t xml:space="preserve">предмету фиксируются </w:t>
      </w:r>
      <w:r w:rsidR="00A14D1C"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в приложении к </w:t>
      </w:r>
      <w:r w:rsidR="003137A1" w:rsidRPr="00B36888">
        <w:rPr>
          <w:rFonts w:ascii="Times New Roman" w:eastAsia="SchoolBookSanPin" w:hAnsi="Times New Roman"/>
          <w:sz w:val="24"/>
          <w:szCs w:val="24"/>
          <w:lang w:val="ru-RU"/>
        </w:rPr>
        <w:t>ООП ООО</w:t>
      </w:r>
      <w:r w:rsidR="00DE7B1C" w:rsidRPr="00B36888">
        <w:rPr>
          <w:rFonts w:ascii="Times New Roman" w:eastAsia="SchoolBookSanPin" w:hAnsi="Times New Roman"/>
          <w:sz w:val="24"/>
          <w:szCs w:val="24"/>
          <w:lang w:val="ru-RU"/>
        </w:rPr>
        <w:t>.</w:t>
      </w:r>
    </w:p>
    <w:p w:rsidR="00DE7B1C" w:rsidRPr="00B36888" w:rsidRDefault="00DE7B1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Описание </w:t>
      </w:r>
      <w:r w:rsidR="00A14D1C" w:rsidRPr="00B36888">
        <w:rPr>
          <w:rFonts w:ascii="Times New Roman" w:eastAsia="SchoolBookSanPin" w:hAnsi="Times New Roman"/>
          <w:sz w:val="24"/>
          <w:szCs w:val="24"/>
          <w:lang w:val="ru-RU"/>
        </w:rPr>
        <w:t xml:space="preserve">оценки </w:t>
      </w:r>
      <w:r w:rsidR="00A815C4" w:rsidRPr="00B36888">
        <w:rPr>
          <w:rFonts w:ascii="Times New Roman" w:eastAsia="SchoolBookSanPin" w:hAnsi="Times New Roman"/>
          <w:sz w:val="24"/>
          <w:szCs w:val="24"/>
          <w:lang w:val="ru-RU"/>
        </w:rPr>
        <w:t xml:space="preserve">предметных результатов </w:t>
      </w:r>
      <w:r w:rsidR="00A14D1C" w:rsidRPr="00B36888">
        <w:rPr>
          <w:rFonts w:ascii="Times New Roman" w:eastAsia="SchoolBookSanPin" w:hAnsi="Times New Roman"/>
          <w:sz w:val="24"/>
          <w:szCs w:val="24"/>
          <w:lang w:val="ru-RU"/>
        </w:rPr>
        <w:t xml:space="preserve">по отдельному учебному предмету </w:t>
      </w:r>
      <w:r w:rsidR="003137A1" w:rsidRPr="00B36888">
        <w:rPr>
          <w:rFonts w:ascii="Times New Roman" w:eastAsia="SchoolBookSanPin" w:hAnsi="Times New Roman"/>
          <w:sz w:val="24"/>
          <w:szCs w:val="24"/>
          <w:lang w:val="ru-RU"/>
        </w:rPr>
        <w:t>включает</w:t>
      </w:r>
      <w:r w:rsidRPr="00B36888">
        <w:rPr>
          <w:rFonts w:ascii="Times New Roman" w:eastAsia="SchoolBookSanPin" w:hAnsi="Times New Roman"/>
          <w:sz w:val="24"/>
          <w:szCs w:val="24"/>
          <w:lang w:val="ru-RU"/>
        </w:rPr>
        <w:t>:</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формирования и способов оценки (например, текущая</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тематическая</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устно</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письменно</w:t>
      </w:r>
      <w:r w:rsidR="00A815C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практика);</w:t>
      </w:r>
    </w:p>
    <w:p w:rsidR="00DE7B1C" w:rsidRPr="00B36888" w:rsidRDefault="00DE7B1C" w:rsidP="00C2107B">
      <w:pPr>
        <w:tabs>
          <w:tab w:val="left" w:pos="851"/>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(при необходимости </w:t>
      </w:r>
      <w:r w:rsidR="0070219D"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B36888" w:rsidRDefault="00DE7B1C" w:rsidP="00C2107B">
      <w:pPr>
        <w:tabs>
          <w:tab w:val="left" w:pos="851"/>
        </w:tabs>
        <w:spacing w:after="0" w:line="360" w:lineRule="auto"/>
        <w:ind w:firstLine="709"/>
        <w:jc w:val="both"/>
        <w:rPr>
          <w:rFonts w:ascii="Times New Roman" w:hAnsi="Times New Roman"/>
          <w:sz w:val="24"/>
          <w:szCs w:val="24"/>
          <w:lang w:val="ru-RU"/>
        </w:rPr>
      </w:pPr>
      <w:r w:rsidRPr="00B36888">
        <w:rPr>
          <w:rFonts w:ascii="Times New Roman" w:eastAsia="SchoolBookSanPin" w:hAnsi="Times New Roman"/>
          <w:sz w:val="24"/>
          <w:szCs w:val="24"/>
          <w:lang w:val="ru-RU"/>
        </w:rPr>
        <w:t>график контрольных мероприятий.</w:t>
      </w:r>
      <w:r w:rsidR="00A14D1C" w:rsidRPr="00B36888">
        <w:rPr>
          <w:rFonts w:ascii="Times New Roman" w:hAnsi="Times New Roman"/>
          <w:sz w:val="24"/>
          <w:szCs w:val="24"/>
          <w:lang w:val="ru-RU"/>
        </w:rPr>
        <w:t xml:space="preserve"> </w:t>
      </w:r>
    </w:p>
    <w:p w:rsidR="00A815C4"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.27. </w:t>
      </w:r>
      <w:r w:rsidR="00A815C4" w:rsidRPr="00B36888">
        <w:rPr>
          <w:rFonts w:ascii="Times New Roman" w:eastAsia="SchoolBookSanPin" w:hAnsi="Times New Roman"/>
          <w:bCs/>
          <w:sz w:val="24"/>
          <w:szCs w:val="24"/>
          <w:lang w:val="ru-RU"/>
        </w:rPr>
        <w:t xml:space="preserve">Стартовая диагностика </w:t>
      </w:r>
      <w:r w:rsidR="00A815C4" w:rsidRPr="00B36888">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B36888">
        <w:rPr>
          <w:rFonts w:ascii="Times New Roman" w:eastAsia="SchoolBookSanPin" w:hAnsi="Times New Roman"/>
          <w:sz w:val="24"/>
          <w:szCs w:val="24"/>
          <w:lang w:val="ru-RU"/>
        </w:rPr>
        <w:t>основного</w:t>
      </w:r>
      <w:r w:rsidR="00A815C4" w:rsidRPr="00B36888">
        <w:rPr>
          <w:rFonts w:ascii="Times New Roman" w:eastAsia="SchoolBookSanPin" w:hAnsi="Times New Roman"/>
          <w:sz w:val="24"/>
          <w:szCs w:val="24"/>
          <w:lang w:val="ru-RU"/>
        </w:rPr>
        <w:t xml:space="preserve"> общего образования. </w:t>
      </w:r>
    </w:p>
    <w:p w:rsidR="00A815C4"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.27.1. Стартовая диагностика проводится</w:t>
      </w:r>
      <w:r w:rsidR="00A815C4" w:rsidRPr="00B36888">
        <w:rPr>
          <w:rFonts w:ascii="Times New Roman" w:eastAsia="SchoolBookSanPin" w:hAnsi="Times New Roman"/>
          <w:sz w:val="24"/>
          <w:szCs w:val="24"/>
          <w:lang w:val="ru-RU"/>
        </w:rPr>
        <w:t xml:space="preserve"> в начале 5 класса и выступает </w:t>
      </w:r>
      <w:r w:rsidR="00A815C4" w:rsidRPr="00B36888">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.27.2. </w:t>
      </w:r>
      <w:r w:rsidR="00297646" w:rsidRPr="00B36888">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B36888">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.27.3. </w:t>
      </w:r>
      <w:r w:rsidR="00297646" w:rsidRPr="00B36888">
        <w:rPr>
          <w:rFonts w:ascii="Times New Roman" w:eastAsia="SchoolBookSanPin" w:hAnsi="Times New Roman"/>
          <w:sz w:val="24"/>
          <w:szCs w:val="24"/>
          <w:lang w:val="ru-RU"/>
        </w:rPr>
        <w:t xml:space="preserve">Стартовая диагностика проводится педагогическими работниками </w:t>
      </w:r>
      <w:r w:rsidR="00A815C4" w:rsidRPr="00B36888">
        <w:rPr>
          <w:rFonts w:ascii="Times New Roman" w:eastAsia="SchoolBookSanPin" w:hAnsi="Times New Roman"/>
          <w:sz w:val="24"/>
          <w:szCs w:val="24"/>
          <w:lang w:val="ru-RU"/>
        </w:rPr>
        <w:br/>
      </w:r>
      <w:r w:rsidR="00297646" w:rsidRPr="00B36888">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00A815C4" w:rsidRPr="00B36888">
        <w:rPr>
          <w:rFonts w:ascii="Times New Roman" w:eastAsia="SchoolBookSanPin" w:hAnsi="Times New Roman"/>
          <w:sz w:val="24"/>
          <w:szCs w:val="24"/>
          <w:lang w:val="ru-RU"/>
        </w:rPr>
        <w:br/>
      </w:r>
      <w:r w:rsidR="00297646" w:rsidRPr="00B36888">
        <w:rPr>
          <w:rFonts w:ascii="Times New Roman" w:eastAsia="SchoolBookSanPin" w:hAnsi="Times New Roman"/>
          <w:sz w:val="24"/>
          <w:szCs w:val="24"/>
          <w:lang w:val="ru-RU"/>
        </w:rPr>
        <w:t>и индивидуализации учебного процесса.</w:t>
      </w:r>
    </w:p>
    <w:p w:rsidR="00A815C4"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 </w:t>
      </w:r>
      <w:r w:rsidR="00DE7B1C" w:rsidRPr="00B36888">
        <w:rPr>
          <w:rFonts w:ascii="Times New Roman" w:eastAsia="SchoolBookSanPin" w:hAnsi="Times New Roman"/>
          <w:bCs/>
          <w:sz w:val="24"/>
          <w:szCs w:val="24"/>
          <w:lang w:val="ru-RU"/>
        </w:rPr>
        <w:t xml:space="preserve">Текущая оценка </w:t>
      </w:r>
      <w:r w:rsidR="00DE7B1C" w:rsidRPr="00B36888">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00A815C4" w:rsidRPr="00B36888">
        <w:rPr>
          <w:rFonts w:ascii="Times New Roman" w:eastAsia="SchoolBookSanPin" w:hAnsi="Times New Roman"/>
          <w:sz w:val="24"/>
          <w:szCs w:val="24"/>
          <w:lang w:val="ru-RU"/>
        </w:rPr>
        <w:t xml:space="preserve">обучающегося </w:t>
      </w:r>
      <w:r w:rsidR="00DE7B1C" w:rsidRPr="00B36888">
        <w:rPr>
          <w:rFonts w:ascii="Times New Roman" w:eastAsia="SchoolBookSanPin" w:hAnsi="Times New Roman"/>
          <w:sz w:val="24"/>
          <w:szCs w:val="24"/>
          <w:lang w:val="ru-RU"/>
        </w:rPr>
        <w:t xml:space="preserve">в освоении программы учебного предмета. </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.28.1. </w:t>
      </w:r>
      <w:r w:rsidR="00DE7B1C" w:rsidRPr="00B36888">
        <w:rPr>
          <w:rFonts w:ascii="Times New Roman" w:eastAsia="SchoolBookSanPin" w:hAnsi="Times New Roman"/>
          <w:sz w:val="24"/>
          <w:szCs w:val="24"/>
          <w:lang w:val="ru-RU"/>
        </w:rPr>
        <w:t xml:space="preserve">Текущая оценка может быть </w:t>
      </w:r>
      <w:r w:rsidR="00DE7B1C" w:rsidRPr="00B36888">
        <w:rPr>
          <w:rFonts w:ascii="Times New Roman" w:eastAsia="SchoolBookSanPin" w:hAnsi="Times New Roman"/>
          <w:bCs/>
          <w:sz w:val="24"/>
          <w:szCs w:val="24"/>
          <w:lang w:val="ru-RU"/>
        </w:rPr>
        <w:t>формирующей</w:t>
      </w:r>
      <w:r w:rsidR="00A14D1C" w:rsidRPr="00B36888">
        <w:rPr>
          <w:rFonts w:ascii="Times New Roman" w:eastAsia="SchoolBookSanPin" w:hAnsi="Times New Roman"/>
          <w:bCs/>
          <w:sz w:val="24"/>
          <w:szCs w:val="24"/>
          <w:lang w:val="ru-RU"/>
        </w:rPr>
        <w:t xml:space="preserve"> (</w:t>
      </w:r>
      <w:r w:rsidR="00DE7B1C" w:rsidRPr="00B36888">
        <w:rPr>
          <w:rFonts w:ascii="Times New Roman" w:eastAsia="SchoolBookSanPin" w:hAnsi="Times New Roman"/>
          <w:sz w:val="24"/>
          <w:szCs w:val="24"/>
          <w:lang w:val="ru-RU"/>
        </w:rPr>
        <w:t xml:space="preserve">поддерживающей </w:t>
      </w:r>
      <w:r w:rsidR="00A815C4"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B36888">
        <w:rPr>
          <w:rFonts w:ascii="Times New Roman" w:eastAsia="SchoolBookSanPin" w:hAnsi="Times New Roman"/>
          <w:sz w:val="24"/>
          <w:szCs w:val="24"/>
          <w:lang w:val="ru-RU"/>
        </w:rPr>
        <w:t>)</w:t>
      </w:r>
      <w:r w:rsidR="00DE7B1C" w:rsidRPr="00B36888">
        <w:rPr>
          <w:rFonts w:ascii="Times New Roman" w:eastAsia="SchoolBookSanPin" w:hAnsi="Times New Roman"/>
          <w:sz w:val="24"/>
          <w:szCs w:val="24"/>
          <w:lang w:val="ru-RU"/>
        </w:rPr>
        <w:t xml:space="preserve">, и </w:t>
      </w:r>
      <w:r w:rsidR="00DE7B1C" w:rsidRPr="00B36888">
        <w:rPr>
          <w:rFonts w:ascii="Times New Roman" w:eastAsia="SchoolBookSanPin" w:hAnsi="Times New Roman"/>
          <w:bCs/>
          <w:sz w:val="24"/>
          <w:szCs w:val="24"/>
          <w:lang w:val="ru-RU"/>
        </w:rPr>
        <w:t>диагностической</w:t>
      </w:r>
      <w:r w:rsidR="00DE7B1C" w:rsidRPr="00B36888">
        <w:rPr>
          <w:rFonts w:ascii="Times New Roman" w:eastAsia="SchoolBookSanPin" w:hAnsi="Times New Roman"/>
          <w:sz w:val="24"/>
          <w:szCs w:val="24"/>
          <w:lang w:val="ru-RU"/>
        </w:rPr>
        <w:t xml:space="preserve">, способствующей выявлению </w:t>
      </w:r>
      <w:r w:rsidR="00A815C4"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00A815C4" w:rsidRPr="00B36888">
        <w:rPr>
          <w:rFonts w:ascii="Times New Roman" w:eastAsia="SchoolBookSanPin" w:hAnsi="Times New Roman"/>
          <w:sz w:val="24"/>
          <w:szCs w:val="24"/>
          <w:lang w:val="ru-RU"/>
        </w:rPr>
        <w:br/>
      </w:r>
      <w:r w:rsidR="00DE7B1C" w:rsidRPr="00B36888">
        <w:rPr>
          <w:rFonts w:ascii="Times New Roman" w:eastAsia="SchoolBookSanPin" w:hAnsi="Times New Roman"/>
          <w:sz w:val="24"/>
          <w:szCs w:val="24"/>
          <w:lang w:val="ru-RU"/>
        </w:rPr>
        <w:t>в обучении.</w:t>
      </w:r>
    </w:p>
    <w:p w:rsidR="00A815C4"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.28.2. </w:t>
      </w:r>
      <w:r w:rsidR="00DE7B1C" w:rsidRPr="00B36888">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B36888">
        <w:rPr>
          <w:rFonts w:ascii="Times New Roman" w:eastAsia="SchoolBookSanPin" w:hAnsi="Times New Roman"/>
          <w:sz w:val="24"/>
          <w:szCs w:val="24"/>
          <w:lang w:val="ru-RU"/>
        </w:rPr>
        <w:t xml:space="preserve"> по учебному предмету</w:t>
      </w:r>
      <w:r w:rsidR="00DE7B1C" w:rsidRPr="00B36888">
        <w:rPr>
          <w:rFonts w:ascii="Times New Roman" w:eastAsia="SchoolBookSanPin" w:hAnsi="Times New Roman"/>
          <w:sz w:val="24"/>
          <w:szCs w:val="24"/>
          <w:lang w:val="ru-RU"/>
        </w:rPr>
        <w:t xml:space="preserve">. </w:t>
      </w:r>
    </w:p>
    <w:p w:rsidR="00A815C4"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.28.3. </w:t>
      </w:r>
      <w:r w:rsidR="00DE7B1C" w:rsidRPr="00B36888">
        <w:rPr>
          <w:rFonts w:ascii="Times New Roman" w:eastAsia="SchoolBookSanPin" w:hAnsi="Times New Roman"/>
          <w:sz w:val="24"/>
          <w:szCs w:val="24"/>
          <w:lang w:val="ru-RU"/>
        </w:rPr>
        <w:t>В текущей оценке использу</w:t>
      </w:r>
      <w:r w:rsidR="00707EC3">
        <w:rPr>
          <w:rFonts w:ascii="Times New Roman" w:eastAsia="SchoolBookSanPin" w:hAnsi="Times New Roman"/>
          <w:sz w:val="24"/>
          <w:szCs w:val="24"/>
          <w:lang w:val="ru-RU"/>
        </w:rPr>
        <w:t>ю</w:t>
      </w:r>
      <w:r w:rsidR="00DE7B1C" w:rsidRPr="00B36888">
        <w:rPr>
          <w:rFonts w:ascii="Times New Roman" w:eastAsia="SchoolBookSanPin" w:hAnsi="Times New Roman"/>
          <w:sz w:val="24"/>
          <w:szCs w:val="24"/>
          <w:lang w:val="ru-RU"/>
        </w:rPr>
        <w:t xml:space="preserve">тся </w:t>
      </w:r>
      <w:r w:rsidR="00A14D1C" w:rsidRPr="00B36888">
        <w:rPr>
          <w:rFonts w:ascii="Times New Roman" w:eastAsia="SchoolBookSanPin" w:hAnsi="Times New Roman"/>
          <w:sz w:val="24"/>
          <w:szCs w:val="24"/>
          <w:lang w:val="ru-RU"/>
        </w:rPr>
        <w:t xml:space="preserve">различные </w:t>
      </w:r>
      <w:r w:rsidR="00DE7B1C" w:rsidRPr="00B36888">
        <w:rPr>
          <w:rFonts w:ascii="Times New Roman" w:eastAsia="SchoolBookSanPin" w:hAnsi="Times New Roman"/>
          <w:sz w:val="24"/>
          <w:szCs w:val="24"/>
          <w:lang w:val="ru-RU"/>
        </w:rPr>
        <w:t>форм</w:t>
      </w:r>
      <w:r w:rsidR="00A14D1C" w:rsidRPr="00B36888">
        <w:rPr>
          <w:rFonts w:ascii="Times New Roman" w:eastAsia="SchoolBookSanPin" w:hAnsi="Times New Roman"/>
          <w:sz w:val="24"/>
          <w:szCs w:val="24"/>
          <w:lang w:val="ru-RU"/>
        </w:rPr>
        <w:t>ы</w:t>
      </w:r>
      <w:r w:rsidR="00DE7B1C" w:rsidRPr="00B36888">
        <w:rPr>
          <w:rFonts w:ascii="Times New Roman" w:eastAsia="SchoolBookSanPin" w:hAnsi="Times New Roman"/>
          <w:sz w:val="24"/>
          <w:szCs w:val="24"/>
          <w:lang w:val="ru-RU"/>
        </w:rPr>
        <w:t xml:space="preserve"> и метод</w:t>
      </w:r>
      <w:r w:rsidR="00A14D1C" w:rsidRPr="00B36888">
        <w:rPr>
          <w:rFonts w:ascii="Times New Roman" w:eastAsia="SchoolBookSanPin" w:hAnsi="Times New Roman"/>
          <w:sz w:val="24"/>
          <w:szCs w:val="24"/>
          <w:lang w:val="ru-RU"/>
        </w:rPr>
        <w:t>ы</w:t>
      </w:r>
      <w:r w:rsidR="00DE7B1C" w:rsidRPr="00B36888">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B36888">
        <w:rPr>
          <w:rFonts w:ascii="Times New Roman" w:eastAsia="SchoolBookSanPin" w:hAnsi="Times New Roman"/>
          <w:sz w:val="24"/>
          <w:szCs w:val="24"/>
          <w:lang w:val="ru-RU"/>
        </w:rPr>
        <w:t>ие</w:t>
      </w:r>
      <w:r w:rsidR="00DE7B1C" w:rsidRPr="00B36888">
        <w:rPr>
          <w:rFonts w:ascii="Times New Roman" w:eastAsia="SchoolBookSanPin" w:hAnsi="Times New Roman"/>
          <w:sz w:val="24"/>
          <w:szCs w:val="24"/>
          <w:lang w:val="ru-RU"/>
        </w:rPr>
        <w:t xml:space="preserve">) с учётом особенностей </w:t>
      </w:r>
      <w:r w:rsidR="00DE7B1C" w:rsidRPr="00B36888">
        <w:rPr>
          <w:rFonts w:ascii="Times New Roman" w:eastAsia="SchoolBookSanPin" w:hAnsi="Times New Roman"/>
          <w:sz w:val="24"/>
          <w:szCs w:val="24"/>
          <w:lang w:val="ru-RU"/>
        </w:rPr>
        <w:lastRenderedPageBreak/>
        <w:t xml:space="preserve">учебного предмета. </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1.3</w:t>
      </w:r>
      <w:r w:rsidR="00A815C4" w:rsidRPr="00B36888">
        <w:rPr>
          <w:rFonts w:ascii="Times New Roman" w:eastAsia="SchoolBookSanPin" w:hAnsi="Times New Roman"/>
          <w:bCs/>
          <w:sz w:val="24"/>
          <w:szCs w:val="24"/>
          <w:lang w:val="ru-RU"/>
        </w:rPr>
        <w:t>.28.4. </w:t>
      </w:r>
      <w:r w:rsidR="00DE7B1C" w:rsidRPr="00B36888">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B36888">
        <w:rPr>
          <w:rFonts w:ascii="Times New Roman" w:eastAsia="SchoolBookSanPin" w:hAnsi="Times New Roman"/>
          <w:sz w:val="24"/>
          <w:szCs w:val="24"/>
          <w:lang w:val="ru-RU"/>
        </w:rPr>
        <w:t>.</w:t>
      </w:r>
    </w:p>
    <w:p w:rsidR="00DE7B1C"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A815C4" w:rsidRPr="00B36888">
        <w:rPr>
          <w:rFonts w:ascii="Times New Roman" w:eastAsia="SchoolBookSanPin" w:hAnsi="Times New Roman"/>
          <w:sz w:val="24"/>
          <w:szCs w:val="24"/>
          <w:lang w:val="ru-RU"/>
        </w:rPr>
        <w:t>.29. </w:t>
      </w:r>
      <w:r w:rsidR="00DE7B1C" w:rsidRPr="00B36888">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B36888">
        <w:rPr>
          <w:rFonts w:ascii="Times New Roman" w:eastAsia="SchoolBookSanPin" w:hAnsi="Times New Roman"/>
          <w:sz w:val="24"/>
          <w:szCs w:val="24"/>
          <w:lang w:val="ru-RU"/>
        </w:rPr>
        <w:t xml:space="preserve">учебному </w:t>
      </w:r>
      <w:r w:rsidR="00DE7B1C" w:rsidRPr="00B36888">
        <w:rPr>
          <w:rFonts w:ascii="Times New Roman" w:eastAsia="SchoolBookSanPin" w:hAnsi="Times New Roman"/>
          <w:sz w:val="24"/>
          <w:szCs w:val="24"/>
          <w:lang w:val="ru-RU"/>
        </w:rPr>
        <w:t>предмету.</w:t>
      </w:r>
    </w:p>
    <w:p w:rsidR="00297646" w:rsidRPr="00B36888" w:rsidRDefault="00372F80" w:rsidP="00C2107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w:t>
      </w:r>
      <w:r w:rsidR="00BF3BA1" w:rsidRPr="00B36888">
        <w:rPr>
          <w:rFonts w:ascii="Times New Roman" w:eastAsia="SchoolBookSanPin" w:hAnsi="Times New Roman"/>
          <w:sz w:val="24"/>
          <w:szCs w:val="24"/>
          <w:lang w:val="ru-RU"/>
        </w:rPr>
        <w:t>.30. </w:t>
      </w:r>
      <w:r w:rsidR="00297646" w:rsidRPr="00B36888">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B36888" w:rsidRDefault="00E9638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w:t>
      </w:r>
      <w:r w:rsidR="00370C85" w:rsidRPr="00B36888">
        <w:rPr>
          <w:rFonts w:ascii="Times New Roman" w:eastAsia="SchoolBookSanPin" w:hAnsi="Times New Roman"/>
          <w:sz w:val="24"/>
          <w:szCs w:val="24"/>
          <w:lang w:val="ru-RU"/>
        </w:rPr>
        <w:t>тартовая диагностика;</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уровня функциональной грамотности;</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оценка уровня профессионального мастерства </w:t>
      </w:r>
      <w:r w:rsidR="00BF3BA1" w:rsidRPr="00B36888">
        <w:rPr>
          <w:rFonts w:ascii="Times New Roman" w:eastAsia="SchoolBookSanPin" w:hAnsi="Times New Roman"/>
          <w:sz w:val="24"/>
          <w:szCs w:val="24"/>
          <w:lang w:val="ru-RU"/>
        </w:rPr>
        <w:t>педагогического работника</w:t>
      </w:r>
      <w:r w:rsidRPr="00B36888">
        <w:rPr>
          <w:rFonts w:ascii="Times New Roman" w:eastAsia="SchoolBookSanPin" w:hAnsi="Times New Roman"/>
          <w:sz w:val="24"/>
          <w:szCs w:val="24"/>
          <w:lang w:val="ru-RU"/>
        </w:rPr>
        <w:t xml:space="preserve">, осуществляемого </w:t>
      </w:r>
      <w:r w:rsidR="00BF3BA1" w:rsidRPr="00B36888">
        <w:rPr>
          <w:rFonts w:ascii="Times New Roman" w:eastAsia="SchoolBookSanPin" w:hAnsi="Times New Roman"/>
          <w:sz w:val="24"/>
          <w:szCs w:val="24"/>
          <w:lang w:val="ru-RU"/>
        </w:rPr>
        <w:t xml:space="preserve">на основе выполнения обучающимися </w:t>
      </w:r>
      <w:r w:rsidRPr="00B36888">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B36888">
        <w:rPr>
          <w:rFonts w:ascii="Times New Roman" w:eastAsia="SchoolBookSanPin" w:hAnsi="Times New Roman"/>
          <w:sz w:val="24"/>
          <w:szCs w:val="24"/>
          <w:lang w:val="ru-RU"/>
        </w:rPr>
        <w:t>педагогическим работником</w:t>
      </w:r>
      <w:r w:rsidRPr="00B36888">
        <w:rPr>
          <w:rFonts w:ascii="Times New Roman" w:eastAsia="SchoolBookSanPin" w:hAnsi="Times New Roman"/>
          <w:sz w:val="24"/>
          <w:szCs w:val="24"/>
          <w:lang w:val="ru-RU"/>
        </w:rPr>
        <w:t xml:space="preserve"> обучающимся.</w:t>
      </w:r>
    </w:p>
    <w:p w:rsidR="00297646" w:rsidRPr="00B36888" w:rsidRDefault="0029764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(или) для повышения квалификации педагогического работника.</w:t>
      </w:r>
    </w:p>
    <w:p w:rsidR="00DD5002" w:rsidRDefault="00DD5002" w:rsidP="00C2107B">
      <w:pPr>
        <w:spacing w:after="0" w:line="360" w:lineRule="auto"/>
        <w:jc w:val="both"/>
        <w:rPr>
          <w:rFonts w:ascii="Times New Roman" w:eastAsia="SchoolBookSanPin" w:hAnsi="Times New Roman"/>
          <w:sz w:val="24"/>
          <w:szCs w:val="24"/>
          <w:lang w:val="ru-RU"/>
        </w:rPr>
      </w:pPr>
    </w:p>
    <w:p w:rsidR="00DE7B1C" w:rsidRPr="00B36888" w:rsidRDefault="00372F80" w:rsidP="00372F80">
      <w:pPr>
        <w:spacing w:after="0" w:line="360" w:lineRule="auto"/>
        <w:rPr>
          <w:rFonts w:ascii="Times New Roman" w:eastAsia="SchoolBookSanPin" w:hAnsi="Times New Roman"/>
          <w:b/>
          <w:sz w:val="24"/>
          <w:szCs w:val="24"/>
          <w:lang w:val="ru-RU"/>
        </w:rPr>
      </w:pPr>
      <w:r>
        <w:rPr>
          <w:rFonts w:ascii="Times New Roman" w:eastAsia="SchoolBookSanPin" w:hAnsi="Times New Roman"/>
          <w:sz w:val="24"/>
          <w:szCs w:val="24"/>
          <w:lang w:val="ru-RU"/>
        </w:rPr>
        <w:t xml:space="preserve">                                                 </w:t>
      </w:r>
      <w:r w:rsidR="00AD787F">
        <w:rPr>
          <w:rFonts w:ascii="Times New Roman" w:eastAsia="SchoolBookSanPin" w:hAnsi="Times New Roman"/>
          <w:b/>
          <w:sz w:val="24"/>
          <w:szCs w:val="24"/>
        </w:rPr>
        <w:t>II</w:t>
      </w:r>
      <w:r w:rsidR="00764573" w:rsidRPr="00B36888">
        <w:rPr>
          <w:rFonts w:ascii="Times New Roman" w:eastAsia="SchoolBookSanPin" w:hAnsi="Times New Roman"/>
          <w:b/>
          <w:sz w:val="24"/>
          <w:szCs w:val="24"/>
          <w:lang w:val="ru-RU"/>
        </w:rPr>
        <w:t>. Содержательный раздел</w:t>
      </w:r>
      <w:r w:rsidR="004F36DA" w:rsidRPr="00B36888">
        <w:rPr>
          <w:rFonts w:ascii="Times New Roman" w:eastAsia="SchoolBookSanPin" w:hAnsi="Times New Roman"/>
          <w:b/>
          <w:sz w:val="24"/>
          <w:szCs w:val="24"/>
          <w:lang w:val="ru-RU"/>
        </w:rPr>
        <w:t>.</w:t>
      </w:r>
      <w:r w:rsidR="00420478">
        <w:rPr>
          <w:rFonts w:ascii="Times New Roman" w:eastAsia="SchoolBookSanPin" w:hAnsi="Times New Roman"/>
          <w:b/>
          <w:sz w:val="24"/>
          <w:szCs w:val="24"/>
          <w:lang w:val="ru-RU"/>
        </w:rPr>
        <w:br/>
      </w:r>
      <w:r w:rsidR="00420478" w:rsidRPr="00A16899">
        <w:rPr>
          <w:rFonts w:ascii="Times New Roman" w:hAnsi="Times New Roman"/>
          <w:b/>
          <w:sz w:val="24"/>
          <w:szCs w:val="24"/>
          <w:lang w:val="ru-RU"/>
        </w:rPr>
        <w:t>Рабочие программы учебных предметов, учебных курсов (в т.ч. внеурочной деятельности), учебных модулей (в т.ч. внеурочной деятельности)</w:t>
      </w:r>
    </w:p>
    <w:p w:rsidR="00073C3E" w:rsidRPr="00B36888" w:rsidRDefault="00073C3E" w:rsidP="00C2107B">
      <w:pPr>
        <w:spacing w:after="0" w:line="360" w:lineRule="auto"/>
        <w:jc w:val="center"/>
        <w:rPr>
          <w:rFonts w:ascii="Times New Roman" w:eastAsia="SchoolBookSanPin" w:hAnsi="Times New Roman"/>
          <w:b/>
          <w:sz w:val="24"/>
          <w:szCs w:val="24"/>
          <w:lang w:val="ru-RU"/>
        </w:rPr>
      </w:pPr>
    </w:p>
    <w:p w:rsidR="00BF3BA1" w:rsidRPr="00420478" w:rsidRDefault="00707EC3" w:rsidP="00FF61C2">
      <w:pPr>
        <w:pStyle w:val="1"/>
        <w:pBdr>
          <w:bottom w:val="none" w:sz="0" w:space="0" w:color="auto"/>
        </w:pBdr>
        <w:spacing w:before="0" w:line="360" w:lineRule="auto"/>
        <w:ind w:firstLine="708"/>
        <w:jc w:val="both"/>
        <w:rPr>
          <w:sz w:val="24"/>
          <w:szCs w:val="24"/>
          <w:lang w:val="ru-RU"/>
        </w:rPr>
      </w:pPr>
      <w:bookmarkStart w:id="3" w:name="_Hlk115428603"/>
      <w:bookmarkEnd w:id="1"/>
      <w:r>
        <w:rPr>
          <w:rFonts w:eastAsia="SchoolBookSanPin"/>
          <w:sz w:val="24"/>
          <w:szCs w:val="24"/>
          <w:lang w:val="ru-RU"/>
        </w:rPr>
        <w:t xml:space="preserve"> </w:t>
      </w:r>
      <w:r w:rsidR="00AD787F" w:rsidRPr="007D6514">
        <w:rPr>
          <w:rFonts w:eastAsia="SchoolBookSanPin"/>
          <w:sz w:val="24"/>
          <w:szCs w:val="24"/>
          <w:lang w:val="ru-RU"/>
        </w:rPr>
        <w:t xml:space="preserve"> 2.1.1 </w:t>
      </w:r>
      <w:r>
        <w:rPr>
          <w:rFonts w:eastAsia="SchoolBookSanPin"/>
          <w:sz w:val="24"/>
          <w:szCs w:val="24"/>
          <w:lang w:val="ru-RU"/>
        </w:rPr>
        <w:t>Р</w:t>
      </w:r>
      <w:r w:rsidR="00BF3BA1" w:rsidRPr="00420478">
        <w:rPr>
          <w:rFonts w:eastAsia="SchoolBookSanPin"/>
          <w:sz w:val="24"/>
          <w:szCs w:val="24"/>
          <w:lang w:val="ru-RU"/>
        </w:rPr>
        <w:t>абочая программа по учебному предмету «Русский язык».</w:t>
      </w:r>
      <w:r w:rsidR="00BF3BA1" w:rsidRPr="00420478">
        <w:rPr>
          <w:sz w:val="24"/>
          <w:szCs w:val="24"/>
          <w:lang w:val="ru-RU"/>
        </w:rPr>
        <w:t xml:space="preserve"> </w:t>
      </w:r>
    </w:p>
    <w:p w:rsidR="00BF3BA1"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w:t>
      </w:r>
      <w:r w:rsidRPr="00B36888">
        <w:rPr>
          <w:rFonts w:ascii="Times New Roman" w:hAnsi="Times New Roman"/>
          <w:sz w:val="24"/>
          <w:szCs w:val="24"/>
          <w:lang w:val="ru-RU"/>
        </w:rPr>
        <w:t xml:space="preserve"> </w:t>
      </w:r>
      <w:r w:rsidRPr="00B36888">
        <w:rPr>
          <w:rFonts w:ascii="Times New Roman" w:eastAsia="SchoolBookSanPin" w:hAnsi="Times New Roman"/>
          <w:sz w:val="24"/>
          <w:szCs w:val="24"/>
          <w:lang w:val="ru-RU"/>
        </w:rPr>
        <w:t xml:space="preserve">рабочая программа по учебному предмету «Русский язык» (предметная область «Русский язык и </w:t>
      </w:r>
      <w:r w:rsidR="00A24212" w:rsidRPr="00B36888">
        <w:rPr>
          <w:rFonts w:ascii="Times New Roman" w:eastAsia="SchoolBookSanPin" w:hAnsi="Times New Roman"/>
          <w:sz w:val="24"/>
          <w:szCs w:val="24"/>
          <w:lang w:val="ru-RU"/>
        </w:rPr>
        <w:t>литература</w:t>
      </w:r>
      <w:r w:rsidRPr="00B36888">
        <w:rPr>
          <w:rFonts w:ascii="Times New Roman" w:eastAsia="SchoolBookSanPin" w:hAnsi="Times New Roman"/>
          <w:sz w:val="24"/>
          <w:szCs w:val="24"/>
          <w:lang w:val="ru-RU"/>
        </w:rPr>
        <w:t xml:space="preserve">») (далее </w:t>
      </w:r>
      <w:r w:rsidRPr="00B36888">
        <w:rPr>
          <w:rFonts w:ascii="Times New Roman" w:eastAsia="SchoolBookSanPin" w:hAnsi="Times New Roman"/>
          <w:sz w:val="24"/>
          <w:szCs w:val="24"/>
          <w:lang w:val="ru-RU"/>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0046424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определению планируемых результатов.</w:t>
      </w:r>
    </w:p>
    <w:p w:rsidR="00464243"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на уровне основного общего образования, а также предметные достижения обучающегося за каждый год обучения.</w:t>
      </w:r>
    </w:p>
    <w:p w:rsidR="00704BEF" w:rsidRPr="00B36888" w:rsidRDefault="00BF3BA1"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19.5. </w:t>
      </w:r>
      <w:r w:rsidR="00921B3B" w:rsidRPr="00B36888">
        <w:rPr>
          <w:rFonts w:ascii="Times New Roman" w:eastAsia="OfficinaSansBoldITC" w:hAnsi="Times New Roman"/>
          <w:sz w:val="24"/>
          <w:szCs w:val="24"/>
          <w:lang w:val="ru-RU"/>
        </w:rPr>
        <w:t xml:space="preserve"> </w:t>
      </w:r>
      <w:r w:rsidR="00460248" w:rsidRPr="00B36888">
        <w:rPr>
          <w:rFonts w:ascii="Times New Roman" w:eastAsia="OfficinaSansBoldITC" w:hAnsi="Times New Roman"/>
          <w:sz w:val="24"/>
          <w:szCs w:val="24"/>
          <w:lang w:val="ru-RU"/>
        </w:rPr>
        <w:t>Пояснительная записка</w:t>
      </w:r>
      <w:r w:rsidR="004F36DA" w:rsidRPr="00B36888">
        <w:rPr>
          <w:rFonts w:ascii="Times New Roman" w:eastAsia="OfficinaSansBoldITC" w:hAnsi="Times New Roman"/>
          <w:sz w:val="24"/>
          <w:szCs w:val="24"/>
          <w:lang w:val="ru-RU"/>
        </w:rPr>
        <w:t>.</w:t>
      </w:r>
    </w:p>
    <w:p w:rsidR="00D67B9C"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19.5.1. </w:t>
      </w:r>
      <w:r w:rsidRPr="00B36888">
        <w:rPr>
          <w:rFonts w:ascii="Times New Roman" w:eastAsia="SchoolBookSanPin" w:hAnsi="Times New Roman"/>
          <w:sz w:val="24"/>
          <w:szCs w:val="24"/>
          <w:lang w:val="ru-RU"/>
        </w:rPr>
        <w:t xml:space="preserve">Программа по русскому языку на уровне основного общего </w:t>
      </w:r>
      <w:proofErr w:type="gramStart"/>
      <w:r w:rsidRPr="00B36888">
        <w:rPr>
          <w:rFonts w:ascii="Times New Roman" w:eastAsia="SchoolBookSanPin" w:hAnsi="Times New Roman"/>
          <w:sz w:val="24"/>
          <w:szCs w:val="24"/>
          <w:lang w:val="ru-RU"/>
        </w:rPr>
        <w:t xml:space="preserve">образования </w:t>
      </w:r>
      <w:r w:rsidR="00D67B9C" w:rsidRPr="00B36888">
        <w:rPr>
          <w:rFonts w:ascii="Times New Roman" w:eastAsia="SchoolBookSanPin" w:hAnsi="Times New Roman"/>
          <w:sz w:val="24"/>
          <w:szCs w:val="24"/>
          <w:lang w:val="ru-RU"/>
        </w:rPr>
        <w:t xml:space="preserve"> разработана</w:t>
      </w:r>
      <w:proofErr w:type="gramEnd"/>
      <w:r w:rsidR="00D67B9C" w:rsidRPr="00B36888">
        <w:rPr>
          <w:rFonts w:ascii="Times New Roman" w:eastAsia="SchoolBookSanPin" w:hAnsi="Times New Roman"/>
          <w:sz w:val="24"/>
          <w:szCs w:val="24"/>
          <w:lang w:val="ru-RU"/>
        </w:rPr>
        <w:t xml:space="preserve">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67B9C" w:rsidRPr="00B36888" w:rsidRDefault="00BF3BA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19.5.2. </w:t>
      </w:r>
      <w:r w:rsidRPr="00B36888">
        <w:rPr>
          <w:rFonts w:ascii="Times New Roman" w:eastAsia="SchoolBookSanPin" w:hAnsi="Times New Roman"/>
          <w:sz w:val="24"/>
          <w:szCs w:val="24"/>
          <w:lang w:val="ru-RU"/>
        </w:rPr>
        <w:t xml:space="preserve">Программа по русскому языку </w:t>
      </w:r>
      <w:r w:rsidR="00D67B9C" w:rsidRPr="00B36888">
        <w:rPr>
          <w:rFonts w:ascii="Times New Roman" w:eastAsia="SchoolBookSanPin" w:hAnsi="Times New Roman"/>
          <w:position w:val="1"/>
          <w:sz w:val="24"/>
          <w:szCs w:val="24"/>
          <w:lang w:val="ru-RU"/>
        </w:rPr>
        <w:t>позволит учителю: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содержание </w:t>
      </w:r>
      <w:r w:rsidR="00BF3BA1" w:rsidRPr="00B36888">
        <w:rPr>
          <w:rFonts w:ascii="Times New Roman" w:eastAsia="SchoolBookSanPin" w:hAnsi="Times New Roman"/>
          <w:position w:val="1"/>
          <w:sz w:val="24"/>
          <w:szCs w:val="24"/>
          <w:lang w:val="ru-RU"/>
        </w:rPr>
        <w:t>русского языка</w:t>
      </w:r>
      <w:r w:rsidRPr="00B36888">
        <w:rPr>
          <w:rFonts w:ascii="Times New Roman" w:eastAsia="SchoolBookSanPin" w:hAnsi="Times New Roman"/>
          <w:position w:val="1"/>
          <w:sz w:val="24"/>
          <w:szCs w:val="24"/>
          <w:lang w:val="ru-RU"/>
        </w:rPr>
        <w:t xml:space="preserve"> по годам обучения в соответствии с ФГОС ООО</w:t>
      </w:r>
      <w:r w:rsidR="00A752D4" w:rsidRPr="00B36888">
        <w:rPr>
          <w:rFonts w:ascii="Times New Roman" w:eastAsia="SchoolBookSanPin" w:hAnsi="Times New Roman"/>
          <w:position w:val="1"/>
          <w:sz w:val="24"/>
          <w:szCs w:val="24"/>
          <w:lang w:val="ru-RU"/>
        </w:rPr>
        <w:t>;</w:t>
      </w:r>
      <w:r w:rsidRPr="00B36888">
        <w:rPr>
          <w:rFonts w:ascii="Times New Roman" w:eastAsia="SchoolBookSanPin"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B36888" w:rsidRDefault="00A752D4"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19.5.3. </w:t>
      </w:r>
      <w:r w:rsidR="00D67B9C" w:rsidRPr="00B36888">
        <w:rPr>
          <w:rFonts w:ascii="Times New Roman" w:eastAsia="SchoolBookSanPin" w:hAnsi="Times New Roman"/>
          <w:sz w:val="24"/>
          <w:szCs w:val="24"/>
          <w:lang w:val="ru-RU"/>
        </w:rPr>
        <w:t xml:space="preserve">Русский язык </w:t>
      </w:r>
      <w:r w:rsidR="004F36DA" w:rsidRPr="00B36888">
        <w:rPr>
          <w:rFonts w:ascii="Times New Roman" w:eastAsia="SchoolBookSanPin" w:hAnsi="Times New Roman"/>
          <w:sz w:val="24"/>
          <w:szCs w:val="24"/>
          <w:lang w:val="ru-RU"/>
        </w:rPr>
        <w:noBreakHyphen/>
      </w:r>
      <w:r w:rsidR="00D67B9C" w:rsidRPr="00B36888">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Высокая функциональная значимость русского языка и выполнение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его существования и функциональных разновидностях, понимание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ситуациях общения определяют успешность социализации личности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B36888" w:rsidRDefault="00A752D4"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19.5.4. </w:t>
      </w:r>
      <w:r w:rsidR="00D67B9C" w:rsidRPr="00B36888">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 xml:space="preserve">его интеллектуальных и творческих способностей, мышления, памяти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B36888" w:rsidRDefault="00A752D4"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19.5.5. </w:t>
      </w:r>
      <w:r w:rsidR="00D67B9C" w:rsidRPr="00B36888">
        <w:rPr>
          <w:rFonts w:ascii="Times New Roman" w:eastAsia="SchoolBookSanPin" w:hAnsi="Times New Roman"/>
          <w:sz w:val="24"/>
          <w:szCs w:val="24"/>
          <w:lang w:val="ru-RU"/>
        </w:rPr>
        <w:t xml:space="preserve">Содержание </w:t>
      </w:r>
      <w:r w:rsidRPr="00B36888">
        <w:rPr>
          <w:rFonts w:ascii="Times New Roman" w:eastAsia="SchoolBookSanPin" w:hAnsi="Times New Roman"/>
          <w:sz w:val="24"/>
          <w:szCs w:val="24"/>
          <w:lang w:val="ru-RU"/>
        </w:rPr>
        <w:t xml:space="preserve">программы по </w:t>
      </w:r>
      <w:r w:rsidR="00D67B9C" w:rsidRPr="00B36888">
        <w:rPr>
          <w:rFonts w:ascii="Times New Roman" w:eastAsia="SchoolBookSanPin" w:hAnsi="Times New Roman"/>
          <w:sz w:val="24"/>
          <w:szCs w:val="24"/>
          <w:lang w:val="ru-RU"/>
        </w:rPr>
        <w:t xml:space="preserve">русскому языку ориентировано также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B36888" w:rsidRDefault="00A752D4"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19.5.6. </w:t>
      </w:r>
      <w:r w:rsidRPr="00B36888">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разных сферах человеческой деятельности</w:t>
      </w:r>
      <w:r w:rsidR="00A752D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проявление уважения </w:t>
      </w:r>
      <w:r w:rsidRPr="00B36888">
        <w:rPr>
          <w:rFonts w:ascii="Times New Roman" w:eastAsia="SchoolBookSanPin" w:hAnsi="Times New Roman"/>
          <w:sz w:val="24"/>
          <w:szCs w:val="24"/>
          <w:lang w:val="ru-RU"/>
        </w:rPr>
        <w:br/>
        <w:t>к общероссийской и русской культуре, к культуре и языкам всех народов Российской Федерации;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B36888">
        <w:rPr>
          <w:rFonts w:ascii="Times New Roman" w:eastAsia="SchoolBookSanPin" w:hAnsi="Times New Roman"/>
          <w:sz w:val="24"/>
          <w:szCs w:val="24"/>
          <w:lang w:val="ru-RU"/>
        </w:rPr>
        <w:br/>
        <w:t>к речевому самосовершенствованию;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процессе изучения русского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функциональной грамотности</w:t>
      </w:r>
      <w:r w:rsidR="00A752D4" w:rsidRPr="00B36888">
        <w:rPr>
          <w:rFonts w:ascii="Times New Roman" w:eastAsia="SchoolBookSanPin" w:hAnsi="Times New Roman"/>
          <w:sz w:val="24"/>
          <w:szCs w:val="24"/>
          <w:lang w:val="ru-RU"/>
        </w:rPr>
        <w:t xml:space="preserve"> в части формирования </w:t>
      </w:r>
      <w:r w:rsidRPr="00B36888">
        <w:rPr>
          <w:rFonts w:ascii="Times New Roman" w:eastAsia="SchoolBookSanPin" w:hAnsi="Times New Roman"/>
          <w:sz w:val="24"/>
          <w:szCs w:val="24"/>
          <w:lang w:val="ru-RU"/>
        </w:rPr>
        <w:t xml:space="preserve">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w:t>
      </w:r>
      <w:r w:rsidRPr="00B36888">
        <w:rPr>
          <w:rFonts w:ascii="Times New Roman" w:eastAsia="SchoolBookSanPin" w:hAnsi="Times New Roman"/>
          <w:sz w:val="24"/>
          <w:szCs w:val="24"/>
          <w:lang w:val="ru-RU"/>
        </w:rPr>
        <w:lastRenderedPageBreak/>
        <w:t>текст, инфографика и другие)</w:t>
      </w:r>
      <w:r w:rsidR="00A752D4" w:rsidRPr="00B36888">
        <w:rPr>
          <w:rFonts w:ascii="Times New Roman" w:eastAsia="SchoolBookSanPin" w:hAnsi="Times New Roman"/>
          <w:sz w:val="24"/>
          <w:szCs w:val="24"/>
          <w:lang w:val="ru-RU"/>
        </w:rPr>
        <w:t>, осваивать</w:t>
      </w:r>
      <w:r w:rsidRPr="00B36888">
        <w:rPr>
          <w:rFonts w:ascii="Times New Roman" w:eastAsia="SchoolBookSanPin" w:hAnsi="Times New Roman"/>
          <w:sz w:val="24"/>
          <w:szCs w:val="24"/>
          <w:lang w:val="ru-RU"/>
        </w:rPr>
        <w:t xml:space="preserve"> стратеги</w:t>
      </w:r>
      <w:r w:rsidR="00A752D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w:t>
      </w:r>
      <w:r w:rsidR="00A752D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тактик</w:t>
      </w:r>
      <w:r w:rsidR="00A752D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 xml:space="preserve"> информационно-смысловой переработки текста, способ</w:t>
      </w:r>
      <w:r w:rsidR="00A752D4"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логической структуры, роли языковых средств.</w:t>
      </w:r>
    </w:p>
    <w:p w:rsidR="00D67B9C" w:rsidRPr="00B36888" w:rsidRDefault="00F055F1" w:rsidP="00963C3A">
      <w:pPr>
        <w:spacing w:after="0" w:line="350"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19.5.7. </w:t>
      </w:r>
      <w:r w:rsidR="00464243" w:rsidRPr="00B36888">
        <w:rPr>
          <w:rFonts w:ascii="Times New Roman" w:eastAsia="OfficinaSansBoldITC" w:hAnsi="Times New Roman"/>
          <w:sz w:val="24"/>
          <w:szCs w:val="24"/>
          <w:lang w:val="ru-RU"/>
        </w:rPr>
        <w:t>В соответствии с ФГОС ООО учебный предмет «Русский язык» входит</w:t>
      </w:r>
      <w:r w:rsidR="00464243" w:rsidRPr="00B36888">
        <w:rPr>
          <w:rFonts w:ascii="Times New Roman" w:eastAsia="OfficinaSansBoldITC" w:hAnsi="Times New Roman"/>
          <w:sz w:val="24"/>
          <w:szCs w:val="24"/>
          <w:lang w:val="ru-RU"/>
        </w:rPr>
        <w:br/>
        <w:t>в предметную область «Русский язык и литература» и является обязательным</w:t>
      </w:r>
      <w:r w:rsidR="00464243" w:rsidRPr="00B36888">
        <w:rPr>
          <w:rFonts w:ascii="Times New Roman" w:eastAsia="OfficinaSansBoldITC" w:hAnsi="Times New Roman"/>
          <w:sz w:val="24"/>
          <w:szCs w:val="24"/>
          <w:lang w:val="ru-RU"/>
        </w:rPr>
        <w:br/>
        <w:t xml:space="preserve">для изучения. </w:t>
      </w:r>
    </w:p>
    <w:p w:rsidR="00F055F1" w:rsidRPr="00B36888" w:rsidRDefault="00B549E7"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055F1" w:rsidRPr="00B36888">
        <w:rPr>
          <w:rFonts w:ascii="Times New Roman" w:eastAsia="OfficinaSansBoldITC" w:hAnsi="Times New Roman"/>
          <w:sz w:val="24"/>
          <w:szCs w:val="24"/>
          <w:lang w:val="ru-RU"/>
        </w:rPr>
        <w:t>.6. Содержание обучения в 5 классе.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055F1" w:rsidRPr="00B36888">
        <w:rPr>
          <w:rFonts w:ascii="Times New Roman" w:eastAsia="OfficinaSansBoldITC" w:hAnsi="Times New Roman"/>
          <w:sz w:val="24"/>
          <w:szCs w:val="24"/>
          <w:lang w:val="ru-RU"/>
        </w:rPr>
        <w:t>.6.1. </w:t>
      </w:r>
      <w:r w:rsidR="00D67B9C" w:rsidRPr="00B36888">
        <w:rPr>
          <w:rFonts w:ascii="Times New Roman" w:eastAsia="OfficinaSansBoldITC" w:hAnsi="Times New Roman"/>
          <w:sz w:val="24"/>
          <w:szCs w:val="24"/>
          <w:lang w:val="ru-RU"/>
        </w:rPr>
        <w:t>Общие сведения о языке</w:t>
      </w:r>
      <w:r w:rsidR="003206F3"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разделы лингвистики.</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055F1" w:rsidRPr="00B36888">
        <w:rPr>
          <w:rFonts w:ascii="Times New Roman" w:eastAsia="OfficinaSansBoldITC" w:hAnsi="Times New Roman"/>
          <w:sz w:val="24"/>
          <w:szCs w:val="24"/>
          <w:lang w:val="ru-RU"/>
        </w:rPr>
        <w:t>.6.2. </w:t>
      </w:r>
      <w:r w:rsidR="00D67B9C" w:rsidRPr="00B36888">
        <w:rPr>
          <w:rFonts w:ascii="Times New Roman" w:eastAsia="OfficinaSansBoldITC" w:hAnsi="Times New Roman"/>
          <w:sz w:val="24"/>
          <w:szCs w:val="24"/>
          <w:lang w:val="ru-RU"/>
        </w:rPr>
        <w:t>Язык и речь</w:t>
      </w:r>
      <w:r w:rsidR="003206F3"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Виды речевой деятельности (говорение, слушание, чтение, письмо), </w:t>
      </w:r>
      <w:r w:rsidR="00F055F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Устный пересказ прочитанного или прослушанного текста, в том числе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изменением лица рассказчика.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в диалоге на лингвистические темы (в рамках изученного) и темы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основе жизненных наблюдений.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Речевые формулы приветствия, прощания, просьбы, благодарности.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.6.3. </w:t>
      </w:r>
      <w:r w:rsidR="00D67B9C" w:rsidRPr="00B36888">
        <w:rPr>
          <w:rFonts w:ascii="Times New Roman" w:eastAsia="OfficinaSansBoldITC" w:hAnsi="Times New Roman"/>
          <w:sz w:val="24"/>
          <w:szCs w:val="24"/>
          <w:lang w:val="ru-RU"/>
        </w:rPr>
        <w:t>Текст</w:t>
      </w:r>
      <w:r w:rsidR="003206F3"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Композиционная структура текста. Абзац как средство членения текста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композиционно-смысловые части.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Повествование как тип речи. Рассказ.</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 xml:space="preserve">Смысловой анализ текста: его композиционных особенностей, микротем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Подробное, выборочное и сжатое изложение содержания прочитанного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.6.4. </w:t>
      </w:r>
      <w:r w:rsidR="00D67B9C" w:rsidRPr="00B36888">
        <w:rPr>
          <w:rFonts w:ascii="Times New Roman" w:eastAsia="OfficinaSansBoldITC" w:hAnsi="Times New Roman"/>
          <w:sz w:val="24"/>
          <w:szCs w:val="24"/>
          <w:lang w:val="ru-RU"/>
        </w:rPr>
        <w:t>Функциональные разновидности языка</w:t>
      </w:r>
      <w:r w:rsidR="003206F3"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Общее представление о функциональных разновидностях языка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.6.5. Система языка.</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.6.5.1. </w:t>
      </w:r>
      <w:r w:rsidR="00D67B9C" w:rsidRPr="00B36888">
        <w:rPr>
          <w:rFonts w:ascii="Times New Roman" w:eastAsia="SchoolBookSanPin" w:hAnsi="Times New Roman"/>
          <w:bCs/>
          <w:sz w:val="24"/>
          <w:szCs w:val="24"/>
          <w:lang w:val="ru-RU"/>
        </w:rPr>
        <w:t>Фонетика. Графика. Орфоэпия</w:t>
      </w:r>
      <w:r w:rsidR="003206F3"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Фонетика и графика как разделы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гласных звуков.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согласных звуков.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Слог. Ударение. Свойства русского ударения.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Соотношение звуков и букв.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Фонетический анализ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обозначения [й’], мягкости согласных.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выразительные средства фонетики.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Прописные и строчные буквы.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Интонация, её функции. Основные элементы интонации.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.6.5.2. </w:t>
      </w:r>
      <w:r w:rsidR="00D67B9C" w:rsidRPr="00B36888">
        <w:rPr>
          <w:rFonts w:ascii="Times New Roman" w:eastAsia="SchoolBookSanPin" w:hAnsi="Times New Roman"/>
          <w:bCs/>
          <w:position w:val="1"/>
          <w:sz w:val="24"/>
          <w:szCs w:val="24"/>
          <w:lang w:val="ru-RU"/>
        </w:rPr>
        <w:t>Орфография</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Орфография как раздел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.6.5.3. </w:t>
      </w:r>
      <w:r w:rsidR="00D67B9C" w:rsidRPr="00B36888">
        <w:rPr>
          <w:rFonts w:ascii="Times New Roman" w:eastAsia="SchoolBookSanPin" w:hAnsi="Times New Roman"/>
          <w:bCs/>
          <w:position w:val="1"/>
          <w:sz w:val="24"/>
          <w:szCs w:val="24"/>
          <w:lang w:val="ru-RU"/>
        </w:rPr>
        <w:t>Лексикология</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Лексикология как раздел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Синонимы. Антонимы. Омонимы. Паронимы.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.6.5.4. </w:t>
      </w:r>
      <w:r w:rsidR="00D67B9C" w:rsidRPr="00B36888">
        <w:rPr>
          <w:rFonts w:ascii="Times New Roman" w:eastAsia="SchoolBookSanPin" w:hAnsi="Times New Roman"/>
          <w:bCs/>
          <w:position w:val="1"/>
          <w:sz w:val="24"/>
          <w:szCs w:val="24"/>
          <w:lang w:val="ru-RU"/>
        </w:rPr>
        <w:t>Морфемика. Орфография</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Морфемика как раздел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Морфемный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ё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о </w:t>
      </w:r>
      <w:r w:rsidRPr="00B36888">
        <w:rPr>
          <w:rFonts w:ascii="Times New Roman" w:eastAsia="SchoolBookSanPin" w:hAnsi="Times New Roman"/>
          <w:position w:val="1"/>
          <w:sz w:val="24"/>
          <w:szCs w:val="24"/>
          <w:lang w:val="ru-RU"/>
        </w:rPr>
        <w:t>после шипящих в корне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после приставок.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ы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 xml:space="preserve">после </w:t>
      </w:r>
      <w:r w:rsidRPr="00B36888">
        <w:rPr>
          <w:rFonts w:ascii="Times New Roman" w:eastAsia="SchoolBookSanPin" w:hAnsi="Times New Roman"/>
          <w:bCs/>
          <w:position w:val="1"/>
          <w:sz w:val="24"/>
          <w:szCs w:val="24"/>
          <w:lang w:val="ru-RU"/>
        </w:rPr>
        <w:t>ц</w:t>
      </w:r>
      <w:r w:rsidRPr="00B36888">
        <w:rPr>
          <w:rFonts w:ascii="Times New Roman" w:eastAsia="SchoolBookSanPin" w:hAnsi="Times New Roman"/>
          <w:position w:val="1"/>
          <w:sz w:val="24"/>
          <w:szCs w:val="24"/>
          <w:lang w:val="ru-RU"/>
        </w:rPr>
        <w:t>.</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слова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.6.5.5. </w:t>
      </w:r>
      <w:r w:rsidR="00D67B9C" w:rsidRPr="00B36888">
        <w:rPr>
          <w:rFonts w:ascii="Times New Roman" w:eastAsia="SchoolBookSanPin" w:hAnsi="Times New Roman"/>
          <w:bCs/>
          <w:position w:val="1"/>
          <w:sz w:val="24"/>
          <w:szCs w:val="24"/>
          <w:lang w:val="ru-RU"/>
        </w:rPr>
        <w:t>Морфология. Культура речи. Орфография</w:t>
      </w:r>
      <w:r w:rsidR="00F55A41"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 речи как лексико-грамматические разряды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.6.5.6. </w:t>
      </w:r>
      <w:r w:rsidR="00B178D6" w:rsidRPr="00B36888">
        <w:rPr>
          <w:rFonts w:ascii="Times New Roman" w:eastAsia="OfficinaSansBoldITC" w:hAnsi="Times New Roman"/>
          <w:sz w:val="24"/>
          <w:szCs w:val="24"/>
          <w:lang w:val="ru-RU"/>
        </w:rPr>
        <w:t xml:space="preserve"> </w:t>
      </w:r>
      <w:r w:rsidR="00D67B9C" w:rsidRPr="00B36888">
        <w:rPr>
          <w:rFonts w:ascii="Times New Roman" w:eastAsia="SchoolBookSanPin" w:hAnsi="Times New Roman"/>
          <w:bCs/>
          <w:position w:val="1"/>
          <w:sz w:val="24"/>
          <w:szCs w:val="24"/>
          <w:lang w:val="ru-RU"/>
        </w:rPr>
        <w:t>Имя существительное</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Род, число, падеж имени существительного.</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Имена существительные общего рода.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B36888">
        <w:rPr>
          <w:rFonts w:ascii="Times New Roman" w:eastAsia="SchoolBookSanPin" w:hAnsi="Times New Roman"/>
          <w:position w:val="1"/>
          <w:sz w:val="24"/>
          <w:szCs w:val="24"/>
          <w:lang w:val="ru-RU"/>
        </w:rPr>
        <w:t xml:space="preserve"> </w:t>
      </w:r>
      <w:r w:rsidR="001454A9" w:rsidRPr="00B36888">
        <w:rPr>
          <w:rFonts w:ascii="Times New Roman" w:eastAsia="SchoolBookSanPin" w:hAnsi="Times New Roman"/>
          <w:position w:val="1"/>
          <w:sz w:val="24"/>
          <w:szCs w:val="24"/>
          <w:lang w:val="ru-RU"/>
        </w:rPr>
        <w:br/>
        <w:t>(в рамках изученного)</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имён существительных после шипящих.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суффиксов </w:t>
      </w:r>
      <w:r w:rsidRPr="00B36888">
        <w:rPr>
          <w:rFonts w:ascii="Times New Roman" w:eastAsia="SchoolBookSanPin" w:hAnsi="Times New Roman"/>
          <w:bCs/>
          <w:position w:val="1"/>
          <w:sz w:val="24"/>
          <w:szCs w:val="24"/>
          <w:lang w:val="ru-RU"/>
        </w:rPr>
        <w:t xml:space="preserve">-чик-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-щик-</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 xml:space="preserve">ек-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-ик-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чик-</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лаг</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лож</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раст</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ращ</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рос</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гар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гор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зар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зор</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-клан-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-скоч-.</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w:t>
      </w:r>
    </w:p>
    <w:p w:rsidR="00B178D6" w:rsidRPr="00B36888" w:rsidRDefault="001454A9"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.6.5.7. </w:t>
      </w:r>
      <w:r w:rsidR="00D67B9C" w:rsidRPr="00B36888">
        <w:rPr>
          <w:rFonts w:ascii="Times New Roman" w:eastAsia="SchoolBookSanPin" w:hAnsi="Times New Roman"/>
          <w:bCs/>
          <w:position w:val="1"/>
          <w:sz w:val="24"/>
          <w:szCs w:val="24"/>
          <w:lang w:val="ru-RU"/>
        </w:rPr>
        <w:t>Имя прилагательное</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w:t>
      </w:r>
      <w:r w:rsidR="001454A9" w:rsidRPr="00B36888">
        <w:rPr>
          <w:rFonts w:ascii="Times New Roman" w:eastAsia="SchoolBookSanPin" w:hAnsi="Times New Roman"/>
          <w:position w:val="1"/>
          <w:sz w:val="24"/>
          <w:szCs w:val="24"/>
          <w:lang w:val="ru-RU"/>
        </w:rPr>
        <w:t xml:space="preserve">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о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 xml:space="preserve">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прилагательными.</w:t>
      </w:r>
    </w:p>
    <w:p w:rsidR="001454A9" w:rsidRPr="00B36888" w:rsidRDefault="001454A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.6.5.8. </w:t>
      </w:r>
      <w:r w:rsidR="00D67B9C" w:rsidRPr="00B36888">
        <w:rPr>
          <w:rFonts w:ascii="Times New Roman" w:eastAsia="SchoolBookSanPin" w:hAnsi="Times New Roman"/>
          <w:bCs/>
          <w:position w:val="1"/>
          <w:sz w:val="24"/>
          <w:szCs w:val="24"/>
          <w:lang w:val="ru-RU"/>
        </w:rPr>
        <w:t>Глагол</w:t>
      </w:r>
      <w:r w:rsidR="003206F3"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Роль глагола в словосочетании и предложении, в речи.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Спряжение глагола.</w:t>
      </w:r>
    </w:p>
    <w:p w:rsidR="001454A9" w:rsidRPr="00B36888" w:rsidRDefault="001454A9"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Морфологический анализ глаголов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корней с чередованием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бер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бир</w:t>
      </w:r>
      <w:r w:rsidRPr="00B36888">
        <w:rPr>
          <w:rFonts w:ascii="Times New Roman" w:eastAsia="SchoolBookSanPin" w:hAnsi="Times New Roman"/>
          <w:position w:val="1"/>
          <w:sz w:val="24"/>
          <w:szCs w:val="24"/>
          <w:lang w:val="ru-RU"/>
        </w:rPr>
        <w:t>-,</w:t>
      </w:r>
      <w:r w:rsidR="002669E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блест</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блист</w:t>
      </w:r>
      <w:r w:rsidRPr="00B36888">
        <w:rPr>
          <w:rFonts w:ascii="Times New Roman" w:eastAsia="SchoolBookSanPin" w:hAnsi="Times New Roman"/>
          <w:position w:val="1"/>
          <w:sz w:val="24"/>
          <w:szCs w:val="24"/>
          <w:lang w:val="ru-RU"/>
        </w:rPr>
        <w:t xml:space="preserve">-, </w:t>
      </w:r>
      <w:r w:rsidR="002669E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дер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жег</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жиг</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мер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002669E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мир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пер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пир</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стел</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стил</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тер</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тир</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как показателя грамматической формы в инфинитиве,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форме 2-го лица единственного числа после шипящих.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00C72E49" w:rsidRPr="00B36888">
        <w:rPr>
          <w:rFonts w:ascii="Times New Roman" w:eastAsia="SchoolBookSanPin" w:hAnsi="Times New Roman"/>
          <w:position w:val="1"/>
          <w:sz w:val="24"/>
          <w:szCs w:val="24"/>
          <w:lang w:val="ru-RU"/>
        </w:rPr>
        <w:noBreakHyphen/>
      </w:r>
      <w:r w:rsidR="00F55A41"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00C72E49"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-ива-</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безударных личных окончаний глагола.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в формах прошедшего времени глагола.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1454A9" w:rsidRPr="00B36888" w:rsidRDefault="001454A9"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.6.5.9. </w:t>
      </w:r>
      <w:r w:rsidR="00B178D6" w:rsidRPr="00B36888">
        <w:rPr>
          <w:rFonts w:ascii="Times New Roman" w:eastAsia="OfficinaSansBoldITC" w:hAnsi="Times New Roman"/>
          <w:sz w:val="24"/>
          <w:szCs w:val="24"/>
          <w:lang w:val="ru-RU"/>
        </w:rPr>
        <w:t xml:space="preserve"> </w:t>
      </w:r>
      <w:r w:rsidR="00D67B9C" w:rsidRPr="00B36888">
        <w:rPr>
          <w:rFonts w:ascii="Times New Roman" w:eastAsia="SchoolBookSanPin" w:hAnsi="Times New Roman"/>
          <w:bCs/>
          <w:position w:val="1"/>
          <w:sz w:val="24"/>
          <w:szCs w:val="24"/>
          <w:lang w:val="ru-RU"/>
        </w:rPr>
        <w:t>Синтаксис. Культура речи. Пунктуация</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Синтаксис как раздел грамматики. Словосочетание и предложение </w:t>
      </w:r>
      <w:r w:rsidR="00B178D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как единицы синтаксиса.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Словосочетание и его признаки. Основные виды словосочетаний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анализ словосочетания.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Предложение и его признаки. Виды предложений по цели высказывания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невосклицательных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Главные члены предложения (грамматическая основа). Подлежащее </w:t>
      </w:r>
      <w:r w:rsidR="00471DF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w:t>
      </w:r>
      <w:r w:rsidR="00464243" w:rsidRPr="00B36888">
        <w:rPr>
          <w:rFonts w:ascii="Times New Roman" w:eastAsia="SchoolBookSanPin" w:hAnsi="Times New Roman"/>
          <w:position w:val="1"/>
          <w:sz w:val="24"/>
          <w:szCs w:val="24"/>
          <w:lang w:val="ru-RU"/>
        </w:rPr>
        <w:t>способы</w:t>
      </w:r>
      <w:r w:rsidRPr="00B36888">
        <w:rPr>
          <w:rFonts w:ascii="Times New Roman" w:eastAsia="SchoolBookSanPin" w:hAnsi="Times New Roman"/>
          <w:position w:val="1"/>
          <w:sz w:val="24"/>
          <w:szCs w:val="24"/>
          <w:lang w:val="ru-RU"/>
        </w:rPr>
        <w:t xml:space="preserve"> его выражения: именем существительным или местоимением </w:t>
      </w:r>
      <w:r w:rsidR="0046424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B36888">
        <w:rPr>
          <w:rFonts w:ascii="Times New Roman" w:eastAsia="SchoolBookSanPin" w:hAnsi="Times New Roman"/>
          <w:position w:val="1"/>
          <w:sz w:val="24"/>
          <w:szCs w:val="24"/>
          <w:lang w:val="ru-RU"/>
        </w:rPr>
        <w:t xml:space="preserve">способы его </w:t>
      </w:r>
      <w:r w:rsidRPr="00B36888">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D67B9C" w:rsidRPr="00B36888" w:rsidRDefault="00D67B9C" w:rsidP="00C2107B">
      <w:pPr>
        <w:tabs>
          <w:tab w:val="left" w:pos="1940"/>
          <w:tab w:val="left" w:pos="3980"/>
          <w:tab w:val="left" w:pos="4340"/>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распространённые и нераспространённые.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B36888">
        <w:rPr>
          <w:rFonts w:ascii="Times New Roman" w:eastAsia="SchoolBookSanPin" w:hAnsi="Times New Roman"/>
          <w:sz w:val="24"/>
          <w:szCs w:val="24"/>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sidRPr="00B36888">
        <w:rPr>
          <w:rFonts w:ascii="Times New Roman" w:eastAsia="SchoolBookSanPin" w:hAnsi="Times New Roman"/>
          <w:sz w:val="24"/>
          <w:szCs w:val="24"/>
          <w:lang w:val="ru-RU"/>
        </w:rPr>
        <w:br/>
        <w:t xml:space="preserve">по значению (времени, места, образа действия, цели, причины, меры и степени, условия, </w:t>
      </w:r>
      <w:r w:rsidRPr="00B36888">
        <w:rPr>
          <w:rFonts w:ascii="Times New Roman" w:eastAsia="SchoolBookSanPin" w:hAnsi="Times New Roman"/>
          <w:sz w:val="24"/>
          <w:szCs w:val="24"/>
          <w:lang w:val="ru-RU"/>
        </w:rPr>
        <w:lastRenderedPageBreak/>
        <w:t>уступки).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w:t>
      </w:r>
      <w:proofErr w:type="gramStart"/>
      <w:r w:rsidRPr="00B36888">
        <w:rPr>
          <w:rFonts w:ascii="Times New Roman" w:eastAsia="SchoolBookSanPin" w:hAnsi="Times New Roman"/>
          <w:sz w:val="24"/>
          <w:szCs w:val="24"/>
          <w:lang w:val="ru-RU"/>
        </w:rPr>
        <w:t>значении</w:t>
      </w:r>
      <w:proofErr w:type="gramEnd"/>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Предложения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обобщающим словом при однородных членах.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союзами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w:t>
      </w:r>
      <w:proofErr w:type="gramStart"/>
      <w:r w:rsidRPr="00B36888">
        <w:rPr>
          <w:rFonts w:ascii="Times New Roman" w:eastAsia="SchoolBookSanPin" w:hAnsi="Times New Roman"/>
          <w:sz w:val="24"/>
          <w:szCs w:val="24"/>
          <w:lang w:val="ru-RU"/>
        </w:rPr>
        <w:t>значении</w:t>
      </w:r>
      <w:proofErr w:type="gramEnd"/>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Предложения простые и сложные. Сложные предложения с бессоюзной </w:t>
      </w:r>
      <w:r w:rsidR="00471DFD"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прямой речью.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Диалог.</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Пунктуационное оформление диалога на письме.</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Пунктуация как раздел лингвистики.</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B36888" w:rsidRDefault="00B549E7"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 xml:space="preserve">.7. Содержание обучения в </w:t>
      </w:r>
      <w:r w:rsidR="00F47E86" w:rsidRPr="00B36888">
        <w:rPr>
          <w:rFonts w:ascii="Times New Roman" w:eastAsia="OfficinaSansBoldITC" w:hAnsi="Times New Roman"/>
          <w:sz w:val="24"/>
          <w:szCs w:val="24"/>
          <w:lang w:val="ru-RU"/>
        </w:rPr>
        <w:t>6</w:t>
      </w:r>
      <w:r w:rsidR="00B178D6" w:rsidRPr="00B36888">
        <w:rPr>
          <w:rFonts w:ascii="Times New Roman" w:eastAsia="OfficinaSansBoldITC" w:hAnsi="Times New Roman"/>
          <w:sz w:val="24"/>
          <w:szCs w:val="24"/>
          <w:lang w:val="ru-RU"/>
        </w:rPr>
        <w:t xml:space="preserve"> классе.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.7.1. </w:t>
      </w:r>
      <w:r w:rsidR="00D67B9C" w:rsidRPr="00B36888">
        <w:rPr>
          <w:rFonts w:ascii="Times New Roman" w:eastAsia="OfficinaSansBoldITC" w:hAnsi="Times New Roman"/>
          <w:sz w:val="24"/>
          <w:szCs w:val="24"/>
          <w:lang w:val="ru-RU"/>
        </w:rPr>
        <w:t>Общие сведения о языке</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государственный язык Российской Федерации и язык межнационального общения.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литературном языке.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.7.2. </w:t>
      </w:r>
      <w:r w:rsidR="00D67B9C" w:rsidRPr="00B36888">
        <w:rPr>
          <w:rFonts w:ascii="Times New Roman" w:eastAsia="OfficinaSansBoldITC" w:hAnsi="Times New Roman"/>
          <w:sz w:val="24"/>
          <w:szCs w:val="24"/>
          <w:lang w:val="ru-RU"/>
        </w:rPr>
        <w:t>Язык и речь</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sidRPr="00B36888">
        <w:rPr>
          <w:rFonts w:ascii="Times New Roman" w:eastAsia="SchoolBookSanPin" w:hAnsi="Times New Roman"/>
          <w:sz w:val="24"/>
          <w:szCs w:val="24"/>
          <w:lang w:val="ru-RU"/>
        </w:rPr>
        <w:br/>
        <w:t>на лингвистическую тему.</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Виды диалога: побуждение к действию, обмен мнениями.</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.7.3. </w:t>
      </w:r>
      <w:r w:rsidR="00D67B9C" w:rsidRPr="00B36888">
        <w:rPr>
          <w:rFonts w:ascii="Times New Roman" w:eastAsia="OfficinaSansBoldITC" w:hAnsi="Times New Roman"/>
          <w:sz w:val="24"/>
          <w:szCs w:val="24"/>
          <w:lang w:val="ru-RU"/>
        </w:rPr>
        <w:t>Текст</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Смысловой анализ текста: его композиционных особенностей, микротем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как тип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внешности человека.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помещения.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природы.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местности.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действий.</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.7.4. </w:t>
      </w:r>
      <w:r w:rsidR="00D67B9C" w:rsidRPr="00B36888">
        <w:rPr>
          <w:rFonts w:ascii="Times New Roman" w:eastAsia="OfficinaSansBoldITC" w:hAnsi="Times New Roman"/>
          <w:sz w:val="24"/>
          <w:szCs w:val="24"/>
          <w:lang w:val="ru-RU"/>
        </w:rPr>
        <w:t>Функциональные разновидности языка</w:t>
      </w:r>
      <w:r w:rsidR="00F55A41"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B178D6" w:rsidRPr="00B36888">
        <w:rPr>
          <w:rFonts w:ascii="Times New Roman" w:eastAsia="OfficinaSansBoldITC" w:hAnsi="Times New Roman"/>
          <w:sz w:val="24"/>
          <w:szCs w:val="24"/>
          <w:lang w:val="ru-RU"/>
        </w:rPr>
        <w:t>.7.5. </w:t>
      </w:r>
      <w:r w:rsidR="006F4896" w:rsidRPr="00B36888">
        <w:rPr>
          <w:rFonts w:ascii="Times New Roman" w:eastAsia="OfficinaSansBoldITC" w:hAnsi="Times New Roman"/>
          <w:sz w:val="24"/>
          <w:szCs w:val="24"/>
          <w:lang w:val="ru-RU"/>
        </w:rPr>
        <w:t>Система языка</w:t>
      </w:r>
      <w:r w:rsidR="00C171D9" w:rsidRPr="00B36888">
        <w:rPr>
          <w:rFonts w:ascii="Times New Roman" w:eastAsia="OfficinaSansBoldITC" w:hAnsi="Times New Roman"/>
          <w:sz w:val="24"/>
          <w:szCs w:val="24"/>
          <w:lang w:val="ru-RU"/>
        </w:rPr>
        <w:t>.</w:t>
      </w:r>
      <w:r w:rsidR="00B178D6" w:rsidRPr="00B36888">
        <w:rPr>
          <w:rFonts w:ascii="Times New Roman" w:eastAsia="OfficinaSansBoldITC" w:hAnsi="Times New Roman"/>
          <w:sz w:val="24"/>
          <w:szCs w:val="24"/>
          <w:lang w:val="ru-RU"/>
        </w:rPr>
        <w:t xml:space="preserve"> </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.7.5.1. </w:t>
      </w:r>
      <w:r w:rsidR="00D67B9C" w:rsidRPr="00B36888">
        <w:rPr>
          <w:rFonts w:ascii="Times New Roman" w:eastAsia="OfficinaSansBoldITC" w:hAnsi="Times New Roman"/>
          <w:sz w:val="24"/>
          <w:szCs w:val="24"/>
          <w:lang w:val="ru-RU"/>
        </w:rPr>
        <w:t>Лексикология. Культура речи</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исконно русские </w:t>
      </w:r>
      <w:r w:rsidR="00DF21D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заимствованные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Лексика русского языка с точки зрения принадлежности к активному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Стилистические пласты лексики: стилистически нейтральная, высокая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сниженная лексика.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Лексический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Фразеологизмы. Их признаки и значение. Употребление лексических средств </w:t>
      </w:r>
      <w:r w:rsidR="00C171D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соответствии с ситуацией общения.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Оценка своей и чужой речи с точки зрения точного, уместного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выразительного словоупотребления.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Эпитеты, метафоры, олицетворения.</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Лексические словари.</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.7.5.2. </w:t>
      </w:r>
      <w:r w:rsidR="00D67B9C" w:rsidRPr="00B36888">
        <w:rPr>
          <w:rFonts w:ascii="Times New Roman" w:eastAsia="OfficinaSansBoldITC" w:hAnsi="Times New Roman"/>
          <w:sz w:val="24"/>
          <w:szCs w:val="24"/>
          <w:lang w:val="ru-RU"/>
        </w:rPr>
        <w:t>Словообразование. Культура речи. Орфография</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Морфемный и словообразовательный анализ слов. Правописание сложных </w:t>
      </w:r>
      <w:r w:rsidRPr="00B36888">
        <w:rPr>
          <w:rFonts w:ascii="Times New Roman" w:eastAsia="SchoolBookSanPin" w:hAnsi="Times New Roman"/>
          <w:sz w:val="24"/>
          <w:szCs w:val="24"/>
          <w:lang w:val="ru-RU"/>
        </w:rPr>
        <w:br/>
        <w:t>и сложносокращённых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Нормы правописания корня -</w:t>
      </w:r>
      <w:r w:rsidRPr="00B36888">
        <w:rPr>
          <w:rFonts w:ascii="Times New Roman" w:eastAsia="SchoolBookSanPin" w:hAnsi="Times New Roman"/>
          <w:bCs/>
          <w:sz w:val="24"/>
          <w:szCs w:val="24"/>
          <w:lang w:val="ru-RU"/>
        </w:rPr>
        <w:t>кас</w:t>
      </w:r>
      <w:r w:rsidRPr="00B36888">
        <w:rPr>
          <w:rFonts w:ascii="Times New Roman" w:eastAsia="SchoolBookSanPin" w:hAnsi="Times New Roman"/>
          <w:sz w:val="24"/>
          <w:szCs w:val="24"/>
          <w:lang w:val="ru-RU"/>
        </w:rPr>
        <w:t xml:space="preserve">- </w:t>
      </w:r>
      <w:r w:rsidR="00C72E4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кос</w:t>
      </w:r>
      <w:r w:rsidRPr="00B36888">
        <w:rPr>
          <w:rFonts w:ascii="Times New Roman" w:eastAsia="SchoolBookSanPin" w:hAnsi="Times New Roman"/>
          <w:sz w:val="24"/>
          <w:szCs w:val="24"/>
          <w:lang w:val="ru-RU"/>
        </w:rPr>
        <w:t xml:space="preserve">- с чередованием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о</w:t>
      </w:r>
      <w:r w:rsidRPr="00B36888">
        <w:rPr>
          <w:rFonts w:ascii="Times New Roman" w:eastAsia="SchoolBookSanPin" w:hAnsi="Times New Roman"/>
          <w:position w:val="1"/>
          <w:sz w:val="24"/>
          <w:szCs w:val="24"/>
          <w:lang w:val="ru-RU"/>
        </w:rPr>
        <w:t xml:space="preserve">, гласных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приставках </w:t>
      </w:r>
      <w:r w:rsidRPr="00B36888">
        <w:rPr>
          <w:rFonts w:ascii="Times New Roman" w:eastAsia="SchoolBookSanPin" w:hAnsi="Times New Roman"/>
          <w:bCs/>
          <w:position w:val="1"/>
          <w:sz w:val="24"/>
          <w:szCs w:val="24"/>
          <w:lang w:val="ru-RU"/>
        </w:rPr>
        <w:t>пре</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bCs/>
          <w:position w:val="1"/>
          <w:sz w:val="24"/>
          <w:szCs w:val="24"/>
          <w:lang w:val="ru-RU"/>
        </w:rPr>
        <w:t>при</w:t>
      </w:r>
      <w:r w:rsidRPr="00B36888">
        <w:rPr>
          <w:rFonts w:ascii="Times New Roman" w:eastAsia="SchoolBookSanPin" w:hAnsi="Times New Roman"/>
          <w:position w:val="1"/>
          <w:sz w:val="24"/>
          <w:szCs w:val="24"/>
          <w:lang w:val="ru-RU"/>
        </w:rPr>
        <w:t>-.</w:t>
      </w:r>
    </w:p>
    <w:p w:rsidR="009953B8" w:rsidRPr="00B36888" w:rsidRDefault="009953B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Орфографический анализ слов (в рамках изученного).</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 </w:t>
      </w:r>
      <w:r w:rsidR="00D67B9C" w:rsidRPr="00B36888">
        <w:rPr>
          <w:rFonts w:ascii="Times New Roman" w:eastAsia="OfficinaSansBoldITC" w:hAnsi="Times New Roman"/>
          <w:sz w:val="24"/>
          <w:szCs w:val="24"/>
          <w:lang w:val="ru-RU"/>
        </w:rPr>
        <w:t>Морфология. Культура речи. Орфография</w:t>
      </w:r>
      <w:r w:rsidR="00C171D9" w:rsidRPr="00B36888">
        <w:rPr>
          <w:rFonts w:ascii="Times New Roman" w:eastAsia="OfficinaSansBoldITC" w:hAnsi="Times New Roman"/>
          <w:sz w:val="24"/>
          <w:szCs w:val="24"/>
          <w:lang w:val="ru-RU"/>
        </w:rPr>
        <w:t>.</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.7.5.3.1. </w:t>
      </w:r>
      <w:r w:rsidR="00D67B9C" w:rsidRPr="00B36888">
        <w:rPr>
          <w:rFonts w:ascii="Times New Roman" w:eastAsia="SchoolBookSanPin" w:hAnsi="Times New Roman"/>
          <w:bCs/>
          <w:sz w:val="24"/>
          <w:szCs w:val="24"/>
          <w:lang w:val="ru-RU"/>
        </w:rPr>
        <w:t>Имя существительное</w:t>
      </w:r>
      <w:r w:rsidR="00C171D9"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словообразования.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произношения имён существительных, нормы постановки ударения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словоизменения имён существительных.</w:t>
      </w:r>
    </w:p>
    <w:p w:rsidR="009953B8" w:rsidRPr="00B36888" w:rsidRDefault="009953B8"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B36888" w:rsidRDefault="0046424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слитного и дефисного написания </w:t>
      </w:r>
      <w:r w:rsidR="00D67B9C" w:rsidRPr="00B36888">
        <w:rPr>
          <w:rFonts w:ascii="Times New Roman" w:eastAsia="SchoolBookSanPin" w:hAnsi="Times New Roman"/>
          <w:bCs/>
          <w:position w:val="1"/>
          <w:sz w:val="24"/>
          <w:szCs w:val="24"/>
          <w:lang w:val="ru-RU"/>
        </w:rPr>
        <w:t>пол</w:t>
      </w:r>
      <w:r w:rsidR="00D67B9C" w:rsidRPr="00B36888">
        <w:rPr>
          <w:rFonts w:ascii="Times New Roman" w:eastAsia="SchoolBookSanPin" w:hAnsi="Times New Roman"/>
          <w:position w:val="1"/>
          <w:sz w:val="24"/>
          <w:szCs w:val="24"/>
          <w:lang w:val="ru-RU"/>
        </w:rPr>
        <w:t xml:space="preserve">- и </w:t>
      </w:r>
      <w:r w:rsidR="00D67B9C" w:rsidRPr="00B36888">
        <w:rPr>
          <w:rFonts w:ascii="Times New Roman" w:eastAsia="SchoolBookSanPin" w:hAnsi="Times New Roman"/>
          <w:bCs/>
          <w:position w:val="1"/>
          <w:sz w:val="24"/>
          <w:szCs w:val="24"/>
          <w:lang w:val="ru-RU"/>
        </w:rPr>
        <w:t>полу</w:t>
      </w:r>
      <w:r w:rsidR="00D67B9C" w:rsidRPr="00B36888">
        <w:rPr>
          <w:rFonts w:ascii="Times New Roman" w:eastAsia="SchoolBookSanPin" w:hAnsi="Times New Roman"/>
          <w:position w:val="1"/>
          <w:sz w:val="24"/>
          <w:szCs w:val="24"/>
          <w:lang w:val="ru-RU"/>
        </w:rPr>
        <w:t>- со словами.</w:t>
      </w:r>
    </w:p>
    <w:p w:rsidR="009953B8" w:rsidRPr="00B36888" w:rsidRDefault="009953B8"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.7.5.3.2. </w:t>
      </w:r>
      <w:r w:rsidR="00D67B9C" w:rsidRPr="00B36888">
        <w:rPr>
          <w:rFonts w:ascii="Times New Roman" w:eastAsia="SchoolBookSanPin" w:hAnsi="Times New Roman"/>
          <w:bCs/>
          <w:position w:val="1"/>
          <w:sz w:val="24"/>
          <w:szCs w:val="24"/>
          <w:lang w:val="ru-RU"/>
        </w:rPr>
        <w:t>Имя прилагательное</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Степени сравнения качественных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именах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суффиксов -</w:t>
      </w:r>
      <w:r w:rsidRPr="00B36888">
        <w:rPr>
          <w:rFonts w:ascii="Times New Roman" w:eastAsia="SchoolBookSanPin" w:hAnsi="Times New Roman"/>
          <w:bCs/>
          <w:position w:val="1"/>
          <w:sz w:val="24"/>
          <w:szCs w:val="24"/>
          <w:lang w:val="ru-RU"/>
        </w:rPr>
        <w:t>к</w:t>
      </w:r>
      <w:r w:rsidRPr="00B36888">
        <w:rPr>
          <w:rFonts w:ascii="Times New Roman" w:eastAsia="SchoolBookSanPin" w:hAnsi="Times New Roman"/>
          <w:position w:val="1"/>
          <w:sz w:val="24"/>
          <w:szCs w:val="24"/>
          <w:lang w:val="ru-RU"/>
        </w:rPr>
        <w:t>- и -</w:t>
      </w:r>
      <w:r w:rsidRPr="00B36888">
        <w:rPr>
          <w:rFonts w:ascii="Times New Roman" w:eastAsia="SchoolBookSanPin" w:hAnsi="Times New Roman"/>
          <w:bCs/>
          <w:position w:val="1"/>
          <w:sz w:val="24"/>
          <w:szCs w:val="24"/>
          <w:lang w:val="ru-RU"/>
        </w:rPr>
        <w:t>ск</w:t>
      </w:r>
      <w:r w:rsidRPr="00B36888">
        <w:rPr>
          <w:rFonts w:ascii="Times New Roman" w:eastAsia="SchoolBookSanPin" w:hAnsi="Times New Roman"/>
          <w:position w:val="1"/>
          <w:sz w:val="24"/>
          <w:szCs w:val="24"/>
          <w:lang w:val="ru-RU"/>
        </w:rPr>
        <w:t>-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сложных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F47E86" w:rsidRPr="00B36888">
        <w:rPr>
          <w:rFonts w:ascii="Times New Roman" w:eastAsia="OfficinaSansBoldITC" w:hAnsi="Times New Roman"/>
          <w:sz w:val="24"/>
          <w:szCs w:val="24"/>
          <w:lang w:val="ru-RU"/>
        </w:rPr>
        <w:t>.7.5.3.3. </w:t>
      </w:r>
      <w:r w:rsidR="00D67B9C" w:rsidRPr="00B36888">
        <w:rPr>
          <w:rFonts w:ascii="Times New Roman" w:eastAsia="SchoolBookSanPin" w:hAnsi="Times New Roman"/>
          <w:bCs/>
          <w:position w:val="1"/>
          <w:sz w:val="24"/>
          <w:szCs w:val="24"/>
          <w:lang w:val="ru-RU"/>
        </w:rPr>
        <w:t>Имя числительное</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имён числительных по значению: количественные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имён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Правильное образование форм имён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Правильное употребление собирательных имён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имён числительных.</w:t>
      </w:r>
    </w:p>
    <w:p w:rsidR="00D67B9C" w:rsidRPr="00B36888" w:rsidRDefault="0046424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правописания имён числительных: написание </w:t>
      </w:r>
      <w:r w:rsidR="00D67B9C" w:rsidRPr="00B36888">
        <w:rPr>
          <w:rFonts w:ascii="Times New Roman" w:eastAsia="SchoolBookSanPin" w:hAnsi="Times New Roman"/>
          <w:bCs/>
          <w:position w:val="1"/>
          <w:sz w:val="24"/>
          <w:szCs w:val="24"/>
          <w:lang w:val="ru-RU"/>
        </w:rPr>
        <w:t xml:space="preserve">ь </w:t>
      </w:r>
      <w:r w:rsidR="00D67B9C" w:rsidRPr="00B36888">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953B8" w:rsidRPr="00B36888" w:rsidRDefault="009953B8"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lastRenderedPageBreak/>
        <w:t>Орфографический анализ имён числительных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.7.5.3.4. </w:t>
      </w:r>
      <w:r w:rsidR="00D67B9C" w:rsidRPr="00B36888">
        <w:rPr>
          <w:rFonts w:ascii="Times New Roman" w:eastAsia="SchoolBookSanPin" w:hAnsi="Times New Roman"/>
          <w:bCs/>
          <w:position w:val="1"/>
          <w:sz w:val="24"/>
          <w:szCs w:val="24"/>
          <w:lang w:val="ru-RU"/>
        </w:rPr>
        <w:t>Местоимение</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B36888">
        <w:rPr>
          <w:rFonts w:ascii="Times New Roman" w:eastAsia="SchoolBookSanPin" w:hAnsi="Times New Roman"/>
          <w:position w:val="1"/>
          <w:sz w:val="24"/>
          <w:szCs w:val="24"/>
          <w:lang w:val="ru-RU"/>
        </w:rPr>
        <w:t xml:space="preserve"> Роль местоимений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Склонение местоимений.</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Словообразование местоимений.</w:t>
      </w:r>
    </w:p>
    <w:p w:rsidR="00464243" w:rsidRPr="00B36888" w:rsidRDefault="00464243" w:rsidP="00464243">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местоимений.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0046424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тексте.</w:t>
      </w:r>
    </w:p>
    <w:p w:rsidR="00D67B9C" w:rsidRPr="00B36888" w:rsidRDefault="0046424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B36888">
        <w:rPr>
          <w:rFonts w:ascii="Times New Roman" w:eastAsia="SchoolBookSanPin" w:hAnsi="Times New Roman"/>
          <w:bCs/>
          <w:position w:val="1"/>
          <w:sz w:val="24"/>
          <w:szCs w:val="24"/>
          <w:lang w:val="ru-RU"/>
        </w:rPr>
        <w:t xml:space="preserve">не </w:t>
      </w:r>
      <w:r w:rsidR="00D67B9C" w:rsidRPr="00B36888">
        <w:rPr>
          <w:rFonts w:ascii="Times New Roman" w:eastAsia="SchoolBookSanPin" w:hAnsi="Times New Roman"/>
          <w:position w:val="1"/>
          <w:sz w:val="24"/>
          <w:szCs w:val="24"/>
          <w:lang w:val="ru-RU"/>
        </w:rPr>
        <w:t xml:space="preserve">и </w:t>
      </w:r>
      <w:r w:rsidR="00D67B9C" w:rsidRPr="00B36888">
        <w:rPr>
          <w:rFonts w:ascii="Times New Roman" w:eastAsia="SchoolBookSanPin" w:hAnsi="Times New Roman"/>
          <w:bCs/>
          <w:position w:val="1"/>
          <w:sz w:val="24"/>
          <w:szCs w:val="24"/>
          <w:lang w:val="ru-RU"/>
        </w:rPr>
        <w:t>ни</w:t>
      </w:r>
      <w:r w:rsidR="00D67B9C" w:rsidRPr="00B36888">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B36888" w:rsidRDefault="009953B8"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.7.5.3.5. </w:t>
      </w:r>
      <w:r w:rsidR="00D67B9C" w:rsidRPr="00B36888">
        <w:rPr>
          <w:rFonts w:ascii="Times New Roman" w:eastAsia="SchoolBookSanPin" w:hAnsi="Times New Roman"/>
          <w:bCs/>
          <w:position w:val="1"/>
          <w:sz w:val="24"/>
          <w:szCs w:val="24"/>
          <w:lang w:val="ru-RU"/>
        </w:rPr>
        <w:t>Глагол</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Переходные и непереходные глаголы.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Разноспрягаемые глаголы.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Нормы словоизменения глаголов.</w:t>
      </w:r>
      <w:r w:rsidR="00380097" w:rsidRPr="00B36888">
        <w:rPr>
          <w:rFonts w:ascii="Times New Roman" w:eastAsia="SchoolBookSanPin" w:hAnsi="Times New Roman"/>
          <w:position w:val="1"/>
          <w:sz w:val="24"/>
          <w:szCs w:val="24"/>
          <w:lang w:val="ru-RU"/>
        </w:rPr>
        <w:t xml:space="preserve"> </w:t>
      </w:r>
      <w:proofErr w:type="gramStart"/>
      <w:r w:rsidRPr="00B36888">
        <w:rPr>
          <w:rFonts w:ascii="Times New Roman" w:eastAsia="SchoolBookSanPin" w:hAnsi="Times New Roman"/>
          <w:position w:val="1"/>
          <w:sz w:val="24"/>
          <w:szCs w:val="24"/>
          <w:lang w:val="ru-RU"/>
        </w:rPr>
        <w:t>Видо-временная</w:t>
      </w:r>
      <w:proofErr w:type="gramEnd"/>
      <w:r w:rsidRPr="00B36888">
        <w:rPr>
          <w:rFonts w:ascii="Times New Roman" w:eastAsia="SchoolBookSanPin" w:hAnsi="Times New Roman"/>
          <w:position w:val="1"/>
          <w:sz w:val="24"/>
          <w:szCs w:val="24"/>
          <w:lang w:val="ru-RU"/>
        </w:rPr>
        <w:t xml:space="preserve"> соотнесённость глагольных форм в тексте.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глаголов.</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Использование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B36888" w:rsidRDefault="009953B8"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B36888" w:rsidRDefault="00B549E7"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 Содержание обучения в 7 классе.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.8.1. </w:t>
      </w:r>
      <w:r w:rsidR="00D67B9C" w:rsidRPr="00B36888">
        <w:rPr>
          <w:rFonts w:ascii="Times New Roman" w:eastAsia="OfficinaSansBoldITC" w:hAnsi="Times New Roman"/>
          <w:sz w:val="24"/>
          <w:szCs w:val="24"/>
          <w:lang w:val="ru-RU"/>
        </w:rPr>
        <w:t>Общие сведения о языке</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Русский язык как развивающееся явление. Взаимосвязь языка, культуры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истории народа.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.8.2. </w:t>
      </w:r>
      <w:r w:rsidR="00D67B9C" w:rsidRPr="00B36888">
        <w:rPr>
          <w:rFonts w:ascii="Times New Roman" w:eastAsia="OfficinaSansBoldITC" w:hAnsi="Times New Roman"/>
          <w:sz w:val="24"/>
          <w:szCs w:val="24"/>
          <w:lang w:val="ru-RU"/>
        </w:rPr>
        <w:t>Язык и речь</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.8.3. </w:t>
      </w:r>
      <w:r w:rsidR="00D67B9C" w:rsidRPr="00B36888">
        <w:rPr>
          <w:rFonts w:ascii="Times New Roman" w:eastAsia="OfficinaSansBoldITC" w:hAnsi="Times New Roman"/>
          <w:sz w:val="24"/>
          <w:szCs w:val="24"/>
          <w:lang w:val="ru-RU"/>
        </w:rPr>
        <w:t>Текст</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как речевое произведение. Основные признаки текста (</w:t>
      </w:r>
      <w:r w:rsidRPr="00B36888">
        <w:rPr>
          <w:rFonts w:ascii="Times New Roman" w:eastAsia="SchoolBookSanPin" w:hAnsi="Times New Roman"/>
          <w:position w:val="1"/>
          <w:sz w:val="24"/>
          <w:szCs w:val="24"/>
          <w:lang w:val="ru-RU"/>
        </w:rPr>
        <w:t>обобщение).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Структура текста. Абзац.</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Информационная переработка текста: план текста (простой, сложный; назывной, </w:t>
      </w:r>
      <w:r w:rsidRPr="00B36888">
        <w:rPr>
          <w:rFonts w:ascii="Times New Roman" w:eastAsia="SchoolBookSanPin" w:hAnsi="Times New Roman"/>
          <w:position w:val="1"/>
          <w:sz w:val="24"/>
          <w:szCs w:val="24"/>
          <w:lang w:val="ru-RU"/>
        </w:rPr>
        <w:lastRenderedPageBreak/>
        <w:t>вопросный, тезисный); главная и второстепенная информация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Языковые средства выразительности в тексте: фонетические</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Рассуждение как функционально-смысловой тип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Структурные особенности текста-рассуждения.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.8.4. </w:t>
      </w:r>
      <w:r w:rsidR="00D67B9C" w:rsidRPr="00B36888">
        <w:rPr>
          <w:rFonts w:ascii="Times New Roman" w:eastAsia="OfficinaSansBoldITC" w:hAnsi="Times New Roman"/>
          <w:sz w:val="24"/>
          <w:szCs w:val="24"/>
          <w:lang w:val="ru-RU"/>
        </w:rPr>
        <w:t>Функциональные разновидности языка</w:t>
      </w:r>
      <w:r w:rsidR="00C171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публицистического стиля (репортаж, заметка, интервью).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 </w:t>
      </w:r>
      <w:r w:rsidR="006F4896" w:rsidRPr="00B36888">
        <w:rPr>
          <w:rFonts w:ascii="Times New Roman" w:eastAsia="OfficinaSansBoldITC" w:hAnsi="Times New Roman"/>
          <w:sz w:val="24"/>
          <w:szCs w:val="24"/>
          <w:lang w:val="ru-RU"/>
        </w:rPr>
        <w:t>Система языка</w:t>
      </w:r>
      <w:r w:rsidR="00C171D9" w:rsidRPr="00B36888">
        <w:rPr>
          <w:rFonts w:ascii="Times New Roman" w:eastAsia="OfficinaSansBoldITC" w:hAnsi="Times New Roman"/>
          <w:sz w:val="24"/>
          <w:szCs w:val="24"/>
          <w:lang w:val="ru-RU"/>
        </w:rPr>
        <w:t>.</w:t>
      </w:r>
      <w:r w:rsidR="006F4896" w:rsidRPr="00B36888">
        <w:rPr>
          <w:rFonts w:ascii="Times New Roman" w:eastAsia="OfficinaSansBoldITC" w:hAnsi="Times New Roman"/>
          <w:sz w:val="24"/>
          <w:szCs w:val="24"/>
          <w:lang w:val="ru-RU"/>
        </w:rPr>
        <w:t xml:space="preserve"> </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.8.5.1. </w:t>
      </w:r>
      <w:r w:rsidR="00D67B9C" w:rsidRPr="00B36888">
        <w:rPr>
          <w:rFonts w:ascii="Times New Roman" w:eastAsia="OfficinaSansBoldITC" w:hAnsi="Times New Roman"/>
          <w:sz w:val="24"/>
          <w:szCs w:val="24"/>
          <w:lang w:val="ru-RU"/>
        </w:rPr>
        <w:t>Морфология. Культура речи</w:t>
      </w:r>
      <w:r w:rsidR="00C171D9" w:rsidRPr="00B36888">
        <w:rPr>
          <w:rFonts w:ascii="Times New Roman" w:eastAsia="OfficinaSansBoldITC" w:hAnsi="Times New Roman"/>
          <w:sz w:val="24"/>
          <w:szCs w:val="24"/>
          <w:lang w:val="ru-RU"/>
        </w:rPr>
        <w:t>.</w:t>
      </w:r>
      <w:r w:rsidR="00380097" w:rsidRPr="00B36888">
        <w:rPr>
          <w:rFonts w:ascii="Times New Roman" w:eastAsia="OfficinaSansBoldITC" w:hAnsi="Times New Roman"/>
          <w:sz w:val="24"/>
          <w:szCs w:val="24"/>
          <w:lang w:val="ru-RU"/>
        </w:rPr>
        <w:t xml:space="preserve"> Орфография.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Морфология как раздел науки о языке (обобщение).</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.8.5.2. </w:t>
      </w:r>
      <w:r w:rsidR="00D67B9C" w:rsidRPr="00B36888">
        <w:rPr>
          <w:rFonts w:ascii="Times New Roman" w:eastAsia="SchoolBookSanPin" w:hAnsi="Times New Roman"/>
          <w:bCs/>
          <w:position w:val="1"/>
          <w:sz w:val="24"/>
          <w:szCs w:val="24"/>
          <w:lang w:val="ru-RU"/>
        </w:rPr>
        <w:t>Причастие</w:t>
      </w:r>
      <w:r w:rsidR="00C171D9" w:rsidRPr="00B36888">
        <w:rPr>
          <w:rFonts w:ascii="Times New Roman" w:eastAsia="SchoolBookSanPin" w:hAnsi="Times New Roman"/>
          <w:bCs/>
          <w:position w:val="1"/>
          <w:sz w:val="24"/>
          <w:szCs w:val="24"/>
          <w:lang w:val="ru-RU"/>
        </w:rPr>
        <w:t>.</w:t>
      </w:r>
    </w:p>
    <w:p w:rsidR="00380097" w:rsidRPr="00B36888" w:rsidRDefault="00D67B9C" w:rsidP="00380097">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Причасти</w:t>
      </w:r>
      <w:r w:rsidR="00380097"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особая </w:t>
      </w:r>
      <w:r w:rsidR="00380097" w:rsidRPr="00B36888">
        <w:rPr>
          <w:rFonts w:ascii="Times New Roman" w:eastAsia="SchoolBookSanPin" w:hAnsi="Times New Roman"/>
          <w:position w:val="1"/>
          <w:sz w:val="24"/>
          <w:szCs w:val="24"/>
          <w:lang w:val="ru-RU"/>
        </w:rPr>
        <w:t>форма глагола</w:t>
      </w:r>
      <w:r w:rsidRPr="00B36888">
        <w:rPr>
          <w:rFonts w:ascii="Times New Roman" w:eastAsia="SchoolBookSanPin" w:hAnsi="Times New Roman"/>
          <w:position w:val="1"/>
          <w:sz w:val="24"/>
          <w:szCs w:val="24"/>
          <w:lang w:val="ru-RU"/>
        </w:rPr>
        <w:t>. Признаки глагола и имени прилагательного в причастии.</w:t>
      </w:r>
      <w:r w:rsidR="00380097" w:rsidRPr="00B36888">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B36888" w:rsidRDefault="00380097" w:rsidP="00380097">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B36888" w:rsidRDefault="00380097" w:rsidP="00380097">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Действительные и страдательные причастия.</w:t>
      </w:r>
    </w:p>
    <w:p w:rsidR="00380097" w:rsidRPr="00B36888" w:rsidRDefault="00380097"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Полные и краткие формы страдательных причастий.</w:t>
      </w:r>
    </w:p>
    <w:p w:rsidR="00380097" w:rsidRPr="00B36888" w:rsidRDefault="00D67B9C"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B36888">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B36888">
        <w:rPr>
          <w:rFonts w:ascii="Times New Roman" w:eastAsia="SchoolBookSanPin" w:hAnsi="Times New Roman"/>
          <w:bCs/>
          <w:position w:val="1"/>
          <w:sz w:val="24"/>
          <w:szCs w:val="24"/>
          <w:lang w:val="ru-RU"/>
        </w:rPr>
        <w:t>висящий — висячий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bCs/>
          <w:position w:val="1"/>
          <w:sz w:val="24"/>
          <w:szCs w:val="24"/>
          <w:lang w:val="ru-RU"/>
        </w:rPr>
        <w:t>горящий — горячий</w:t>
      </w:r>
      <w:r w:rsidR="00380097" w:rsidRPr="00B36888">
        <w:rPr>
          <w:rFonts w:ascii="Times New Roman" w:eastAsia="SchoolBookSanPin" w:hAnsi="Times New Roman"/>
          <w:position w:val="1"/>
          <w:sz w:val="24"/>
          <w:szCs w:val="24"/>
          <w:lang w:val="ru-RU"/>
        </w:rPr>
        <w:t>). Ударение в некоторых формах причастий.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причастий.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00380097"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причастиями.</w:t>
      </w:r>
    </w:p>
    <w:p w:rsidR="009953B8" w:rsidRPr="00B36888" w:rsidRDefault="009953B8"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B36888" w:rsidRDefault="00380097"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w:t>
      </w:r>
      <w:r w:rsidR="009953B8" w:rsidRPr="00B36888">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lastRenderedPageBreak/>
        <w:t>19</w:t>
      </w:r>
      <w:r w:rsidR="00577303" w:rsidRPr="00B36888">
        <w:rPr>
          <w:rFonts w:ascii="Times New Roman" w:eastAsia="OfficinaSansBoldITC" w:hAnsi="Times New Roman"/>
          <w:sz w:val="24"/>
          <w:szCs w:val="24"/>
          <w:lang w:val="ru-RU"/>
        </w:rPr>
        <w:t>.8.5.3. </w:t>
      </w:r>
      <w:r w:rsidR="00D67B9C" w:rsidRPr="00B36888">
        <w:rPr>
          <w:rFonts w:ascii="Times New Roman" w:eastAsia="SchoolBookSanPin" w:hAnsi="Times New Roman"/>
          <w:bCs/>
          <w:position w:val="1"/>
          <w:sz w:val="24"/>
          <w:szCs w:val="24"/>
          <w:lang w:val="ru-RU"/>
        </w:rPr>
        <w:t>Деепричастие</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Деепричасти</w:t>
      </w:r>
      <w:r w:rsidR="00380097"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особая </w:t>
      </w:r>
      <w:r w:rsidR="00380097" w:rsidRPr="00B36888">
        <w:rPr>
          <w:rFonts w:ascii="Times New Roman" w:eastAsia="SchoolBookSanPin" w:hAnsi="Times New Roman"/>
          <w:position w:val="1"/>
          <w:sz w:val="24"/>
          <w:szCs w:val="24"/>
          <w:lang w:val="ru-RU"/>
        </w:rPr>
        <w:t>форма глагола</w:t>
      </w:r>
      <w:r w:rsidRPr="00B36888">
        <w:rPr>
          <w:rFonts w:ascii="Times New Roman" w:eastAsia="SchoolBookSanPin" w:hAnsi="Times New Roman"/>
          <w:position w:val="1"/>
          <w:sz w:val="24"/>
          <w:szCs w:val="24"/>
          <w:lang w:val="ru-RU"/>
        </w:rPr>
        <w:t xml:space="preserve">. Признаки глагола и наречия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B36888" w:rsidRDefault="00380097" w:rsidP="00380097">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B36888">
        <w:rPr>
          <w:rFonts w:ascii="Times New Roman" w:eastAsia="SchoolBookSanPin" w:hAnsi="Times New Roman"/>
          <w:position w:val="1"/>
          <w:sz w:val="24"/>
          <w:szCs w:val="24"/>
          <w:lang w:val="ru-RU"/>
        </w:rPr>
        <w:br/>
        <w:t>с одиночными деепричастиями и деепричастными оборотами.</w:t>
      </w:r>
    </w:p>
    <w:p w:rsidR="00380097" w:rsidRPr="00B36888" w:rsidRDefault="00D67B9C"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Деепричастия совершенного и несовершенного вида.</w:t>
      </w:r>
      <w:r w:rsidR="00380097" w:rsidRPr="00B36888">
        <w:rPr>
          <w:rFonts w:ascii="Times New Roman" w:eastAsia="SchoolBookSanPin" w:hAnsi="Times New Roman"/>
          <w:position w:val="1"/>
          <w:sz w:val="24"/>
          <w:szCs w:val="24"/>
          <w:lang w:val="ru-RU"/>
        </w:rPr>
        <w:t xml:space="preserve"> Постановка ударения </w:t>
      </w:r>
      <w:r w:rsidR="00380097" w:rsidRPr="00B36888">
        <w:rPr>
          <w:rFonts w:ascii="Times New Roman" w:eastAsia="SchoolBookSanPin" w:hAnsi="Times New Roman"/>
          <w:position w:val="1"/>
          <w:sz w:val="24"/>
          <w:szCs w:val="24"/>
          <w:lang w:val="ru-RU"/>
        </w:rPr>
        <w:br/>
        <w:t>в деепричастиях.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деепричастий.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9953B8" w:rsidRPr="00B36888" w:rsidRDefault="009953B8"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B36888" w:rsidRDefault="00380097"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Синтаксический и п</w:t>
      </w:r>
      <w:r w:rsidR="009953B8" w:rsidRPr="00B36888">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.8.5.4. </w:t>
      </w:r>
      <w:r w:rsidR="00D67B9C" w:rsidRPr="00B36888">
        <w:rPr>
          <w:rFonts w:ascii="Times New Roman" w:eastAsia="SchoolBookSanPin" w:hAnsi="Times New Roman"/>
          <w:bCs/>
          <w:position w:val="1"/>
          <w:sz w:val="24"/>
          <w:szCs w:val="24"/>
          <w:lang w:val="ru-RU"/>
        </w:rPr>
        <w:t>Наречие</w:t>
      </w:r>
      <w:r w:rsidR="00C171D9" w:rsidRPr="00B36888">
        <w:rPr>
          <w:rFonts w:ascii="Times New Roman" w:eastAsia="SchoolBookSanPin" w:hAnsi="Times New Roman"/>
          <w:bCs/>
          <w:position w:val="1"/>
          <w:sz w:val="24"/>
          <w:szCs w:val="24"/>
          <w:lang w:val="ru-RU"/>
        </w:rPr>
        <w:t>.</w:t>
      </w:r>
    </w:p>
    <w:p w:rsidR="00380097" w:rsidRPr="00B36888" w:rsidRDefault="00D67B9C"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Общее грамматическое значение наречий.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sz w:val="24"/>
          <w:szCs w:val="24"/>
          <w:lang w:val="ru-RU"/>
        </w:rPr>
        <w:t>Синтаксические свойства наречий. Роль в речи.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превосходной степеней сравнения наречий.</w:t>
      </w:r>
      <w:r w:rsidR="00380097" w:rsidRPr="00B36888">
        <w:rPr>
          <w:rFonts w:ascii="Times New Roman" w:eastAsia="SchoolBookSanPin" w:hAnsi="Times New Roman"/>
          <w:position w:val="1"/>
          <w:sz w:val="24"/>
          <w:szCs w:val="24"/>
          <w:lang w:val="ru-RU"/>
        </w:rPr>
        <w:t xml:space="preserve"> </w:t>
      </w:r>
      <w:r w:rsidR="00380097" w:rsidRPr="00B36888">
        <w:rPr>
          <w:rFonts w:ascii="Times New Roman" w:eastAsia="SchoolBookSanPin" w:hAnsi="Times New Roman"/>
          <w:sz w:val="24"/>
          <w:szCs w:val="24"/>
          <w:lang w:val="ru-RU"/>
        </w:rPr>
        <w:t xml:space="preserve">Нормы постановки ударения </w:t>
      </w:r>
      <w:r w:rsidR="00380097" w:rsidRPr="00B36888">
        <w:rPr>
          <w:rFonts w:ascii="Times New Roman" w:eastAsia="SchoolBookSanPin" w:hAnsi="Times New Roman"/>
          <w:sz w:val="24"/>
          <w:szCs w:val="24"/>
          <w:lang w:val="ru-RU"/>
        </w:rPr>
        <w:br/>
        <w:t>в наречиях, нормы произношения наречий. Нормы образования степеней сравнения наречий.</w:t>
      </w:r>
    </w:p>
    <w:p w:rsidR="00380097"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Словообразование наречий.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наречий.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наречиями;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правописание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Pr="00B36888">
        <w:rPr>
          <w:rFonts w:ascii="Times New Roman" w:eastAsia="SchoolBookSanPin" w:hAnsi="Times New Roman"/>
          <w:position w:val="1"/>
          <w:sz w:val="24"/>
          <w:szCs w:val="24"/>
          <w:lang w:val="ru-RU"/>
        </w:rPr>
        <w:t xml:space="preserve">; употребление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после шипящих.</w:t>
      </w:r>
    </w:p>
    <w:p w:rsidR="009953B8" w:rsidRPr="00B36888" w:rsidRDefault="009953B8" w:rsidP="00C2107B">
      <w:pPr>
        <w:spacing w:after="0" w:line="360" w:lineRule="auto"/>
        <w:ind w:firstLine="709"/>
        <w:jc w:val="both"/>
        <w:rPr>
          <w:rFonts w:ascii="Times New Roman" w:eastAsia="SchoolBookSanPin" w:hAnsi="Times New Roman"/>
          <w:bCs/>
          <w:position w:val="1"/>
          <w:sz w:val="24"/>
          <w:szCs w:val="24"/>
          <w:lang w:val="ru-RU"/>
        </w:rPr>
      </w:pPr>
      <w:r w:rsidRPr="00B36888">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.8.5.5. </w:t>
      </w:r>
      <w:r w:rsidR="00D67B9C" w:rsidRPr="00B36888">
        <w:rPr>
          <w:rFonts w:ascii="Times New Roman" w:eastAsia="SchoolBookSanPin" w:hAnsi="Times New Roman"/>
          <w:bCs/>
          <w:position w:val="1"/>
          <w:sz w:val="24"/>
          <w:szCs w:val="24"/>
          <w:lang w:val="ru-RU"/>
        </w:rPr>
        <w:t>Слова категории состояния</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Общее грамматическое значение, морфологические признаки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.8.5.6. </w:t>
      </w:r>
      <w:r w:rsidR="00D67B9C" w:rsidRPr="00B36888">
        <w:rPr>
          <w:rFonts w:ascii="Times New Roman" w:eastAsia="SchoolBookSanPin" w:hAnsi="Times New Roman"/>
          <w:bCs/>
          <w:position w:val="1"/>
          <w:sz w:val="24"/>
          <w:szCs w:val="24"/>
          <w:lang w:val="ru-RU"/>
        </w:rPr>
        <w:t>Служебные части речи</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.8.5.7. </w:t>
      </w:r>
      <w:r w:rsidR="00D67B9C" w:rsidRPr="00B36888">
        <w:rPr>
          <w:rFonts w:ascii="Times New Roman" w:eastAsia="SchoolBookSanPin" w:hAnsi="Times New Roman"/>
          <w:bCs/>
          <w:position w:val="1"/>
          <w:sz w:val="24"/>
          <w:szCs w:val="24"/>
          <w:lang w:val="ru-RU"/>
        </w:rPr>
        <w:t>Предлог</w:t>
      </w:r>
      <w:r w:rsidR="00C171D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предлогов по происхождению: предлоги производные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и непроизводные. Разряды предлогов по строению: предлоги простые и составные.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предлогов.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B36888">
        <w:rPr>
          <w:rFonts w:ascii="Times New Roman" w:eastAsia="SchoolBookSanPin" w:hAnsi="Times New Roman"/>
          <w:bCs/>
          <w:position w:val="1"/>
          <w:sz w:val="24"/>
          <w:szCs w:val="24"/>
          <w:lang w:val="ru-RU"/>
        </w:rPr>
        <w:t>из</w:t>
      </w:r>
      <w:r w:rsidR="00380097"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00380097"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B36888">
        <w:rPr>
          <w:rFonts w:ascii="Times New Roman" w:eastAsia="SchoolBookSanPin" w:hAnsi="Times New Roman"/>
          <w:bCs/>
          <w:position w:val="1"/>
          <w:sz w:val="24"/>
          <w:szCs w:val="24"/>
          <w:lang w:val="ru-RU"/>
        </w:rPr>
        <w:t>по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благодаря</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согласно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вопреки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наперерез</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производных предлогов.</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.8.5.8. </w:t>
      </w:r>
      <w:r w:rsidR="00D67B9C" w:rsidRPr="00B36888">
        <w:rPr>
          <w:rFonts w:ascii="Times New Roman" w:eastAsia="SchoolBookSanPin" w:hAnsi="Times New Roman"/>
          <w:bCs/>
          <w:position w:val="1"/>
          <w:sz w:val="24"/>
          <w:szCs w:val="24"/>
          <w:lang w:val="ru-RU"/>
        </w:rPr>
        <w:t>Союз</w:t>
      </w:r>
      <w:r w:rsidR="0012335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Морфологический анализ союзов.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Правописание союзов.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Знаки препинания в сложных союзных предложениях</w:t>
      </w:r>
      <w:r w:rsidR="00380097" w:rsidRPr="00B36888">
        <w:rPr>
          <w:rFonts w:ascii="Times New Roman" w:eastAsia="SchoolBookSanPin" w:hAnsi="Times New Roman"/>
          <w:position w:val="1"/>
          <w:sz w:val="24"/>
          <w:szCs w:val="24"/>
          <w:lang w:val="ru-RU"/>
        </w:rPr>
        <w:t xml:space="preserve"> (в рамках изученного).</w:t>
      </w:r>
      <w:r w:rsidRPr="00B36888">
        <w:rPr>
          <w:rFonts w:ascii="Times New Roman" w:eastAsia="SchoolBookSanPin" w:hAnsi="Times New Roman"/>
          <w:position w:val="1"/>
          <w:sz w:val="24"/>
          <w:szCs w:val="24"/>
          <w:lang w:val="ru-RU"/>
        </w:rPr>
        <w:t xml:space="preserve"> Знаки препинания 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 xml:space="preserve">, связывающим однородные члены </w:t>
      </w:r>
      <w:r w:rsidR="00380097"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части сложного предложения.</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.8.5.9. </w:t>
      </w:r>
      <w:r w:rsidR="00D67B9C" w:rsidRPr="00B36888">
        <w:rPr>
          <w:rFonts w:ascii="Times New Roman" w:eastAsia="SchoolBookSanPin" w:hAnsi="Times New Roman"/>
          <w:bCs/>
          <w:position w:val="1"/>
          <w:sz w:val="24"/>
          <w:szCs w:val="24"/>
          <w:lang w:val="ru-RU"/>
        </w:rPr>
        <w:t>Частица</w:t>
      </w:r>
      <w:r w:rsidR="00123359" w:rsidRPr="00B36888">
        <w:rPr>
          <w:rFonts w:ascii="Times New Roman" w:eastAsia="SchoolBookSanPin" w:hAnsi="Times New Roman"/>
          <w:bCs/>
          <w:position w:val="1"/>
          <w:sz w:val="24"/>
          <w:szCs w:val="24"/>
          <w:lang w:val="ru-RU"/>
        </w:rPr>
        <w:t>.</w:t>
      </w:r>
    </w:p>
    <w:p w:rsidR="00380097" w:rsidRPr="00B36888" w:rsidRDefault="00D67B9C" w:rsidP="0038009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Частица как служебная часть речи.</w:t>
      </w:r>
      <w:r w:rsidR="00380097" w:rsidRPr="00B36888">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частиц.</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Смысловые различия частиц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Использование частиц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в письменной речи. Различение приставки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и частицы </w:t>
      </w:r>
      <w:r w:rsidRPr="00B36888">
        <w:rPr>
          <w:rFonts w:ascii="Times New Roman" w:eastAsia="SchoolBookSanPin" w:hAnsi="Times New Roman"/>
          <w:bCs/>
          <w:position w:val="1"/>
          <w:sz w:val="24"/>
          <w:szCs w:val="24"/>
          <w:lang w:val="ru-RU"/>
        </w:rPr>
        <w:t>не</w:t>
      </w:r>
      <w:r w:rsidRPr="00B36888">
        <w:rPr>
          <w:rFonts w:ascii="Times New Roman" w:eastAsia="SchoolBookSanPin" w:hAnsi="Times New Roman"/>
          <w:position w:val="1"/>
          <w:sz w:val="24"/>
          <w:szCs w:val="24"/>
          <w:lang w:val="ru-RU"/>
        </w:rPr>
        <w:t xml:space="preserve">. Слитное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B36888">
        <w:rPr>
          <w:rFonts w:ascii="Times New Roman" w:eastAsia="SchoolBookSanPin" w:hAnsi="Times New Roman"/>
          <w:bCs/>
          <w:position w:val="1"/>
          <w:sz w:val="24"/>
          <w:szCs w:val="24"/>
          <w:lang w:val="ru-RU"/>
        </w:rPr>
        <w:t>бы</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ли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же </w:t>
      </w:r>
      <w:r w:rsidRPr="00B36888">
        <w:rPr>
          <w:rFonts w:ascii="Times New Roman" w:eastAsia="SchoolBookSanPin" w:hAnsi="Times New Roman"/>
          <w:position w:val="1"/>
          <w:sz w:val="24"/>
          <w:szCs w:val="24"/>
          <w:lang w:val="ru-RU"/>
        </w:rPr>
        <w:t>с другими словами. Дефисное написание частиц -</w:t>
      </w:r>
      <w:r w:rsidRPr="00B36888">
        <w:rPr>
          <w:rFonts w:ascii="Times New Roman" w:eastAsia="SchoolBookSanPin" w:hAnsi="Times New Roman"/>
          <w:bCs/>
          <w:position w:val="1"/>
          <w:sz w:val="24"/>
          <w:szCs w:val="24"/>
          <w:lang w:val="ru-RU"/>
        </w:rPr>
        <w:t>то</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таки</w:t>
      </w:r>
      <w:r w:rsidRPr="00B36888">
        <w:rPr>
          <w:rFonts w:ascii="Times New Roman" w:eastAsia="SchoolBookSanPin" w:hAnsi="Times New Roman"/>
          <w:position w:val="1"/>
          <w:sz w:val="24"/>
          <w:szCs w:val="24"/>
          <w:lang w:val="ru-RU"/>
        </w:rPr>
        <w:t>, -</w:t>
      </w:r>
      <w:r w:rsidRPr="00B36888">
        <w:rPr>
          <w:rFonts w:ascii="Times New Roman" w:eastAsia="SchoolBookSanPin" w:hAnsi="Times New Roman"/>
          <w:bCs/>
          <w:position w:val="1"/>
          <w:sz w:val="24"/>
          <w:szCs w:val="24"/>
          <w:lang w:val="ru-RU"/>
        </w:rPr>
        <w:t>ка</w:t>
      </w:r>
      <w:r w:rsidRPr="00B36888">
        <w:rPr>
          <w:rFonts w:ascii="Times New Roman" w:eastAsia="SchoolBookSanPin" w:hAnsi="Times New Roman"/>
          <w:position w:val="1"/>
          <w:sz w:val="24"/>
          <w:szCs w:val="24"/>
          <w:lang w:val="ru-RU"/>
        </w:rPr>
        <w:t>.</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577303" w:rsidRPr="00B36888">
        <w:rPr>
          <w:rFonts w:ascii="Times New Roman" w:eastAsia="OfficinaSansBoldITC" w:hAnsi="Times New Roman"/>
          <w:sz w:val="24"/>
          <w:szCs w:val="24"/>
          <w:lang w:val="ru-RU"/>
        </w:rPr>
        <w:t>.8.5.10. </w:t>
      </w:r>
      <w:r w:rsidR="00D67B9C" w:rsidRPr="00B36888">
        <w:rPr>
          <w:rFonts w:ascii="Times New Roman" w:eastAsia="SchoolBookSanPin" w:hAnsi="Times New Roman"/>
          <w:bCs/>
          <w:position w:val="1"/>
          <w:sz w:val="24"/>
          <w:szCs w:val="24"/>
          <w:lang w:val="ru-RU"/>
        </w:rPr>
        <w:t>Междометия и звукоподражательные слова</w:t>
      </w:r>
      <w:r w:rsidR="00123359"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Междометия как особая группа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Разряды междометий по значению (выражающие чувства, побуждающие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Морфологический анализ междометий.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Звукоподражательные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междометий и звукоподражательных слов в разговорной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lastRenderedPageBreak/>
        <w:t xml:space="preserve">и художественной речи как средства создания экспрессии. Интонационное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пунктуационное выделение междометий и звукоподражательных слов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предложении.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B36888" w:rsidRDefault="00B549E7"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19</w:t>
      </w:r>
      <w:r w:rsidR="00577303" w:rsidRPr="00B36888">
        <w:rPr>
          <w:rFonts w:ascii="Times New Roman" w:eastAsia="SchoolBookSanPin" w:hAnsi="Times New Roman"/>
          <w:position w:val="1"/>
          <w:sz w:val="24"/>
          <w:szCs w:val="24"/>
          <w:lang w:val="ru-RU"/>
        </w:rPr>
        <w:t>.9. Содержание обучения в 8 классе</w:t>
      </w:r>
      <w:r w:rsidR="000638DF" w:rsidRPr="00B36888">
        <w:rPr>
          <w:rFonts w:ascii="Times New Roman" w:eastAsia="SchoolBookSanPin" w:hAnsi="Times New Roman"/>
          <w:position w:val="1"/>
          <w:sz w:val="24"/>
          <w:szCs w:val="24"/>
          <w:lang w:val="ru-RU"/>
        </w:rPr>
        <w:t>.</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577303" w:rsidRPr="00B36888">
        <w:rPr>
          <w:rFonts w:ascii="Times New Roman" w:eastAsia="SchoolBookSanPin" w:hAnsi="Times New Roman"/>
          <w:position w:val="1"/>
          <w:sz w:val="24"/>
          <w:szCs w:val="24"/>
          <w:lang w:val="ru-RU"/>
        </w:rPr>
        <w:t>.9.1. </w:t>
      </w:r>
      <w:r w:rsidR="00D67B9C" w:rsidRPr="00B36888">
        <w:rPr>
          <w:rFonts w:ascii="Times New Roman" w:eastAsia="OfficinaSansBoldITC" w:hAnsi="Times New Roman"/>
          <w:sz w:val="24"/>
          <w:szCs w:val="24"/>
          <w:lang w:val="ru-RU"/>
        </w:rPr>
        <w:t>Общие сведения о языке</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Русский язык в кругу других славянских языков.</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577303" w:rsidRPr="00B36888">
        <w:rPr>
          <w:rFonts w:ascii="Times New Roman" w:eastAsia="SchoolBookSanPin" w:hAnsi="Times New Roman"/>
          <w:position w:val="1"/>
          <w:sz w:val="24"/>
          <w:szCs w:val="24"/>
          <w:lang w:val="ru-RU"/>
        </w:rPr>
        <w:t>.9.2. </w:t>
      </w:r>
      <w:r w:rsidR="00D67B9C"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Диалог.</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.9.3. </w:t>
      </w:r>
      <w:r w:rsidR="00D67B9C" w:rsidRPr="00B36888">
        <w:rPr>
          <w:rFonts w:ascii="Times New Roman" w:eastAsia="OfficinaSansBoldITC" w:hAnsi="Times New Roman"/>
          <w:sz w:val="24"/>
          <w:szCs w:val="24"/>
          <w:lang w:val="ru-RU"/>
        </w:rPr>
        <w:t>Текст</w:t>
      </w:r>
      <w:r w:rsidR="0012335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Текст и его основные признаки.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.9.4. </w:t>
      </w:r>
      <w:r w:rsidR="00D67B9C" w:rsidRPr="00B36888">
        <w:rPr>
          <w:rFonts w:ascii="Times New Roman" w:eastAsia="OfficinaSansBoldITC" w:hAnsi="Times New Roman"/>
          <w:sz w:val="24"/>
          <w:szCs w:val="24"/>
          <w:lang w:val="ru-RU"/>
        </w:rPr>
        <w:t>Функциональные разновидности языка</w:t>
      </w:r>
      <w:r w:rsidR="0012335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 </w:t>
      </w:r>
      <w:r w:rsidR="006F4896" w:rsidRPr="00B36888">
        <w:rPr>
          <w:rFonts w:ascii="Times New Roman" w:eastAsia="OfficinaSansBoldITC" w:hAnsi="Times New Roman"/>
          <w:sz w:val="24"/>
          <w:szCs w:val="24"/>
          <w:lang w:val="ru-RU"/>
        </w:rPr>
        <w:t>Система языка</w:t>
      </w:r>
      <w:r w:rsidR="00970DDB" w:rsidRPr="00B36888">
        <w:rPr>
          <w:rFonts w:ascii="Times New Roman" w:eastAsia="OfficinaSansBoldITC" w:hAnsi="Times New Roman"/>
          <w:sz w:val="24"/>
          <w:szCs w:val="24"/>
          <w:lang w:val="ru-RU"/>
        </w:rPr>
        <w:t>.</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.9.5.1. </w:t>
      </w:r>
      <w:r w:rsidR="00D67B9C" w:rsidRPr="00B36888">
        <w:rPr>
          <w:rFonts w:ascii="Times New Roman" w:eastAsia="OfficinaSansBoldITC" w:hAnsi="Times New Roman"/>
          <w:sz w:val="24"/>
          <w:szCs w:val="24"/>
          <w:lang w:val="ru-RU"/>
        </w:rPr>
        <w:t>Синтаксис. Культура речи. Пунктуация</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Синтаксис как раздел лингвистики.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Пунктуация. Функции знаков препинания.</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.9.5.2. </w:t>
      </w:r>
      <w:r w:rsidR="00D67B9C" w:rsidRPr="00B36888">
        <w:rPr>
          <w:rFonts w:ascii="Times New Roman" w:eastAsia="OfficinaSansBoldITC" w:hAnsi="Times New Roman"/>
          <w:sz w:val="24"/>
          <w:szCs w:val="24"/>
          <w:lang w:val="ru-RU"/>
        </w:rPr>
        <w:t>Словосочетание</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признаки словосочетания.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Синтаксический анализ словосочетаний.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.9.5.3. </w:t>
      </w:r>
      <w:r w:rsidR="00D67B9C" w:rsidRPr="00B36888">
        <w:rPr>
          <w:rFonts w:ascii="Times New Roman" w:eastAsia="OfficinaSansBoldITC" w:hAnsi="Times New Roman"/>
          <w:sz w:val="24"/>
          <w:szCs w:val="24"/>
          <w:lang w:val="ru-RU"/>
        </w:rPr>
        <w:t>Предложение</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предложений по количеству грамматических основ (</w:t>
      </w:r>
      <w:r w:rsidRPr="00B36888">
        <w:rPr>
          <w:rFonts w:ascii="Times New Roman" w:eastAsia="SchoolBookSanPin" w:hAnsi="Times New Roman"/>
          <w:position w:val="1"/>
          <w:sz w:val="24"/>
          <w:szCs w:val="24"/>
          <w:lang w:val="ru-RU"/>
        </w:rPr>
        <w:t>простые, сложные).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простых предложений по наличию главных членов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двусоставные, односоставные).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полные и неполные.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устной речи интонации неполного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B36888">
        <w:rPr>
          <w:rFonts w:ascii="Times New Roman" w:eastAsia="SchoolBookSanPin" w:hAnsi="Times New Roman"/>
          <w:bCs/>
          <w:position w:val="1"/>
          <w:sz w:val="24"/>
          <w:szCs w:val="24"/>
          <w:lang w:val="ru-RU"/>
        </w:rPr>
        <w:t>да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нет</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.9.5.4. </w:t>
      </w:r>
      <w:r w:rsidR="00D67B9C" w:rsidRPr="00B36888">
        <w:rPr>
          <w:rFonts w:ascii="Times New Roman" w:eastAsia="SchoolBookSanPin" w:hAnsi="Times New Roman"/>
          <w:bCs/>
          <w:position w:val="1"/>
          <w:sz w:val="24"/>
          <w:szCs w:val="24"/>
          <w:lang w:val="ru-RU"/>
        </w:rPr>
        <w:t>Двусоставное предложение</w:t>
      </w:r>
      <w:r w:rsidR="00970DDB" w:rsidRPr="00B36888">
        <w:rPr>
          <w:rFonts w:ascii="Times New Roman" w:eastAsia="SchoolBookSanPin" w:hAnsi="Times New Roman"/>
          <w:bCs/>
          <w:position w:val="1"/>
          <w:sz w:val="24"/>
          <w:szCs w:val="24"/>
          <w:lang w:val="ru-RU"/>
        </w:rPr>
        <w:t>.</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.9.5.4.1. </w:t>
      </w:r>
      <w:r w:rsidR="00D67B9C" w:rsidRPr="00B36888">
        <w:rPr>
          <w:rFonts w:ascii="Times New Roman" w:eastAsia="SchoolBookSanPin" w:hAnsi="Times New Roman"/>
          <w:bCs/>
          <w:position w:val="1"/>
          <w:sz w:val="24"/>
          <w:szCs w:val="24"/>
          <w:lang w:val="ru-RU"/>
        </w:rPr>
        <w:t>Главные члены предложения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Способы выражения подлежащего.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Тире между подлежащим и сказуемым.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36888">
        <w:rPr>
          <w:rFonts w:ascii="Times New Roman" w:eastAsia="SchoolBookSanPin" w:hAnsi="Times New Roman"/>
          <w:bCs/>
          <w:position w:val="1"/>
          <w:sz w:val="24"/>
          <w:szCs w:val="24"/>
          <w:lang w:val="ru-RU"/>
        </w:rPr>
        <w:t xml:space="preserve">большинство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меньшинство</w:t>
      </w:r>
      <w:r w:rsidRPr="00B36888">
        <w:rPr>
          <w:rFonts w:ascii="Times New Roman" w:eastAsia="SchoolBookSanPin" w:hAnsi="Times New Roman"/>
          <w:position w:val="1"/>
          <w:sz w:val="24"/>
          <w:szCs w:val="24"/>
          <w:lang w:val="ru-RU"/>
        </w:rPr>
        <w:t>, количественными сочетаниями.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.9.5.4.2. </w:t>
      </w:r>
      <w:r w:rsidR="00D67B9C" w:rsidRPr="00B36888">
        <w:rPr>
          <w:rFonts w:ascii="Times New Roman" w:eastAsia="SchoolBookSanPin" w:hAnsi="Times New Roman"/>
          <w:bCs/>
          <w:position w:val="1"/>
          <w:sz w:val="24"/>
          <w:szCs w:val="24"/>
          <w:lang w:val="ru-RU"/>
        </w:rPr>
        <w:t>Второстепенные члены предложения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Второстепенные члены предложения, их виды.</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Приложение как особый вид определения. Дополнение как второстепенный член </w:t>
      </w:r>
      <w:r w:rsidRPr="00B36888">
        <w:rPr>
          <w:rFonts w:ascii="Times New Roman" w:eastAsia="SchoolBookSanPin" w:hAnsi="Times New Roman"/>
          <w:sz w:val="24"/>
          <w:szCs w:val="24"/>
          <w:lang w:val="ru-RU"/>
        </w:rPr>
        <w:lastRenderedPageBreak/>
        <w:t>предложения. Дополнения прямые и косвенные.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.9.5.5. </w:t>
      </w:r>
      <w:r w:rsidR="00D67B9C" w:rsidRPr="00B36888">
        <w:rPr>
          <w:rFonts w:ascii="Times New Roman" w:eastAsia="SchoolBookSanPin" w:hAnsi="Times New Roman"/>
          <w:bCs/>
          <w:sz w:val="24"/>
          <w:szCs w:val="24"/>
          <w:lang w:val="ru-RU"/>
        </w:rPr>
        <w:t>Односоставные предложения</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Употребление односоставных предложений в речи.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 </w:t>
      </w:r>
      <w:r w:rsidR="00D67B9C" w:rsidRPr="00B36888">
        <w:rPr>
          <w:rFonts w:ascii="Times New Roman" w:eastAsia="SchoolBookSanPin" w:hAnsi="Times New Roman"/>
          <w:bCs/>
          <w:position w:val="1"/>
          <w:sz w:val="24"/>
          <w:szCs w:val="24"/>
          <w:lang w:val="ru-RU"/>
        </w:rPr>
        <w:t>Простое осложнённое предложение</w:t>
      </w:r>
      <w:r w:rsidR="00970DDB" w:rsidRPr="00B36888">
        <w:rPr>
          <w:rFonts w:ascii="Times New Roman" w:eastAsia="SchoolBookSanPin" w:hAnsi="Times New Roman"/>
          <w:bCs/>
          <w:position w:val="1"/>
          <w:sz w:val="24"/>
          <w:szCs w:val="24"/>
          <w:lang w:val="ru-RU"/>
        </w:rPr>
        <w:t>.</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.9.5.6.1. </w:t>
      </w:r>
      <w:r w:rsidR="00D67B9C" w:rsidRPr="00B36888">
        <w:rPr>
          <w:rFonts w:ascii="Times New Roman" w:eastAsia="SchoolBookSanPin" w:hAnsi="Times New Roman"/>
          <w:bCs/>
          <w:position w:val="1"/>
          <w:sz w:val="24"/>
          <w:szCs w:val="24"/>
          <w:lang w:val="ru-RU"/>
        </w:rPr>
        <w:t>Предложения с однородными членами</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Однородные и неоднородные определения.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B36888">
        <w:rPr>
          <w:rFonts w:ascii="Times New Roman" w:eastAsia="SchoolBookSanPin" w:hAnsi="Times New Roman"/>
          <w:bCs/>
          <w:position w:val="1"/>
          <w:sz w:val="24"/>
          <w:szCs w:val="24"/>
          <w:lang w:val="ru-RU"/>
        </w:rPr>
        <w:t>не только… но и</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как…так и.</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w:t>
      </w:r>
      <w:r w:rsidR="00D67B9C" w:rsidRPr="00B36888">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 (</w:t>
      </w:r>
      <w:proofErr w:type="gramStart"/>
      <w:r w:rsidR="00D67B9C" w:rsidRPr="00B36888">
        <w:rPr>
          <w:rFonts w:ascii="Times New Roman" w:eastAsia="SchoolBookSanPin" w:hAnsi="Times New Roman"/>
          <w:bCs/>
          <w:position w:val="1"/>
          <w:sz w:val="24"/>
          <w:szCs w:val="24"/>
          <w:lang w:val="ru-RU"/>
        </w:rPr>
        <w:t>и...</w:t>
      </w:r>
      <w:proofErr w:type="gramEnd"/>
      <w:r w:rsidR="00D67B9C" w:rsidRPr="00B36888">
        <w:rPr>
          <w:rFonts w:ascii="Times New Roman" w:eastAsia="SchoolBookSanPin" w:hAnsi="Times New Roman"/>
          <w:bCs/>
          <w:position w:val="1"/>
          <w:sz w:val="24"/>
          <w:szCs w:val="24"/>
          <w:lang w:val="ru-RU"/>
        </w:rPr>
        <w:t xml:space="preserve"> 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или... или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либ</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bCs/>
          <w:position w:val="1"/>
          <w:sz w:val="24"/>
          <w:szCs w:val="24"/>
          <w:lang w:val="ru-RU"/>
        </w:rPr>
        <w:t>... либ</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ни...ни</w:t>
      </w:r>
      <w:r w:rsidR="00D67B9C" w:rsidRPr="00B36888">
        <w:rPr>
          <w:rFonts w:ascii="Times New Roman" w:eastAsia="SchoolBookSanPin" w:hAnsi="Times New Roman"/>
          <w:position w:val="1"/>
          <w:sz w:val="24"/>
          <w:szCs w:val="24"/>
          <w:lang w:val="ru-RU"/>
        </w:rPr>
        <w:t xml:space="preserve">, </w:t>
      </w:r>
      <w:r w:rsidR="00D67B9C" w:rsidRPr="00B36888">
        <w:rPr>
          <w:rFonts w:ascii="Times New Roman" w:eastAsia="SchoolBookSanPin" w:hAnsi="Times New Roman"/>
          <w:bCs/>
          <w:position w:val="1"/>
          <w:sz w:val="24"/>
          <w:szCs w:val="24"/>
          <w:lang w:val="ru-RU"/>
        </w:rPr>
        <w:t>т</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bCs/>
          <w:position w:val="1"/>
          <w:sz w:val="24"/>
          <w:szCs w:val="24"/>
          <w:lang w:val="ru-RU"/>
        </w:rPr>
        <w:t>... т</w:t>
      </w:r>
      <w:r w:rsidR="00D67B9C" w:rsidRPr="00B36888">
        <w:rPr>
          <w:rFonts w:ascii="Times New Roman" w:eastAsia="SchoolBookSanPin" w:hAnsi="Times New Roman"/>
          <w:bCs/>
          <w:position w:val="1"/>
          <w:sz w:val="24"/>
          <w:szCs w:val="24"/>
        </w:rPr>
        <w:t>o</w:t>
      </w:r>
      <w:r w:rsidR="00D67B9C" w:rsidRPr="00B36888">
        <w:rPr>
          <w:rFonts w:ascii="Times New Roman" w:eastAsia="SchoolBookSanPin" w:hAnsi="Times New Roman"/>
          <w:position w:val="1"/>
          <w:sz w:val="24"/>
          <w:szCs w:val="24"/>
          <w:lang w:val="ru-RU"/>
        </w:rPr>
        <w:t>).</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 xml:space="preserve">постановки знаков препинания в простом и сложном предложениях </w:t>
      </w:r>
      <w:r w:rsidR="006F4896"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 xml:space="preserve">с союзом </w:t>
      </w:r>
      <w:r w:rsidR="00D67B9C" w:rsidRPr="00B36888">
        <w:rPr>
          <w:rFonts w:ascii="Times New Roman" w:eastAsia="SchoolBookSanPin" w:hAnsi="Times New Roman"/>
          <w:bCs/>
          <w:position w:val="1"/>
          <w:sz w:val="24"/>
          <w:szCs w:val="24"/>
          <w:lang w:val="ru-RU"/>
        </w:rPr>
        <w:t>и</w:t>
      </w:r>
      <w:r w:rsidR="00D67B9C" w:rsidRPr="00B36888">
        <w:rPr>
          <w:rFonts w:ascii="Times New Roman" w:eastAsia="SchoolBookSanPin" w:hAnsi="Times New Roman"/>
          <w:position w:val="1"/>
          <w:sz w:val="24"/>
          <w:szCs w:val="24"/>
          <w:lang w:val="ru-RU"/>
        </w:rPr>
        <w:t>.</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.9.5.6.2. </w:t>
      </w:r>
      <w:r w:rsidR="00D67B9C" w:rsidRPr="00B36888">
        <w:rPr>
          <w:rFonts w:ascii="Times New Roman" w:eastAsia="SchoolBookSanPin" w:hAnsi="Times New Roman"/>
          <w:bCs/>
          <w:position w:val="1"/>
          <w:sz w:val="24"/>
          <w:szCs w:val="24"/>
          <w:lang w:val="ru-RU"/>
        </w:rPr>
        <w:t>Предложения с обособленными членами</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постановки знаков препинания в предложениях со сравнительным оборотом;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обособления согласованных</w:t>
      </w:r>
      <w:r w:rsidRPr="00B36888">
        <w:rPr>
          <w:rFonts w:ascii="Times New Roman" w:eastAsia="SchoolBookSanPin" w:hAnsi="Times New Roman"/>
          <w:sz w:val="24"/>
          <w:szCs w:val="24"/>
          <w:lang w:val="ru-RU"/>
        </w:rPr>
        <w:t xml:space="preserve"> и несогласованных определений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19</w:t>
      </w:r>
      <w:r w:rsidR="000638DF" w:rsidRPr="00B36888">
        <w:rPr>
          <w:rFonts w:ascii="Times New Roman" w:eastAsia="SchoolBookSanPin" w:hAnsi="Times New Roman"/>
          <w:position w:val="1"/>
          <w:sz w:val="24"/>
          <w:szCs w:val="24"/>
          <w:lang w:val="ru-RU"/>
        </w:rPr>
        <w:t>.9.5.6.3. </w:t>
      </w:r>
      <w:r w:rsidR="00D67B9C" w:rsidRPr="00B36888">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Обращение. Основные функции обращения. Распространённое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нераспространённое обращение.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Вводные конструкции.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Вставные конструкции.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Омонимия членов предложения и вводных слов, словосочетаний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sidR="00E87CC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нераспространёнными), междометиями.</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w:t>
      </w:r>
      <w:r w:rsidR="00D67B9C" w:rsidRPr="00B36888">
        <w:rPr>
          <w:rFonts w:ascii="Times New Roman" w:eastAsia="SchoolBookSanPin" w:hAnsi="Times New Roman"/>
          <w:position w:val="1"/>
          <w:sz w:val="24"/>
          <w:szCs w:val="24"/>
          <w:lang w:val="ru-RU"/>
        </w:rPr>
        <w:t xml:space="preserve">постановки знаков препинания в предложениях с вводными </w:t>
      </w:r>
      <w:r w:rsidR="006F4896"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B36888" w:rsidRDefault="009953B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B36888" w:rsidRDefault="00B549E7"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19</w:t>
      </w:r>
      <w:r w:rsidR="000638DF" w:rsidRPr="00B36888">
        <w:rPr>
          <w:rFonts w:ascii="Times New Roman" w:eastAsia="OfficinaSansBoldITC" w:hAnsi="Times New Roman"/>
          <w:sz w:val="24"/>
          <w:szCs w:val="24"/>
          <w:lang w:val="ru-RU"/>
        </w:rPr>
        <w:t>.10.</w:t>
      </w:r>
      <w:r w:rsidR="000638DF" w:rsidRPr="00B36888">
        <w:rPr>
          <w:rFonts w:ascii="Times New Roman" w:eastAsia="SchoolBookSanPin" w:hAnsi="Times New Roman"/>
          <w:position w:val="1"/>
          <w:sz w:val="24"/>
          <w:szCs w:val="24"/>
          <w:lang w:val="ru-RU"/>
        </w:rPr>
        <w:t xml:space="preserve"> Содержание обучения в 9 классе. </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.10.1.</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Общие сведения о языке</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.10.2.</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аудирования: выборочное, ознакомительное, детальное.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чтения: изучающее, ознакомительное, просмотровое, поисковое.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Соблюдение орфоэпических, лексических, гра</w:t>
      </w:r>
      <w:r w:rsidR="00505496" w:rsidRPr="00B36888">
        <w:rPr>
          <w:rFonts w:ascii="Times New Roman" w:eastAsia="SchoolBookSanPin" w:hAnsi="Times New Roman"/>
          <w:sz w:val="24"/>
          <w:szCs w:val="24"/>
          <w:lang w:val="ru-RU"/>
        </w:rPr>
        <w:t>мматических, стилистических норм</w:t>
      </w:r>
      <w:r w:rsidRPr="00B36888">
        <w:rPr>
          <w:rFonts w:ascii="Times New Roman" w:eastAsia="SchoolBookSanPin" w:hAnsi="Times New Roman"/>
          <w:sz w:val="24"/>
          <w:szCs w:val="24"/>
          <w:lang w:val="ru-RU"/>
        </w:rPr>
        <w:t xml:space="preserve"> русского литературного языка</w:t>
      </w:r>
      <w:r w:rsidR="00505496" w:rsidRPr="00B36888">
        <w:rPr>
          <w:rFonts w:ascii="Times New Roman" w:eastAsia="SchoolBookSanPin" w:hAnsi="Times New Roman"/>
          <w:sz w:val="24"/>
          <w:szCs w:val="24"/>
          <w:lang w:val="ru-RU"/>
        </w:rPr>
        <w:t>; орфографических, пунктуационных правил</w:t>
      </w:r>
      <w:r w:rsidRPr="00B36888">
        <w:rPr>
          <w:rFonts w:ascii="Times New Roman" w:eastAsia="SchoolBookSanPin" w:hAnsi="Times New Roman"/>
          <w:sz w:val="24"/>
          <w:szCs w:val="24"/>
          <w:lang w:val="ru-RU"/>
        </w:rPr>
        <w:t xml:space="preserve"> </w:t>
      </w:r>
      <w:r w:rsidR="005054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.10.3.</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Текст</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художественном произведении.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Особенности употребления языковых средств выразительности в текстах, принадлежащих </w:t>
      </w:r>
      <w:r w:rsidRPr="00B36888">
        <w:rPr>
          <w:rFonts w:ascii="Times New Roman" w:eastAsia="SchoolBookSanPin" w:hAnsi="Times New Roman"/>
          <w:sz w:val="24"/>
          <w:szCs w:val="24"/>
          <w:lang w:val="ru-RU"/>
        </w:rPr>
        <w:lastRenderedPageBreak/>
        <w:t>к различным функционально-смысловым типам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переработка текста.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.10.4.</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Функциональные разновидности языка</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B36888">
        <w:rPr>
          <w:rFonts w:ascii="Times New Roman" w:eastAsia="SchoolBookSanPin" w:hAnsi="Times New Roman"/>
          <w:sz w:val="24"/>
          <w:szCs w:val="24"/>
          <w:lang w:val="ru-RU"/>
        </w:rPr>
        <w:t>н</w:t>
      </w:r>
      <w:r w:rsidRPr="00B36888">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изобразительно-выразительные средства русского языка,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их использование в речи (метафора, эпитет, сравнение, гипербола, олицетворение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w:t>
      </w:r>
      <w:r w:rsidR="00E87CC9" w:rsidRPr="00B36888">
        <w:rPr>
          <w:rFonts w:ascii="Times New Roman" w:eastAsia="SchoolBookSanPin" w:hAnsi="Times New Roman"/>
          <w:position w:val="1"/>
          <w:sz w:val="24"/>
          <w:szCs w:val="24"/>
          <w:lang w:val="ru-RU"/>
        </w:rPr>
        <w:t> </w:t>
      </w:r>
      <w:r w:rsidR="00D67B9C" w:rsidRPr="00B36888">
        <w:rPr>
          <w:rFonts w:ascii="Times New Roman" w:eastAsia="OfficinaSansBoldITC" w:hAnsi="Times New Roman"/>
          <w:sz w:val="24"/>
          <w:szCs w:val="24"/>
          <w:lang w:val="ru-RU"/>
        </w:rPr>
        <w:t>Синтаксис. Культура речи. Пунктуация</w:t>
      </w:r>
      <w:r w:rsidR="00970DDB" w:rsidRPr="00B36888">
        <w:rPr>
          <w:rFonts w:ascii="Times New Roman" w:eastAsia="OfficinaSansBoldITC" w:hAnsi="Times New Roman"/>
          <w:sz w:val="24"/>
          <w:szCs w:val="24"/>
          <w:lang w:val="ru-RU"/>
        </w:rPr>
        <w:t>.</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.10.5.1.</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sz w:val="24"/>
          <w:szCs w:val="24"/>
          <w:lang w:val="ru-RU"/>
        </w:rPr>
        <w:t>Сложное предложение</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сложном предложении (повторение).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Классификация сложных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.10.5.2.</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position w:val="1"/>
          <w:sz w:val="24"/>
          <w:szCs w:val="24"/>
          <w:lang w:val="ru-RU"/>
        </w:rPr>
        <w:t>Сложносочинённое предложение</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однородными членами.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Нормы построения сложносочинённого предложения; </w:t>
      </w:r>
      <w:r w:rsidR="00505496"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Синтаксический и пунктуационный анализ сложносочинённых предложений.</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.10.5.3.</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sz w:val="24"/>
          <w:szCs w:val="24"/>
          <w:lang w:val="ru-RU"/>
        </w:rPr>
        <w:t>Сложноподчинённое предложение</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степени и сравнительными.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Нормы построения сложноподчинённого предложения</w:t>
      </w:r>
      <w:r w:rsidR="00E87CC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36888">
        <w:rPr>
          <w:rFonts w:ascii="Times New Roman" w:eastAsia="SchoolBookSanPin" w:hAnsi="Times New Roman"/>
          <w:bCs/>
          <w:position w:val="1"/>
          <w:sz w:val="24"/>
          <w:szCs w:val="24"/>
          <w:lang w:val="ru-RU"/>
        </w:rPr>
        <w:t>чтобы</w:t>
      </w:r>
      <w:r w:rsidRPr="00B36888">
        <w:rPr>
          <w:rFonts w:ascii="Times New Roman" w:eastAsia="SchoolBookSanPin" w:hAnsi="Times New Roman"/>
          <w:position w:val="1"/>
          <w:sz w:val="24"/>
          <w:szCs w:val="24"/>
          <w:lang w:val="ru-RU"/>
        </w:rPr>
        <w:t xml:space="preserve">, союзными словами </w:t>
      </w:r>
      <w:r w:rsidRPr="00B36888">
        <w:rPr>
          <w:rFonts w:ascii="Times New Roman" w:eastAsia="SchoolBookSanPin" w:hAnsi="Times New Roman"/>
          <w:bCs/>
          <w:position w:val="1"/>
          <w:sz w:val="24"/>
          <w:szCs w:val="24"/>
          <w:lang w:val="ru-RU"/>
        </w:rPr>
        <w:t>какой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который</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B36888" w:rsidRDefault="0050549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w:t>
      </w:r>
      <w:r w:rsidR="00D67B9C" w:rsidRPr="00B36888">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.10.5.4.</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sz w:val="24"/>
          <w:szCs w:val="24"/>
          <w:lang w:val="ru-RU"/>
        </w:rPr>
        <w:t>Бессоюзное сложное предложение</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о бессоюзном сложном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Бессоюзные сложные предложения со значением перечисления. Запятая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точка с запятой в бессоюзном сложном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Синтаксический и пунктуационный анализ бессоюзных сложных предложений.</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.10.5.5.</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Типы сложных предложений с разными видами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.10.5.6.</w:t>
      </w:r>
      <w:r w:rsidR="00E87CC9" w:rsidRPr="00B36888">
        <w:rPr>
          <w:rFonts w:ascii="Times New Roman" w:eastAsia="SchoolBookSanPin" w:hAnsi="Times New Roman"/>
          <w:position w:val="1"/>
          <w:sz w:val="24"/>
          <w:szCs w:val="24"/>
          <w:lang w:val="ru-RU"/>
        </w:rPr>
        <w:t> </w:t>
      </w:r>
      <w:r w:rsidR="00D67B9C" w:rsidRPr="00B36888">
        <w:rPr>
          <w:rFonts w:ascii="Times New Roman" w:eastAsia="SchoolBookSanPin" w:hAnsi="Times New Roman"/>
          <w:bCs/>
          <w:position w:val="1"/>
          <w:sz w:val="24"/>
          <w:szCs w:val="24"/>
          <w:lang w:val="ru-RU"/>
        </w:rPr>
        <w:t>Прямая и косвенная речь</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Цитирование. Способы включения цитат в высказывание.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19</w:t>
      </w:r>
      <w:r w:rsidR="00E87CC9" w:rsidRPr="00B36888">
        <w:rPr>
          <w:rFonts w:ascii="Times New Roman" w:eastAsia="OfficinaSansBoldITC" w:hAnsi="Times New Roman"/>
          <w:sz w:val="24"/>
          <w:szCs w:val="24"/>
          <w:lang w:val="ru-RU"/>
        </w:rPr>
        <w:t xml:space="preserve">.11. Планируемые результаты освоения программы по русскому языку </w:t>
      </w:r>
      <w:r w:rsidR="00E87CC9" w:rsidRPr="00B36888">
        <w:rPr>
          <w:rFonts w:ascii="Times New Roman" w:eastAsia="OfficinaSansBoldITC" w:hAnsi="Times New Roman"/>
          <w:sz w:val="24"/>
          <w:szCs w:val="24"/>
          <w:lang w:val="ru-RU"/>
        </w:rPr>
        <w:br/>
        <w:t>на уровне основного общего образования.</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E87CC9" w:rsidRPr="00B36888">
        <w:rPr>
          <w:rFonts w:ascii="Times New Roman" w:eastAsia="SchoolBookSanPin" w:hAnsi="Times New Roman"/>
          <w:sz w:val="24"/>
          <w:szCs w:val="24"/>
          <w:lang w:val="ru-RU"/>
        </w:rPr>
        <w:t>.11.1. </w:t>
      </w:r>
      <w:r w:rsidR="00D67B9C" w:rsidRPr="00B36888">
        <w:rPr>
          <w:rFonts w:ascii="Times New Roman" w:eastAsia="SchoolBookSanPin" w:hAnsi="Times New Roman"/>
          <w:sz w:val="24"/>
          <w:szCs w:val="24"/>
          <w:lang w:val="ru-RU"/>
        </w:rPr>
        <w:t xml:space="preserve">Личностные результаты освоения </w:t>
      </w:r>
      <w:r w:rsidR="00E87CC9" w:rsidRPr="00B36888">
        <w:rPr>
          <w:rFonts w:ascii="Times New Roman" w:eastAsia="OfficinaSansBoldITC" w:hAnsi="Times New Roman"/>
          <w:sz w:val="24"/>
          <w:szCs w:val="24"/>
          <w:lang w:val="ru-RU"/>
        </w:rPr>
        <w:t xml:space="preserve">программы по русскому языку </w:t>
      </w:r>
      <w:r w:rsidR="00E87CC9" w:rsidRPr="00B36888">
        <w:rPr>
          <w:rFonts w:ascii="Times New Roman" w:eastAsia="OfficinaSansBoldITC" w:hAnsi="Times New Roman"/>
          <w:sz w:val="24"/>
          <w:szCs w:val="24"/>
          <w:lang w:val="ru-RU"/>
        </w:rPr>
        <w:br/>
        <w:t>на уровне основного общего образования</w:t>
      </w:r>
      <w:r w:rsidR="00E87CC9"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 xml:space="preserve">достигаются в единстве учебной </w:t>
      </w:r>
      <w:r w:rsidR="00E87CC9"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E87CC9" w:rsidRPr="00B36888">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B36888" w:rsidRDefault="00E87CC9"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1) </w:t>
      </w:r>
      <w:r w:rsidR="00D67B9C" w:rsidRPr="00B36888">
        <w:rPr>
          <w:rFonts w:ascii="Times New Roman" w:eastAsia="SchoolBookSanPin" w:hAnsi="Times New Roman"/>
          <w:bCs/>
          <w:position w:val="1"/>
          <w:sz w:val="24"/>
          <w:szCs w:val="24"/>
          <w:lang w:val="ru-RU"/>
        </w:rPr>
        <w:t>гражданского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участие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к разнообразной совместной деятельности, стремление к взаимопониманию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взаимопомощи</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участие в школьном самоуправлении; готовность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участию в гуманитарной деятельности (помощь людям, нуждающимся в ней; волонтёрство);</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lastRenderedPageBreak/>
        <w:t>2) </w:t>
      </w:r>
      <w:r w:rsidR="00D67B9C" w:rsidRPr="00B36888">
        <w:rPr>
          <w:rFonts w:ascii="Times New Roman" w:eastAsia="SchoolBookSanPin" w:hAnsi="Times New Roman"/>
          <w:bCs/>
          <w:position w:val="1"/>
          <w:sz w:val="24"/>
          <w:szCs w:val="24"/>
          <w:lang w:val="ru-RU"/>
        </w:rPr>
        <w:t>патриотического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position w:val="1"/>
          <w:sz w:val="24"/>
          <w:szCs w:val="24"/>
          <w:lang w:val="ru-RU"/>
        </w:rPr>
        <w:br/>
        <w:t>и многоконфессиональном обществе, понимание</w:t>
      </w:r>
      <w:r w:rsidRPr="00B36888">
        <w:rPr>
          <w:rFonts w:ascii="Times New Roman" w:eastAsia="SchoolBookSanPin" w:hAnsi="Times New Roman"/>
          <w:sz w:val="24"/>
          <w:szCs w:val="24"/>
          <w:lang w:val="ru-RU"/>
        </w:rPr>
        <w:t xml:space="preserve"> роли русского языка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проявление интереса к познанию русского языка,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6F4896"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ценностное отношение к русскому языку, к достижениям своей Родины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России,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 </w:t>
      </w:r>
      <w:r w:rsidR="0010062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3) </w:t>
      </w:r>
      <w:r w:rsidR="00D67B9C" w:rsidRPr="00B36888">
        <w:rPr>
          <w:rFonts w:ascii="Times New Roman" w:eastAsia="SchoolBookSanPin" w:hAnsi="Times New Roman"/>
          <w:bCs/>
          <w:position w:val="1"/>
          <w:sz w:val="24"/>
          <w:szCs w:val="24"/>
          <w:lang w:val="ru-RU"/>
        </w:rPr>
        <w:t>духовно-нравственного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свобода и ответственность</w:t>
      </w:r>
      <w:r w:rsidR="00EB7B9E"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личности в условиях индивидуального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общественного пространства;</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4) </w:t>
      </w:r>
      <w:r w:rsidR="00D67B9C" w:rsidRPr="00B36888">
        <w:rPr>
          <w:rFonts w:ascii="Times New Roman" w:eastAsia="SchoolBookSanPin" w:hAnsi="Times New Roman"/>
          <w:bCs/>
          <w:position w:val="1"/>
          <w:sz w:val="24"/>
          <w:szCs w:val="24"/>
          <w:lang w:val="ru-RU"/>
        </w:rPr>
        <w:t>эстетического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других народов</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важности русского языка как средства коммуникации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стремление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к самовыражению в разных видах искусства;</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5) </w:t>
      </w:r>
      <w:r w:rsidR="00D67B9C" w:rsidRPr="00B36888">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B36888">
        <w:rPr>
          <w:rFonts w:ascii="Times New Roman" w:eastAsia="SchoolBookSanPin" w:hAnsi="Times New Roman"/>
          <w:bCs/>
          <w:position w:val="1"/>
          <w:sz w:val="24"/>
          <w:szCs w:val="24"/>
          <w:lang w:val="ru-RU"/>
        </w:rPr>
        <w:br/>
      </w:r>
      <w:r w:rsidR="00D67B9C" w:rsidRPr="00B36888">
        <w:rPr>
          <w:rFonts w:ascii="Times New Roman" w:eastAsia="SchoolBookSanPin" w:hAnsi="Times New Roman"/>
          <w:bCs/>
          <w:position w:val="1"/>
          <w:sz w:val="24"/>
          <w:szCs w:val="24"/>
          <w:lang w:val="ru-RU"/>
        </w:rPr>
        <w:t>и эмоционального благополучия: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ценности жизни с опорой на собственный жизненный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читательский опыт</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ответственное отношение к своему здоровью и установка </w:t>
      </w:r>
      <w:r w:rsidR="006F4896"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B36888">
        <w:rPr>
          <w:rFonts w:ascii="Times New Roman" w:eastAsia="SchoolBookSanPin" w:hAnsi="Times New Roman"/>
          <w:position w:val="1"/>
          <w:sz w:val="24"/>
          <w:szCs w:val="24"/>
          <w:lang w:val="ru-RU"/>
        </w:rPr>
        <w:t>информационно-коммуникационной сети «Интернет»</w:t>
      </w:r>
      <w:r w:rsidRPr="00B36888">
        <w:rPr>
          <w:rFonts w:ascii="Times New Roman" w:eastAsia="SchoolBookSanPin" w:hAnsi="Times New Roman"/>
          <w:position w:val="1"/>
          <w:sz w:val="24"/>
          <w:szCs w:val="24"/>
          <w:lang w:val="ru-RU"/>
        </w:rPr>
        <w:t xml:space="preserve"> в процессе школьного языкового образования;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способность адаптироваться к стрессовым ситуациям и меняю</w:t>
      </w:r>
      <w:r w:rsidRPr="00B36888">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принимать себя и других, не осуждая;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 и такого же права другого человека;</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6) </w:t>
      </w:r>
      <w:r w:rsidR="00D67B9C" w:rsidRPr="00B36888">
        <w:rPr>
          <w:rFonts w:ascii="Times New Roman" w:eastAsia="SchoolBookSanPin" w:hAnsi="Times New Roman"/>
          <w:bCs/>
          <w:position w:val="1"/>
          <w:sz w:val="24"/>
          <w:szCs w:val="24"/>
          <w:lang w:val="ru-RU"/>
        </w:rPr>
        <w:t>трудового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деятельностью филологов, журналистов, писателей</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уважение к труду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результатам трудовой деятельности</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общественных интересов и потребностей;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рассказать о своих планах на будущее;</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7) </w:t>
      </w:r>
      <w:r w:rsidR="00D67B9C" w:rsidRPr="00B36888">
        <w:rPr>
          <w:rFonts w:ascii="Times New Roman" w:eastAsia="SchoolBookSanPin" w:hAnsi="Times New Roman"/>
          <w:bCs/>
          <w:position w:val="1"/>
          <w:sz w:val="24"/>
          <w:szCs w:val="24"/>
          <w:lang w:val="ru-RU"/>
        </w:rPr>
        <w:t>экологического воспитания: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 </w:t>
      </w:r>
      <w:r w:rsidR="008B6695"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готовность к участию </w:t>
      </w:r>
      <w:r w:rsidR="00100623"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B36888">
        <w:rPr>
          <w:rFonts w:ascii="Times New Roman" w:eastAsia="SchoolBookSanPin" w:hAnsi="Times New Roman"/>
          <w:position w:val="1"/>
          <w:sz w:val="24"/>
          <w:szCs w:val="24"/>
          <w:lang w:val="ru-RU"/>
        </w:rPr>
        <w:t>;</w:t>
      </w:r>
    </w:p>
    <w:p w:rsidR="00D67B9C" w:rsidRPr="00B36888" w:rsidRDefault="00100623"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8) </w:t>
      </w:r>
      <w:r w:rsidR="00D67B9C" w:rsidRPr="00B36888">
        <w:rPr>
          <w:rFonts w:ascii="Times New Roman" w:eastAsia="SchoolBookSanPin" w:hAnsi="Times New Roman"/>
          <w:bCs/>
          <w:position w:val="1"/>
          <w:sz w:val="24"/>
          <w:szCs w:val="24"/>
          <w:lang w:val="ru-RU"/>
        </w:rPr>
        <w:t>ценности научного познания: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B36888">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закономерностях развития языка</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языковой и читательской </w:t>
      </w:r>
      <w:r w:rsidRPr="00B36888">
        <w:rPr>
          <w:rFonts w:ascii="Times New Roman" w:eastAsia="SchoolBookSanPin" w:hAnsi="Times New Roman"/>
          <w:sz w:val="24"/>
          <w:szCs w:val="24"/>
          <w:lang w:val="ru-RU"/>
        </w:rPr>
        <w:lastRenderedPageBreak/>
        <w:t xml:space="preserve">культурой, навыками чтения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как средства познания мира</w:t>
      </w:r>
      <w:r w:rsidR="00100623"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установка на осмысление опыта, наблюдений, поступков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B36888">
        <w:rPr>
          <w:rFonts w:ascii="Times New Roman" w:eastAsia="SchoolBookSanPin" w:hAnsi="Times New Roman"/>
          <w:sz w:val="24"/>
          <w:szCs w:val="24"/>
          <w:lang w:val="ru-RU"/>
        </w:rPr>
        <w:t>;</w:t>
      </w:r>
    </w:p>
    <w:p w:rsidR="00D67B9C" w:rsidRPr="00B36888" w:rsidRDefault="008C74C0"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9) </w:t>
      </w:r>
      <w:r w:rsidR="00D67B9C" w:rsidRPr="00B36888">
        <w:rPr>
          <w:rFonts w:ascii="Times New Roman" w:eastAsia="SchoolBookSanPin" w:hAnsi="Times New Roman"/>
          <w:bCs/>
          <w:sz w:val="24"/>
          <w:szCs w:val="24"/>
          <w:lang w:val="ru-RU"/>
        </w:rPr>
        <w:t xml:space="preserve">адаптации обучающегося к изменяющимся условиям социальной </w:t>
      </w:r>
      <w:r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и природной среды: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потребность в действии в условиях неопределённости, </w:t>
      </w:r>
      <w:r w:rsidR="008B6695"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повышении уровня своей компетентности через практическую деятельность,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необходимость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оперировать основными понятиями, терминами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представлениями в области концепции устойчивого развития, анализировать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выявлять взаимосвязь природы, общества и экономики, оценивать свои действия </w:t>
      </w:r>
      <w:r w:rsidR="008C74C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008C74C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8C74C0" w:rsidRPr="00B36888" w:rsidRDefault="00B549E7" w:rsidP="00C2107B">
      <w:pPr>
        <w:spacing w:after="0" w:line="36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19</w:t>
      </w:r>
      <w:r w:rsidR="008C74C0" w:rsidRPr="00B36888">
        <w:rPr>
          <w:rFonts w:ascii="Times New Roman" w:eastAsia="SchoolBookSanPin" w:hAnsi="Times New Roman"/>
          <w:sz w:val="24"/>
          <w:szCs w:val="24"/>
          <w:lang w:val="ru-RU"/>
        </w:rPr>
        <w:t>.1</w:t>
      </w:r>
      <w:r w:rsidR="006A2A12" w:rsidRPr="00B36888">
        <w:rPr>
          <w:rFonts w:ascii="Times New Roman" w:eastAsia="SchoolBookSanPin" w:hAnsi="Times New Roman"/>
          <w:sz w:val="24"/>
          <w:szCs w:val="24"/>
          <w:lang w:val="ru-RU"/>
        </w:rPr>
        <w:t>1</w:t>
      </w:r>
      <w:r w:rsidR="008C74C0" w:rsidRPr="00B36888">
        <w:rPr>
          <w:rFonts w:ascii="Times New Roman" w:eastAsia="SchoolBookSanPin" w:hAnsi="Times New Roman"/>
          <w:sz w:val="24"/>
          <w:szCs w:val="24"/>
          <w:lang w:val="ru-RU"/>
        </w:rPr>
        <w:t>.</w:t>
      </w:r>
      <w:r w:rsidR="00244FF2" w:rsidRPr="00B36888">
        <w:rPr>
          <w:rFonts w:ascii="Times New Roman" w:eastAsia="SchoolBookSanPin" w:hAnsi="Times New Roman"/>
          <w:sz w:val="24"/>
          <w:szCs w:val="24"/>
          <w:lang w:val="ru-RU"/>
        </w:rPr>
        <w:t>3</w:t>
      </w:r>
      <w:r w:rsidR="008C74C0" w:rsidRPr="00B36888">
        <w:rPr>
          <w:rFonts w:ascii="Times New Roman" w:eastAsia="SchoolBookSanPin" w:hAnsi="Times New Roman"/>
          <w:sz w:val="24"/>
          <w:szCs w:val="24"/>
          <w:lang w:val="ru-RU"/>
        </w:rPr>
        <w:t xml:space="preserve">. В результате изучения русского языка на уровне </w:t>
      </w:r>
      <w:r w:rsidR="006A2A12" w:rsidRPr="00B36888">
        <w:rPr>
          <w:rFonts w:ascii="Times New Roman" w:eastAsia="SchoolBookSanPin" w:hAnsi="Times New Roman"/>
          <w:sz w:val="24"/>
          <w:szCs w:val="24"/>
          <w:lang w:val="ru-RU"/>
        </w:rPr>
        <w:t>основного</w:t>
      </w:r>
      <w:r w:rsidR="008C74C0" w:rsidRPr="00B36888">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B36888">
        <w:rPr>
          <w:rFonts w:ascii="Times New Roman" w:eastAsia="SchoolBookSanPin" w:hAnsi="Times New Roman"/>
          <w:sz w:val="24"/>
          <w:szCs w:val="24"/>
          <w:lang w:val="ru-RU"/>
        </w:rPr>
        <w:t xml:space="preserve">следующие метапредметные результаты: </w:t>
      </w:r>
      <w:r w:rsidR="008C74C0"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.1. </w:t>
      </w:r>
      <w:r w:rsidR="008C74C0"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w:t>
      </w:r>
      <w:r w:rsidR="008C74C0" w:rsidRPr="00B36888">
        <w:rPr>
          <w:rFonts w:ascii="Times New Roman" w:eastAsia="SchoolBookSanPin" w:hAnsi="Times New Roman"/>
          <w:sz w:val="24"/>
          <w:szCs w:val="24"/>
          <w:lang w:val="ru-RU"/>
        </w:rPr>
        <w:lastRenderedPageBreak/>
        <w:t xml:space="preserve">как часть </w:t>
      </w:r>
      <w:r w:rsidR="008C74C0" w:rsidRPr="00B36888">
        <w:rPr>
          <w:rFonts w:ascii="Times New Roman" w:eastAsia="SchoolBookSanPin" w:hAnsi="Times New Roman"/>
          <w:bCs/>
          <w:sz w:val="24"/>
          <w:szCs w:val="24"/>
          <w:lang w:val="ru-RU"/>
        </w:rPr>
        <w:t>познавательных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36888">
        <w:rPr>
          <w:rFonts w:ascii="Times New Roman" w:eastAsia="SchoolBookSanPin" w:hAnsi="Times New Roman"/>
          <w:position w:val="1"/>
          <w:sz w:val="24"/>
          <w:szCs w:val="24"/>
          <w:lang w:val="ru-RU"/>
        </w:rPr>
        <w:br/>
        <w:t>и противоречий;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способ решения учебной задачи при работе </w:t>
      </w:r>
      <w:r w:rsidRPr="00B36888">
        <w:rPr>
          <w:rFonts w:ascii="Times New Roman" w:eastAsia="SchoolBookSanPin" w:hAnsi="Times New Roman"/>
          <w:position w:val="1"/>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.2. </w:t>
      </w:r>
      <w:r w:rsidR="008C74C0"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B36888">
        <w:rPr>
          <w:rFonts w:ascii="Times New Roman" w:eastAsia="SchoolBookSanPin" w:hAnsi="Times New Roman"/>
          <w:bCs/>
          <w:sz w:val="24"/>
          <w:szCs w:val="24"/>
          <w:lang w:val="ru-RU"/>
        </w:rPr>
        <w:t>познавательных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вопросы как исследовательский инструмент познания </w:t>
      </w:r>
      <w:r w:rsidRPr="00B36888">
        <w:rPr>
          <w:rFonts w:ascii="Times New Roman" w:eastAsia="SchoolBookSanPin" w:hAnsi="Times New Roman"/>
          <w:position w:val="1"/>
          <w:sz w:val="24"/>
          <w:szCs w:val="24"/>
          <w:lang w:val="ru-RU"/>
        </w:rPr>
        <w:br/>
        <w:t>в языковом образовании;</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несоответствие между реальным </w:t>
      </w:r>
      <w:r w:rsidRPr="00B36888">
        <w:rPr>
          <w:rFonts w:ascii="Times New Roman" w:eastAsia="SchoolBookSanPin" w:hAnsi="Times New Roman"/>
          <w:position w:val="1"/>
          <w:sz w:val="24"/>
          <w:szCs w:val="24"/>
          <w:lang w:val="ru-RU"/>
        </w:rPr>
        <w:br/>
        <w:t xml:space="preserve">и желательным состоянием ситуации, и самостоятельно устанавливать искомое </w:t>
      </w:r>
      <w:r w:rsidRPr="00B36888">
        <w:rPr>
          <w:rFonts w:ascii="Times New Roman" w:eastAsia="SchoolBookSanPin" w:hAnsi="Times New Roman"/>
          <w:position w:val="1"/>
          <w:sz w:val="24"/>
          <w:szCs w:val="24"/>
          <w:lang w:val="ru-RU"/>
        </w:rPr>
        <w:br/>
        <w:t>и данное;</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B36888" w:rsidRDefault="006A2A12"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их последствия в аналогичных или сходных ситуациях, а также выдвигать предположения об их развитии в новых условиях и контекстах.</w:t>
      </w:r>
    </w:p>
    <w:p w:rsidR="008C74C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.3. </w:t>
      </w:r>
      <w:r w:rsidR="008C74C0"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B36888">
        <w:rPr>
          <w:rFonts w:ascii="Times New Roman" w:eastAsia="SchoolBookSanPin" w:hAnsi="Times New Roman"/>
          <w:sz w:val="24"/>
          <w:szCs w:val="24"/>
          <w:lang w:val="ru-RU"/>
        </w:rPr>
        <w:br/>
        <w:t xml:space="preserve">с информацией как часть </w:t>
      </w:r>
      <w:r w:rsidR="008C74C0" w:rsidRPr="00B36888">
        <w:rPr>
          <w:rFonts w:ascii="Times New Roman" w:eastAsia="SchoolBookSanPin" w:hAnsi="Times New Roman"/>
          <w:bCs/>
          <w:sz w:val="24"/>
          <w:szCs w:val="24"/>
          <w:lang w:val="ru-RU"/>
        </w:rPr>
        <w:t>познавательных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версию) в различных информационных источниках;</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36888">
        <w:rPr>
          <w:rFonts w:ascii="Times New Roman" w:eastAsia="SchoolBookSanPin" w:hAnsi="Times New Roman"/>
          <w:position w:val="1"/>
          <w:sz w:val="24"/>
          <w:szCs w:val="24"/>
          <w:lang w:val="ru-RU"/>
        </w:rPr>
        <w:br/>
        <w:t>в зависимости от коммуникативной установки;</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надёжность информации по критериям, предложенным учителем </w:t>
      </w:r>
      <w:r w:rsidRPr="00B36888">
        <w:rPr>
          <w:rFonts w:ascii="Times New Roman" w:eastAsia="SchoolBookSanPin" w:hAnsi="Times New Roman"/>
          <w:position w:val="1"/>
          <w:sz w:val="24"/>
          <w:szCs w:val="24"/>
          <w:lang w:val="ru-RU"/>
        </w:rPr>
        <w:br/>
        <w:t>или сформулированным самостоятельно;</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.4. </w:t>
      </w:r>
      <w:r w:rsidR="008C74C0"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B36888">
        <w:rPr>
          <w:rFonts w:ascii="Times New Roman" w:eastAsia="SchoolBookSanPin" w:hAnsi="Times New Roman"/>
          <w:bCs/>
          <w:sz w:val="24"/>
          <w:szCs w:val="24"/>
          <w:lang w:val="ru-RU"/>
        </w:rPr>
        <w:t>коммуникативных универсальных учебных действий</w:t>
      </w:r>
      <w:r w:rsidR="008C74C0" w:rsidRPr="00B36888">
        <w:rPr>
          <w:rFonts w:ascii="Times New Roman" w:eastAsia="SchoolBookSanPin" w:hAnsi="Times New Roman"/>
          <w:sz w:val="24"/>
          <w:szCs w:val="24"/>
          <w:lang w:val="ru-RU"/>
        </w:rPr>
        <w:t>:</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t>с условиями и целями общения; выражать себя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свою точку зрения) в диалогах </w:t>
      </w:r>
      <w:r w:rsidRPr="00B36888">
        <w:rPr>
          <w:rFonts w:ascii="Times New Roman" w:eastAsia="SchoolBookSanPin" w:hAnsi="Times New Roman"/>
          <w:position w:val="1"/>
          <w:sz w:val="24"/>
          <w:szCs w:val="24"/>
          <w:lang w:val="ru-RU"/>
        </w:rPr>
        <w:br/>
        <w:t>и дискуссиях, в устной монологической речи и в письменных текстах;</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B36888" w:rsidRDefault="006A2A12"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ходе диалога</w:t>
      </w:r>
      <w:r w:rsidR="006979B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дискуссии</w:t>
      </w:r>
      <w:r w:rsidR="006979B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задавать вопросы по существу обсуждаемой темы </w:t>
      </w:r>
      <w:r w:rsidRPr="00B36888">
        <w:rPr>
          <w:rFonts w:ascii="Times New Roman" w:eastAsia="SchoolBookSanPin" w:hAnsi="Times New Roman"/>
          <w:sz w:val="24"/>
          <w:szCs w:val="24"/>
          <w:lang w:val="ru-RU"/>
        </w:rPr>
        <w:br/>
        <w:t>и высказывать идеи, нацеленные на решение задачи и поддержание благожелательности общения;</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сопоставлять свои суждения с суждениями других участников диалога, обнаруживать </w:t>
      </w:r>
      <w:r w:rsidRPr="00B36888">
        <w:rPr>
          <w:rFonts w:ascii="Times New Roman" w:eastAsia="SchoolBookSanPin" w:hAnsi="Times New Roman"/>
          <w:sz w:val="24"/>
          <w:szCs w:val="24"/>
          <w:lang w:val="ru-RU"/>
        </w:rPr>
        <w:lastRenderedPageBreak/>
        <w:t>различие и сходство позиций;</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B36888" w:rsidRDefault="006A2A1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цели презентации </w:t>
      </w:r>
      <w:r w:rsidRPr="00B36888">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.5. </w:t>
      </w:r>
      <w:r w:rsidR="008C74C0"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B36888">
        <w:rPr>
          <w:rFonts w:ascii="Times New Roman" w:eastAsia="SchoolBookSanPin" w:hAnsi="Times New Roman"/>
          <w:bCs/>
          <w:sz w:val="24"/>
          <w:szCs w:val="24"/>
          <w:lang w:val="ru-RU"/>
        </w:rPr>
        <w:t>регулятивных</w:t>
      </w:r>
      <w:r w:rsidR="008C74C0" w:rsidRPr="00B36888">
        <w:rPr>
          <w:rFonts w:ascii="Times New Roman" w:eastAsia="SchoolBookSanPin" w:hAnsi="Times New Roman"/>
          <w:bCs/>
          <w:sz w:val="24"/>
          <w:szCs w:val="24"/>
          <w:lang w:val="ru-RU"/>
        </w:rPr>
        <w:t xml:space="preserve"> универсальных учебных действий</w:t>
      </w:r>
      <w:r w:rsidR="008C74C0" w:rsidRPr="00B36888">
        <w:rPr>
          <w:rFonts w:ascii="Times New Roman" w:eastAsia="SchoolBookSanPin" w:hAnsi="Times New Roman"/>
          <w:sz w:val="24"/>
          <w:szCs w:val="24"/>
          <w:lang w:val="ru-RU"/>
        </w:rPr>
        <w:t>:</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B36888" w:rsidRDefault="00BD654F"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к принятию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план действий, вносить необходимые коррективы </w:t>
      </w:r>
      <w:r w:rsidRPr="00B36888">
        <w:rPr>
          <w:rFonts w:ascii="Times New Roman" w:eastAsia="SchoolBookSanPin" w:hAnsi="Times New Roman"/>
          <w:sz w:val="24"/>
          <w:szCs w:val="24"/>
          <w:lang w:val="ru-RU"/>
        </w:rPr>
        <w:br/>
        <w:t>в ходе его реализации;</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делать выбор и брать ответственность за решение.</w:t>
      </w:r>
    </w:p>
    <w:p w:rsidR="008C74C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.6. </w:t>
      </w:r>
      <w:r w:rsidR="008C74C0" w:rsidRPr="00B36888">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B36888">
        <w:rPr>
          <w:rFonts w:ascii="Times New Roman" w:eastAsia="SchoolBookSanPin" w:hAnsi="Times New Roman"/>
          <w:sz w:val="24"/>
          <w:szCs w:val="24"/>
          <w:lang w:val="ru-RU"/>
        </w:rPr>
        <w:t>, эмоционального интеллекта</w:t>
      </w:r>
      <w:r w:rsidR="008C74C0" w:rsidRPr="00B36888">
        <w:rPr>
          <w:rFonts w:ascii="Times New Roman" w:eastAsia="SchoolBookSanPin" w:hAnsi="Times New Roman"/>
          <w:sz w:val="24"/>
          <w:szCs w:val="24"/>
          <w:lang w:val="ru-RU"/>
        </w:rPr>
        <w:t xml:space="preserve"> как части </w:t>
      </w:r>
      <w:r w:rsidR="00BD654F" w:rsidRPr="00B36888">
        <w:rPr>
          <w:rFonts w:ascii="Times New Roman" w:eastAsia="SchoolBookSanPin" w:hAnsi="Times New Roman"/>
          <w:bCs/>
          <w:sz w:val="24"/>
          <w:szCs w:val="24"/>
          <w:lang w:val="ru-RU"/>
        </w:rPr>
        <w:t>регулятивны</w:t>
      </w:r>
      <w:r w:rsidR="00D57DD1" w:rsidRPr="00B36888">
        <w:rPr>
          <w:rFonts w:ascii="Times New Roman" w:eastAsia="SchoolBookSanPin" w:hAnsi="Times New Roman"/>
          <w:bCs/>
          <w:sz w:val="24"/>
          <w:szCs w:val="24"/>
          <w:lang w:val="ru-RU"/>
        </w:rPr>
        <w:t>х</w:t>
      </w:r>
      <w:r w:rsidR="008C74C0" w:rsidRPr="00B36888">
        <w:rPr>
          <w:rFonts w:ascii="Times New Roman" w:eastAsia="SchoolBookSanPin" w:hAnsi="Times New Roman"/>
          <w:bCs/>
          <w:sz w:val="24"/>
          <w:szCs w:val="24"/>
          <w:lang w:val="ru-RU"/>
        </w:rPr>
        <w:t xml:space="preserve"> универсальных учебных действий</w:t>
      </w:r>
      <w:r w:rsidR="008C74C0" w:rsidRPr="00B36888">
        <w:rPr>
          <w:rFonts w:ascii="Times New Roman" w:eastAsia="SchoolBookSanPin" w:hAnsi="Times New Roman"/>
          <w:sz w:val="24"/>
          <w:szCs w:val="24"/>
          <w:lang w:val="ru-RU"/>
        </w:rPr>
        <w:t>:</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rPr>
          <w:rFonts w:ascii="Times New Roman" w:eastAsia="SchoolBookSanPin" w:hAnsi="Times New Roman"/>
          <w:position w:val="1"/>
          <w:sz w:val="24"/>
          <w:szCs w:val="24"/>
          <w:lang w:val="ru-RU"/>
        </w:rPr>
        <w:br/>
        <w:t xml:space="preserve">с учётом целей и условий общения; оценивать соответствие результата цели </w:t>
      </w:r>
      <w:r w:rsidRPr="00B36888">
        <w:rPr>
          <w:rFonts w:ascii="Times New Roman" w:eastAsia="SchoolBookSanPin" w:hAnsi="Times New Roman"/>
          <w:position w:val="1"/>
          <w:sz w:val="24"/>
          <w:szCs w:val="24"/>
          <w:lang w:val="ru-RU"/>
        </w:rPr>
        <w:br/>
        <w:t>и условиям общения;</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и чужое право на ошибку;</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проявлять открытость;</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осознавать невозможность контролировать всё вокруг.</w:t>
      </w:r>
    </w:p>
    <w:p w:rsidR="008C74C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19</w:t>
      </w:r>
      <w:r w:rsidR="008C74C0" w:rsidRPr="00B36888">
        <w:rPr>
          <w:rFonts w:ascii="Times New Roman" w:eastAsia="OfficinaSansBoldITC" w:hAnsi="Times New Roman"/>
          <w:sz w:val="24"/>
          <w:szCs w:val="24"/>
          <w:lang w:val="ru-RU"/>
        </w:rPr>
        <w:t>.1</w:t>
      </w:r>
      <w:r w:rsidR="006A2A12" w:rsidRPr="00B36888">
        <w:rPr>
          <w:rFonts w:ascii="Times New Roman" w:eastAsia="OfficinaSansBoldITC" w:hAnsi="Times New Roman"/>
          <w:sz w:val="24"/>
          <w:szCs w:val="24"/>
          <w:lang w:val="ru-RU"/>
        </w:rPr>
        <w:t>1</w:t>
      </w:r>
      <w:r w:rsidR="008C74C0" w:rsidRPr="00B36888">
        <w:rPr>
          <w:rFonts w:ascii="Times New Roman" w:eastAsia="OfficinaSansBoldITC" w:hAnsi="Times New Roman"/>
          <w:sz w:val="24"/>
          <w:szCs w:val="24"/>
          <w:lang w:val="ru-RU"/>
        </w:rPr>
        <w:t>.</w:t>
      </w:r>
      <w:r w:rsidR="00244FF2" w:rsidRPr="00B36888">
        <w:rPr>
          <w:rFonts w:ascii="Times New Roman" w:eastAsia="OfficinaSansBoldITC" w:hAnsi="Times New Roman"/>
          <w:sz w:val="24"/>
          <w:szCs w:val="24"/>
          <w:lang w:val="ru-RU"/>
        </w:rPr>
        <w:t>3</w:t>
      </w:r>
      <w:r w:rsidR="008C74C0" w:rsidRPr="00B36888">
        <w:rPr>
          <w:rFonts w:ascii="Times New Roman" w:eastAsia="OfficinaSansBoldITC" w:hAnsi="Times New Roman"/>
          <w:sz w:val="24"/>
          <w:szCs w:val="24"/>
          <w:lang w:val="ru-RU"/>
        </w:rPr>
        <w:t>.7. </w:t>
      </w:r>
      <w:r w:rsidR="008C74C0"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B36888" w:rsidRDefault="00BD654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представлению отчёта перед группой.</w:t>
      </w:r>
    </w:p>
    <w:p w:rsidR="008C74C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8C74C0" w:rsidRPr="00B36888">
        <w:rPr>
          <w:rFonts w:ascii="Times New Roman" w:eastAsia="SchoolBookSanPin" w:hAnsi="Times New Roman"/>
          <w:sz w:val="24"/>
          <w:szCs w:val="24"/>
          <w:lang w:val="ru-RU"/>
        </w:rPr>
        <w:t>.1</w:t>
      </w:r>
      <w:r w:rsidR="006A2A12" w:rsidRPr="00B36888">
        <w:rPr>
          <w:rFonts w:ascii="Times New Roman" w:eastAsia="SchoolBookSanPin" w:hAnsi="Times New Roman"/>
          <w:sz w:val="24"/>
          <w:szCs w:val="24"/>
          <w:lang w:val="ru-RU"/>
        </w:rPr>
        <w:t>1</w:t>
      </w:r>
      <w:r w:rsidR="008C74C0" w:rsidRPr="00B36888">
        <w:rPr>
          <w:rFonts w:ascii="Times New Roman" w:eastAsia="SchoolBookSanPin" w:hAnsi="Times New Roman"/>
          <w:sz w:val="24"/>
          <w:szCs w:val="24"/>
          <w:lang w:val="ru-RU"/>
        </w:rPr>
        <w:t>.</w:t>
      </w:r>
      <w:r w:rsidR="00244FF2" w:rsidRPr="00B36888">
        <w:rPr>
          <w:rFonts w:ascii="Times New Roman" w:eastAsia="SchoolBookSanPin" w:hAnsi="Times New Roman"/>
          <w:sz w:val="24"/>
          <w:szCs w:val="24"/>
          <w:lang w:val="ru-RU"/>
        </w:rPr>
        <w:t>4</w:t>
      </w:r>
      <w:r w:rsidR="008C74C0" w:rsidRPr="00B36888">
        <w:rPr>
          <w:rFonts w:ascii="Times New Roman" w:eastAsia="SchoolBookSanPin" w:hAnsi="Times New Roman"/>
          <w:sz w:val="24"/>
          <w:szCs w:val="24"/>
          <w:lang w:val="ru-RU"/>
        </w:rPr>
        <w:t>. </w:t>
      </w:r>
      <w:r w:rsidR="008C74C0" w:rsidRPr="00B36888">
        <w:rPr>
          <w:rFonts w:ascii="Times New Roman" w:eastAsia="OfficinaSansBoldITC" w:hAnsi="Times New Roman"/>
          <w:sz w:val="24"/>
          <w:szCs w:val="24"/>
          <w:lang w:val="ru-RU"/>
        </w:rPr>
        <w:t>К</w:t>
      </w:r>
      <w:r w:rsidR="008C74C0" w:rsidRPr="00B36888">
        <w:rPr>
          <w:rFonts w:ascii="Times New Roman" w:eastAsia="SchoolBookSanPin" w:hAnsi="Times New Roman"/>
          <w:sz w:val="24"/>
          <w:szCs w:val="24"/>
          <w:lang w:val="ru-RU"/>
        </w:rPr>
        <w:t xml:space="preserve"> концу обучения</w:t>
      </w:r>
      <w:r w:rsidR="00401BD9" w:rsidRPr="00B36888">
        <w:rPr>
          <w:rFonts w:ascii="Times New Roman" w:eastAsia="SchoolBookSanPin" w:hAnsi="Times New Roman"/>
          <w:sz w:val="24"/>
          <w:szCs w:val="24"/>
          <w:lang w:val="ru-RU"/>
        </w:rPr>
        <w:t xml:space="preserve"> </w:t>
      </w:r>
      <w:r w:rsidR="008C74C0" w:rsidRPr="00B36888">
        <w:rPr>
          <w:rFonts w:ascii="Times New Roman" w:eastAsia="SchoolBookSanPin" w:hAnsi="Times New Roman"/>
          <w:sz w:val="24"/>
          <w:szCs w:val="24"/>
          <w:lang w:val="ru-RU"/>
        </w:rPr>
        <w:t xml:space="preserve">в </w:t>
      </w:r>
      <w:r w:rsidR="00BD654F" w:rsidRPr="00B36888">
        <w:rPr>
          <w:rFonts w:ascii="Times New Roman" w:eastAsia="SchoolBookSanPin" w:hAnsi="Times New Roman"/>
          <w:bCs/>
          <w:sz w:val="24"/>
          <w:szCs w:val="24"/>
          <w:lang w:val="ru-RU"/>
        </w:rPr>
        <w:t>5</w:t>
      </w:r>
      <w:r w:rsidR="008C74C0" w:rsidRPr="00B36888">
        <w:rPr>
          <w:rFonts w:ascii="Times New Roman" w:eastAsia="SchoolBookSanPin" w:hAnsi="Times New Roman"/>
          <w:bCs/>
          <w:sz w:val="24"/>
          <w:szCs w:val="24"/>
          <w:lang w:val="ru-RU"/>
        </w:rPr>
        <w:t xml:space="preserve"> классе </w:t>
      </w:r>
      <w:r w:rsidR="008C74C0" w:rsidRPr="00B36888">
        <w:rPr>
          <w:rFonts w:ascii="Times New Roman" w:eastAsia="SchoolBookSanPin" w:hAnsi="Times New Roman"/>
          <w:sz w:val="24"/>
          <w:szCs w:val="24"/>
          <w:lang w:val="ru-RU"/>
        </w:rPr>
        <w:t xml:space="preserve">обучающийся </w:t>
      </w:r>
      <w:r w:rsidR="00401BD9" w:rsidRPr="00B36888">
        <w:rPr>
          <w:rFonts w:ascii="Times New Roman" w:eastAsia="SchoolBookSanPin" w:hAnsi="Times New Roman"/>
          <w:sz w:val="24"/>
          <w:szCs w:val="24"/>
          <w:lang w:val="ru-RU"/>
        </w:rPr>
        <w:t>получит следующие п</w:t>
      </w:r>
      <w:r w:rsidR="00401BD9" w:rsidRPr="00B36888">
        <w:rPr>
          <w:rFonts w:ascii="Times New Roman" w:eastAsia="OfficinaSansBoldITC" w:hAnsi="Times New Roman"/>
          <w:sz w:val="24"/>
          <w:szCs w:val="24"/>
          <w:lang w:val="ru-RU"/>
        </w:rPr>
        <w:t xml:space="preserve">редметные результаты по отдельным темам программы </w:t>
      </w:r>
      <w:proofErr w:type="gramStart"/>
      <w:r w:rsidR="00401BD9" w:rsidRPr="00B36888">
        <w:rPr>
          <w:rFonts w:ascii="Times New Roman" w:eastAsia="OfficinaSansBoldITC" w:hAnsi="Times New Roman"/>
          <w:sz w:val="24"/>
          <w:szCs w:val="24"/>
          <w:lang w:val="ru-RU"/>
        </w:rPr>
        <w:t>по  русскому</w:t>
      </w:r>
      <w:proofErr w:type="gramEnd"/>
      <w:r w:rsidR="00401BD9" w:rsidRPr="00B36888">
        <w:rPr>
          <w:rFonts w:ascii="Times New Roman" w:eastAsia="OfficinaSansBoldITC" w:hAnsi="Times New Roman"/>
          <w:sz w:val="24"/>
          <w:szCs w:val="24"/>
          <w:lang w:val="ru-RU"/>
        </w:rPr>
        <w:t xml:space="preserve"> языку</w:t>
      </w:r>
      <w:r w:rsidR="008C74C0" w:rsidRPr="00B36888">
        <w:rPr>
          <w:rFonts w:ascii="Times New Roman" w:eastAsia="SchoolBookSanPin" w:hAnsi="Times New Roman"/>
          <w:sz w:val="24"/>
          <w:szCs w:val="24"/>
          <w:lang w:val="ru-RU"/>
        </w:rPr>
        <w:t>:</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01BD9"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401BD9" w:rsidRPr="00B36888">
        <w:rPr>
          <w:rFonts w:ascii="Times New Roman" w:eastAsia="SchoolBookSanPin" w:hAnsi="Times New Roman"/>
          <w:sz w:val="24"/>
          <w:szCs w:val="24"/>
          <w:lang w:val="ru-RU"/>
        </w:rPr>
        <w:t>.1. </w:t>
      </w:r>
      <w:r w:rsidR="00D67B9C" w:rsidRPr="00B36888">
        <w:rPr>
          <w:rFonts w:ascii="Times New Roman" w:eastAsia="OfficinaSansBoldITC" w:hAnsi="Times New Roman"/>
          <w:sz w:val="24"/>
          <w:szCs w:val="24"/>
          <w:lang w:val="ru-RU"/>
        </w:rPr>
        <w:t>Общие сведения о языке</w:t>
      </w:r>
      <w:r w:rsidR="00401BD9"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01BD9"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401BD9"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различия между устной и письменной речью, диалогом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Участвовать в диалоге на лингвистические темы (в рамках изученного)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диалоге</w:t>
      </w:r>
      <w:r w:rsidR="00401BD9"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sz w:val="24"/>
          <w:szCs w:val="24"/>
          <w:lang w:val="ru-RU"/>
        </w:rPr>
        <w:t xml:space="preserve">полилоге на основе жизненных наблюдений объёмом </w:t>
      </w:r>
      <w:r w:rsidR="00401BD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3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100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100 слов; для сжатого изложения </w:t>
      </w:r>
      <w:r w:rsidR="0095351E"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не менее 110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нормы современного русского литературного языка,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во время списывания текста объёмом 90</w:t>
      </w:r>
      <w:r w:rsidR="0095351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100 слов</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словарного диктанта объёмом 15</w:t>
      </w:r>
      <w:r w:rsidR="0095351E" w:rsidRPr="00B36888">
        <w:rPr>
          <w:rFonts w:ascii="Times New Roman" w:eastAsia="SchoolBookSanPin" w:hAnsi="Times New Roman"/>
          <w:sz w:val="24"/>
          <w:szCs w:val="24"/>
          <w:lang w:val="ru-RU"/>
        </w:rPr>
        <w:t>-</w:t>
      </w:r>
      <w:r w:rsidR="00B549E7" w:rsidRPr="00B36888">
        <w:rPr>
          <w:rFonts w:ascii="Times New Roman" w:eastAsia="SchoolBookSanPin" w:hAnsi="Times New Roman"/>
          <w:sz w:val="24"/>
          <w:szCs w:val="24"/>
          <w:lang w:val="ru-RU"/>
        </w:rPr>
        <w:t>20</w:t>
      </w:r>
      <w:r w:rsidRPr="00B36888">
        <w:rPr>
          <w:rFonts w:ascii="Times New Roman" w:eastAsia="SchoolBookSanPin" w:hAnsi="Times New Roman"/>
          <w:sz w:val="24"/>
          <w:szCs w:val="24"/>
          <w:lang w:val="ru-RU"/>
        </w:rPr>
        <w:t xml:space="preserve"> слов; диктанта на основе связного текста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90</w:t>
      </w:r>
      <w:r w:rsidR="0095351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уметь пользоваться разными видами лексических словарей; соблюдать в устной речи и на письме правила речевого этикета.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01BD9"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401BD9"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основные признаки текста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относительной законченности)</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 точки зрения его принадлежности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функционально-смысловому типу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практике создания текста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знание основных признаков текста (повествование) в практике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его создания.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r w:rsidR="00686FB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классные сочинения объёмом не менее 70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Восстанавливать деформированный текст</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осуществлять корректировку восстановленного текста с опорой на образец.</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прослушанного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передавать содержание текста,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с изменением лица рассказчика</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созданные другими обучающимися</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B36888">
        <w:rPr>
          <w:rFonts w:ascii="Times New Roman" w:eastAsia="SchoolBookSanPin" w:hAnsi="Times New Roman"/>
          <w:position w:val="1"/>
          <w:sz w:val="24"/>
          <w:szCs w:val="24"/>
          <w:lang w:val="ru-RU"/>
        </w:rPr>
        <w:t xml:space="preserve">текста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целостность, связность, информативность).</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B36888" w:rsidRDefault="00505496" w:rsidP="00505496">
      <w:pPr>
        <w:spacing w:after="0" w:line="360" w:lineRule="auto"/>
        <w:ind w:firstLine="709"/>
        <w:jc w:val="both"/>
        <w:rPr>
          <w:rFonts w:ascii="Times New Roman" w:eastAsia="SchoolBookSanPin" w:hAnsi="Times New Roman"/>
          <w:sz w:val="24"/>
          <w:szCs w:val="24"/>
          <w:lang w:val="ru-RU"/>
        </w:rPr>
      </w:pPr>
      <w:bookmarkStart w:id="4" w:name="_Hlk128600300"/>
      <w:r w:rsidRPr="00B36888">
        <w:rPr>
          <w:rFonts w:ascii="Times New Roman" w:eastAsia="SchoolBookSanPin" w:hAnsi="Times New Roman"/>
          <w:sz w:val="24"/>
          <w:szCs w:val="24"/>
          <w:lang w:val="ru-RU"/>
        </w:rPr>
        <w:t xml:space="preserve">19.11.4.5. </w:t>
      </w:r>
      <w:bookmarkEnd w:id="4"/>
      <w:r w:rsidRPr="00B36888">
        <w:rPr>
          <w:rFonts w:ascii="Times New Roman" w:eastAsia="SchoolBookSanPin" w:hAnsi="Times New Roman"/>
          <w:sz w:val="24"/>
          <w:szCs w:val="24"/>
          <w:lang w:val="ru-RU"/>
        </w:rPr>
        <w:t>Система языка. </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6</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sz w:val="24"/>
          <w:szCs w:val="24"/>
          <w:lang w:val="ru-RU"/>
        </w:rPr>
        <w:t>Фонетика. Графика. Орфоэпия</w:t>
      </w:r>
      <w:r w:rsidR="00970DDB"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фонетический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7</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Орфография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изученные орфограммы.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орфографии в практике правописания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том числе применять </w:t>
      </w:r>
      <w:r w:rsidRPr="00B36888">
        <w:rPr>
          <w:rFonts w:ascii="Times New Roman" w:eastAsia="SchoolBookSanPin" w:hAnsi="Times New Roman"/>
          <w:position w:val="1"/>
          <w:sz w:val="24"/>
          <w:szCs w:val="24"/>
          <w:lang w:val="ru-RU"/>
        </w:rPr>
        <w:lastRenderedPageBreak/>
        <w:t xml:space="preserve">знание о правописании разделительных </w:t>
      </w:r>
      <w:r w:rsidRPr="00B36888">
        <w:rPr>
          <w:rFonts w:ascii="Times New Roman" w:eastAsia="SchoolBookSanPin" w:hAnsi="Times New Roman"/>
          <w:bCs/>
          <w:position w:val="1"/>
          <w:sz w:val="24"/>
          <w:szCs w:val="24"/>
          <w:lang w:val="ru-RU"/>
        </w:rPr>
        <w:t xml:space="preserve">ъ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ь</w:t>
      </w:r>
      <w:r w:rsidRPr="00B36888">
        <w:rPr>
          <w:rFonts w:ascii="Times New Roman" w:eastAsia="SchoolBookSanPin" w:hAnsi="Times New Roman"/>
          <w:position w:val="1"/>
          <w:sz w:val="24"/>
          <w:szCs w:val="24"/>
          <w:lang w:val="ru-RU"/>
        </w:rPr>
        <w:t>).</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8</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Лексикология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лексическое значение слова разными способами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определение значения слова </w:t>
      </w:r>
      <w:r w:rsidR="00686FB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контексту, с помощью толкового словаря).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однозначные и многозначные слова, различать прямое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переносное значения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правильно употреблять слова-паронимы.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пользоваться лексическими словарями (толковым словарём, словарями синонимов, антонимов, омонимов, паронимов).</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9</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Морфемика. Орфография</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чередование звуков в морфемах (в том числе чередование гласных </w:t>
      </w:r>
      <w:r w:rsidR="00970DDB"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нулём звука).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морфемный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36888">
        <w:rPr>
          <w:rFonts w:ascii="Times New Roman" w:eastAsia="SchoolBookSanPin" w:hAnsi="Times New Roman"/>
          <w:bCs/>
          <w:position w:val="1"/>
          <w:sz w:val="24"/>
          <w:szCs w:val="24"/>
          <w:lang w:val="ru-RU"/>
        </w:rPr>
        <w:t xml:space="preserve">з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 </w:t>
      </w:r>
      <w:r w:rsidRPr="00B36888">
        <w:rPr>
          <w:rFonts w:ascii="Times New Roman" w:eastAsia="SchoolBookSanPin" w:hAnsi="Times New Roman"/>
          <w:position w:val="1"/>
          <w:sz w:val="24"/>
          <w:szCs w:val="24"/>
          <w:lang w:val="ru-RU"/>
        </w:rPr>
        <w:t>после приставок</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корней с безударными проверяемыми, непроверяемыми, </w:t>
      </w:r>
      <w:r w:rsidRPr="00B36888">
        <w:rPr>
          <w:rFonts w:ascii="Times New Roman" w:eastAsia="SchoolBookSanPin" w:hAnsi="Times New Roman"/>
          <w:sz w:val="24"/>
          <w:szCs w:val="24"/>
          <w:lang w:val="ru-RU"/>
        </w:rPr>
        <w:t>чередующимися гласными (в рамках изученного)</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корней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ё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о </w:t>
      </w:r>
      <w:r w:rsidRPr="00B36888">
        <w:rPr>
          <w:rFonts w:ascii="Times New Roman" w:eastAsia="SchoolBookSanPin" w:hAnsi="Times New Roman"/>
          <w:sz w:val="24"/>
          <w:szCs w:val="24"/>
          <w:lang w:val="ru-RU"/>
        </w:rPr>
        <w:t>после шипящих в корне слова</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ы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и </w:t>
      </w:r>
      <w:r w:rsidRPr="00B36888">
        <w:rPr>
          <w:rFonts w:ascii="Times New Roman" w:eastAsia="SchoolBookSanPin" w:hAnsi="Times New Roman"/>
          <w:sz w:val="24"/>
          <w:szCs w:val="24"/>
          <w:lang w:val="ru-RU"/>
        </w:rPr>
        <w:t xml:space="preserve">после </w:t>
      </w:r>
      <w:r w:rsidRPr="00B36888">
        <w:rPr>
          <w:rFonts w:ascii="Times New Roman" w:eastAsia="SchoolBookSanPin" w:hAnsi="Times New Roman"/>
          <w:bCs/>
          <w:sz w:val="24"/>
          <w:szCs w:val="24"/>
          <w:lang w:val="ru-RU"/>
        </w:rPr>
        <w:t>ц</w:t>
      </w:r>
      <w:r w:rsidRPr="00B36888">
        <w:rPr>
          <w:rFonts w:ascii="Times New Roman" w:eastAsia="SchoolBookSanPin" w:hAnsi="Times New Roman"/>
          <w:sz w:val="24"/>
          <w:szCs w:val="24"/>
          <w:lang w:val="ru-RU"/>
        </w:rPr>
        <w:t>.</w:t>
      </w:r>
    </w:p>
    <w:p w:rsidR="009953B8" w:rsidRPr="00B36888" w:rsidRDefault="009953B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орфографический анализ слов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w:t>
      </w:r>
      <w:r w:rsidR="00505496" w:rsidRPr="00B36888">
        <w:rPr>
          <w:rFonts w:ascii="Times New Roman" w:eastAsia="SchoolBookSanPin" w:hAnsi="Times New Roman"/>
          <w:sz w:val="24"/>
          <w:szCs w:val="24"/>
          <w:lang w:val="ru-RU"/>
        </w:rPr>
        <w:t>10</w:t>
      </w:r>
      <w:r w:rsidR="00686FB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Морфология. Культура речи. Орфография</w:t>
      </w:r>
      <w:r w:rsidR="00970DD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знания о частях речи как лексико-грамматических разрядах слов, </w:t>
      </w:r>
      <w:r w:rsidRPr="00B36888">
        <w:rPr>
          <w:rFonts w:ascii="Times New Roman" w:eastAsia="SchoolBookSanPin" w:hAnsi="Times New Roman"/>
          <w:sz w:val="24"/>
          <w:szCs w:val="24"/>
          <w:lang w:val="ru-RU"/>
        </w:rPr>
        <w:br/>
        <w:t xml:space="preserve">о грамматическом значении слова, о системе частей речи в русском языке </w:t>
      </w:r>
      <w:r w:rsidR="00970DD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для решения практико-ориентированных учебных задач.</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B36888" w:rsidRDefault="009953B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орфографический анализ имён существительных, имён прилагательных, </w:t>
      </w:r>
      <w:r w:rsidRPr="00B36888">
        <w:rPr>
          <w:rFonts w:ascii="Times New Roman" w:eastAsia="SchoolBookSanPin" w:hAnsi="Times New Roman"/>
          <w:sz w:val="24"/>
          <w:szCs w:val="24"/>
          <w:lang w:val="ru-RU"/>
        </w:rPr>
        <w:lastRenderedPageBreak/>
        <w:t>глаголов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.1</w:t>
      </w:r>
      <w:r w:rsidR="00505496" w:rsidRPr="00B36888">
        <w:rPr>
          <w:rFonts w:ascii="Times New Roman" w:eastAsia="SchoolBookSanPin" w:hAnsi="Times New Roman"/>
          <w:sz w:val="24"/>
          <w:szCs w:val="24"/>
          <w:lang w:val="ru-RU"/>
        </w:rPr>
        <w:t>1</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Имя существительное</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синтаксические функции имени существительного</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его роль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типы склонения имён существительных, выявлять разносклоняемые </w:t>
      </w:r>
      <w:r w:rsidRPr="00B36888">
        <w:rPr>
          <w:rFonts w:ascii="Times New Roman" w:eastAsia="SchoolBookSanPin" w:hAnsi="Times New Roman"/>
          <w:position w:val="1"/>
          <w:sz w:val="24"/>
          <w:szCs w:val="24"/>
          <w:lang w:val="ru-RU"/>
        </w:rPr>
        <w:br/>
        <w:t>и несклоняемые имена существительные.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505496"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правописания имён существительных:</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безударных окончаний</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о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е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ё</w:t>
      </w:r>
      <w:r w:rsidRPr="00B36888">
        <w:rPr>
          <w:rFonts w:ascii="Times New Roman" w:eastAsia="SchoolBookSanPin" w:hAnsi="Times New Roman"/>
          <w:position w:val="1"/>
          <w:sz w:val="24"/>
          <w:szCs w:val="24"/>
          <w:lang w:val="ru-RU"/>
        </w:rPr>
        <w:t xml:space="preserve">) после шипящих и </w:t>
      </w:r>
      <w:r w:rsidRPr="00B36888">
        <w:rPr>
          <w:rFonts w:ascii="Times New Roman" w:eastAsia="SchoolBookSanPin" w:hAnsi="Times New Roman"/>
          <w:bCs/>
          <w:position w:val="1"/>
          <w:sz w:val="24"/>
          <w:szCs w:val="24"/>
          <w:lang w:val="ru-RU"/>
        </w:rPr>
        <w:t xml:space="preserve">ц </w:t>
      </w:r>
      <w:r w:rsidRPr="00B36888">
        <w:rPr>
          <w:rFonts w:ascii="Times New Roman" w:eastAsia="SchoolBookSanPin" w:hAnsi="Times New Roman"/>
          <w:position w:val="1"/>
          <w:sz w:val="24"/>
          <w:szCs w:val="24"/>
          <w:lang w:val="ru-RU"/>
        </w:rPr>
        <w:t>в суффиксах и окончаниях</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суффиксов </w:t>
      </w:r>
      <w:r w:rsidRPr="00B36888">
        <w:rPr>
          <w:rFonts w:ascii="Times New Roman" w:eastAsia="SchoolBookSanPin" w:hAnsi="Times New Roman"/>
          <w:bCs/>
          <w:position w:val="1"/>
          <w:sz w:val="24"/>
          <w:szCs w:val="24"/>
          <w:lang w:val="ru-RU"/>
        </w:rPr>
        <w:t xml:space="preserve">-чик-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-щик-</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-ек- </w:t>
      </w:r>
      <w:r w:rsidR="0095351E"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bCs/>
          <w:position w:val="1"/>
          <w:sz w:val="24"/>
          <w:szCs w:val="24"/>
          <w:lang w:val="ru-RU"/>
        </w:rPr>
        <w:t>-ик- (-чик-)</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position w:val="1"/>
          <w:sz w:val="24"/>
          <w:szCs w:val="24"/>
          <w:lang w:val="ru-RU"/>
        </w:rPr>
        <w:t xml:space="preserve">корней с чередованием </w:t>
      </w:r>
      <w:r w:rsidRPr="00B36888">
        <w:rPr>
          <w:rFonts w:ascii="Times New Roman" w:eastAsia="SchoolBookSanPin" w:hAnsi="Times New Roman"/>
          <w:bCs/>
          <w:position w:val="1"/>
          <w:sz w:val="24"/>
          <w:szCs w:val="24"/>
          <w:lang w:val="ru-RU"/>
        </w:rPr>
        <w:t xml:space="preserve">а </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bCs/>
          <w:position w:val="1"/>
          <w:sz w:val="24"/>
          <w:szCs w:val="24"/>
          <w:lang w:val="ru-RU"/>
        </w:rPr>
        <w:t>о</w:t>
      </w:r>
      <w:r w:rsidR="00686FB0" w:rsidRPr="00B36888">
        <w:rPr>
          <w:rFonts w:ascii="Times New Roman" w:eastAsia="SchoolBookSanPin" w:hAnsi="Times New Roman"/>
          <w:bCs/>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-лаг-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-лож-</w:t>
      </w:r>
      <w:r w:rsidRPr="00B36888">
        <w:rPr>
          <w:rFonts w:ascii="Times New Roman" w:eastAsia="SchoolBookSanPin" w:hAnsi="Times New Roman"/>
          <w:position w:val="1"/>
          <w:sz w:val="24"/>
          <w:szCs w:val="24"/>
          <w:lang w:val="ru-RU"/>
        </w:rPr>
        <w:t>;</w:t>
      </w:r>
      <w:r w:rsidR="00603C69"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-раст-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-ращ- </w:t>
      </w:r>
      <w:r w:rsidR="0095351E" w:rsidRPr="00B36888">
        <w:rPr>
          <w:rFonts w:ascii="Times New Roman" w:eastAsia="SchoolBookSanPin" w:hAnsi="Times New Roman"/>
          <w:bCs/>
          <w:position w:val="1"/>
          <w:sz w:val="24"/>
          <w:szCs w:val="24"/>
          <w:lang w:val="ru-RU"/>
        </w:rPr>
        <w:noBreakHyphen/>
      </w:r>
      <w:r w:rsidR="00686FB0"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рос-</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-гар-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-гор-</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-зар-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-зор-</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-клан- </w:t>
      </w:r>
      <w:r w:rsidR="0095351E" w:rsidRPr="00B36888">
        <w:rPr>
          <w:rFonts w:ascii="Times New Roman" w:eastAsia="SchoolBookSanPin" w:hAnsi="Times New Roman"/>
          <w:position w:val="1"/>
          <w:sz w:val="24"/>
          <w:szCs w:val="24"/>
          <w:lang w:val="ru-RU"/>
        </w:rPr>
        <w:noBreakHyphen/>
      </w:r>
      <w:r w:rsidR="00603C69"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-клон-</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-скак-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-скоч-</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употребления</w:t>
      </w:r>
      <w:r w:rsidR="00686FB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неупотребления</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на конце имён существительных после шипящих; слитное </w:t>
      </w:r>
      <w:r w:rsidR="00686FB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раздельное написание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.1</w:t>
      </w:r>
      <w:r w:rsidR="00505496" w:rsidRPr="00B36888">
        <w:rPr>
          <w:rFonts w:ascii="Times New Roman" w:eastAsia="SchoolBookSanPin" w:hAnsi="Times New Roman"/>
          <w:sz w:val="24"/>
          <w:szCs w:val="24"/>
          <w:lang w:val="ru-RU"/>
        </w:rPr>
        <w:t>2</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Имя прилагательное</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874D5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синтаксические функции имени прила</w:t>
      </w:r>
      <w:r w:rsidR="00686FB0" w:rsidRPr="00B36888">
        <w:rPr>
          <w:rFonts w:ascii="Times New Roman" w:eastAsia="SchoolBookSanPin" w:hAnsi="Times New Roman"/>
          <w:position w:val="1"/>
          <w:sz w:val="24"/>
          <w:szCs w:val="24"/>
          <w:lang w:val="ru-RU"/>
        </w:rPr>
        <w:t>гательного,</w:t>
      </w:r>
      <w:r w:rsidRPr="00B36888">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частичный морфологический анализ имён прилагательных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правописания имён прилагательных: безударных окончаний</w:t>
      </w:r>
      <w:r w:rsidR="00686FB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о </w:t>
      </w:r>
      <w:r w:rsidR="0095351E"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е </w:t>
      </w:r>
      <w:r w:rsidRPr="00B36888">
        <w:rPr>
          <w:rFonts w:ascii="Times New Roman" w:eastAsia="SchoolBookSanPin" w:hAnsi="Times New Roman"/>
          <w:sz w:val="24"/>
          <w:szCs w:val="24"/>
          <w:lang w:val="ru-RU"/>
        </w:rPr>
        <w:t xml:space="preserve">после шипящих и </w:t>
      </w:r>
      <w:r w:rsidRPr="00B36888">
        <w:rPr>
          <w:rFonts w:ascii="Times New Roman" w:eastAsia="SchoolBookSanPin" w:hAnsi="Times New Roman"/>
          <w:bCs/>
          <w:sz w:val="24"/>
          <w:szCs w:val="24"/>
          <w:lang w:val="ru-RU"/>
        </w:rPr>
        <w:t xml:space="preserve">ц </w:t>
      </w:r>
      <w:r w:rsidRPr="00B36888">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sz w:val="24"/>
          <w:szCs w:val="24"/>
          <w:lang w:val="ru-RU"/>
        </w:rPr>
        <w:t xml:space="preserve">слитного и раздельного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с именами прилагательными.</w:t>
      </w:r>
      <w:r w:rsidR="00BF21FB" w:rsidRPr="00B36888">
        <w:rPr>
          <w:rFonts w:ascii="Times New Roman" w:eastAsia="SchoolBookSanPin" w:hAnsi="Times New Roman"/>
          <w:sz w:val="24"/>
          <w:szCs w:val="24"/>
          <w:lang w:val="ru-RU"/>
        </w:rPr>
        <w:t xml:space="preserve">  </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686FB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686FB0" w:rsidRPr="00B36888">
        <w:rPr>
          <w:rFonts w:ascii="Times New Roman" w:eastAsia="SchoolBookSanPin" w:hAnsi="Times New Roman"/>
          <w:sz w:val="24"/>
          <w:szCs w:val="24"/>
          <w:lang w:val="ru-RU"/>
        </w:rPr>
        <w:t>.1</w:t>
      </w:r>
      <w:r w:rsidR="00BF21FB" w:rsidRPr="00B36888">
        <w:rPr>
          <w:rFonts w:ascii="Times New Roman" w:eastAsia="SchoolBookSanPin" w:hAnsi="Times New Roman"/>
          <w:sz w:val="24"/>
          <w:szCs w:val="24"/>
          <w:lang w:val="ru-RU"/>
        </w:rPr>
        <w:t>3</w:t>
      </w:r>
      <w:r w:rsidR="00686FB0"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Глагол</w:t>
      </w:r>
      <w:r w:rsidR="00970DDB"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синтаксические функции глагола; объяснять его роль в словосочетании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предложении, а также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глаголы совершенного и несовершенного вида, возвратные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невозвратные.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Называть грамматические свойства инфинитива (неопределённой формы) глагола, выделять его основу</w:t>
      </w:r>
      <w:r w:rsidR="00686FB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Определять спряжение глагола, уметь спрягать глаголы.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частичный морфологический анализ глаголов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нормы словоизменения глаголов, постановки ударения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глагольных формах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BF21FB"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глаголов: корней с чередованием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е </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и</w:t>
      </w:r>
      <w:r w:rsidR="008A4930" w:rsidRPr="00B36888">
        <w:rPr>
          <w:rFonts w:ascii="Times New Roman" w:eastAsia="SchoolBookSanPin" w:hAnsi="Times New Roman"/>
          <w:bCs/>
          <w:position w:val="1"/>
          <w:sz w:val="24"/>
          <w:szCs w:val="24"/>
          <w:lang w:val="ru-RU"/>
        </w:rPr>
        <w:t>),</w:t>
      </w:r>
      <w:r w:rsidRPr="00B36888">
        <w:rPr>
          <w:rFonts w:ascii="Times New Roman" w:eastAsia="SchoolBookSanPin" w:hAnsi="Times New Roman"/>
          <w:position w:val="1"/>
          <w:sz w:val="24"/>
          <w:szCs w:val="24"/>
          <w:lang w:val="ru-RU"/>
        </w:rPr>
        <w:t xml:space="preserve"> использования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 xml:space="preserve">после шипящих как показателя грамматической формы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инфинитиве, в форме 2-го лица единственного числа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-тся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-ться </w:t>
      </w:r>
      <w:r w:rsidRPr="00B36888">
        <w:rPr>
          <w:rFonts w:ascii="Times New Roman" w:eastAsia="SchoolBookSanPin" w:hAnsi="Times New Roman"/>
          <w:position w:val="1"/>
          <w:sz w:val="24"/>
          <w:szCs w:val="24"/>
          <w:lang w:val="ru-RU"/>
        </w:rPr>
        <w:t xml:space="preserve">в глаголах; суффиксов </w:t>
      </w:r>
      <w:r w:rsidRPr="00B36888">
        <w:rPr>
          <w:rFonts w:ascii="Times New Roman" w:eastAsia="SchoolBookSanPin" w:hAnsi="Times New Roman"/>
          <w:bCs/>
          <w:position w:val="1"/>
          <w:sz w:val="24"/>
          <w:szCs w:val="24"/>
          <w:lang w:val="ru-RU"/>
        </w:rPr>
        <w:t>-ова</w:t>
      </w:r>
      <w:r w:rsidRPr="00B36888">
        <w:rPr>
          <w:rFonts w:ascii="Times New Roman" w:eastAsia="SchoolBookSanPin" w:hAnsi="Times New Roman"/>
          <w:position w:val="1"/>
          <w:sz w:val="24"/>
          <w:szCs w:val="24"/>
          <w:lang w:val="ru-RU"/>
        </w:rPr>
        <w:t xml:space="preserve">- </w:t>
      </w:r>
      <w:r w:rsidR="0095351E" w:rsidRPr="00B36888">
        <w:rPr>
          <w:rFonts w:ascii="Times New Roman" w:eastAsia="SchoolBookSanPin" w:hAnsi="Times New Roman"/>
          <w:position w:val="1"/>
          <w:sz w:val="24"/>
          <w:szCs w:val="24"/>
          <w:lang w:val="ru-RU"/>
        </w:rPr>
        <w:noBreakHyphen/>
        <w:t xml:space="preserve"> </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bCs/>
          <w:position w:val="1"/>
          <w:sz w:val="24"/>
          <w:szCs w:val="24"/>
          <w:lang w:val="ru-RU"/>
        </w:rPr>
        <w:t>ева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-ыва- </w:t>
      </w:r>
      <w:r w:rsidR="0095351E"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-ива-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личных окончаний глагола, гласной перед суффиксом </w:t>
      </w:r>
      <w:r w:rsidRPr="00B36888">
        <w:rPr>
          <w:rFonts w:ascii="Times New Roman" w:eastAsia="SchoolBookSanPin" w:hAnsi="Times New Roman"/>
          <w:bCs/>
          <w:position w:val="1"/>
          <w:sz w:val="24"/>
          <w:szCs w:val="24"/>
          <w:lang w:val="ru-RU"/>
        </w:rPr>
        <w:t xml:space="preserve">-л- </w:t>
      </w:r>
      <w:r w:rsidRPr="00B36888">
        <w:rPr>
          <w:rFonts w:ascii="Times New Roman" w:eastAsia="SchoolBookSanPin" w:hAnsi="Times New Roman"/>
          <w:position w:val="1"/>
          <w:sz w:val="24"/>
          <w:szCs w:val="24"/>
          <w:lang w:val="ru-RU"/>
        </w:rPr>
        <w:t>в формах прошедшего времени глагола</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глаголами.</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4</w:t>
      </w:r>
      <w:r w:rsidR="008A4930" w:rsidRPr="00B36888">
        <w:rPr>
          <w:rFonts w:ascii="Times New Roman" w:eastAsia="SchoolBookSanPin" w:hAnsi="Times New Roman"/>
          <w:sz w:val="24"/>
          <w:szCs w:val="24"/>
          <w:lang w:val="ru-RU"/>
        </w:rPr>
        <w:t>.1</w:t>
      </w:r>
      <w:r w:rsidR="00BF21FB" w:rsidRPr="00B36888">
        <w:rPr>
          <w:rFonts w:ascii="Times New Roman" w:eastAsia="SchoolBookSanPin" w:hAnsi="Times New Roman"/>
          <w:sz w:val="24"/>
          <w:szCs w:val="24"/>
          <w:lang w:val="ru-RU"/>
        </w:rPr>
        <w:t>4</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Синтаксис. Культура речи. Пунктуация</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синтаксису и пунктуации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обобщающим словом при однородных членах, обращением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B36888">
        <w:rPr>
          <w:rFonts w:ascii="Times New Roman" w:eastAsia="SchoolBookSanPin" w:hAnsi="Times New Roman"/>
          <w:sz w:val="24"/>
          <w:szCs w:val="24"/>
          <w:lang w:val="ru-RU"/>
        </w:rPr>
        <w:t>способы</w:t>
      </w:r>
      <w:r w:rsidRPr="00B36888">
        <w:rPr>
          <w:rFonts w:ascii="Times New Roman" w:eastAsia="SchoolBookSanPin" w:hAnsi="Times New Roman"/>
          <w:sz w:val="24"/>
          <w:szCs w:val="24"/>
          <w:lang w:val="ru-RU"/>
        </w:rPr>
        <w:t xml:space="preserve"> выражения подлежащего (именем существительным или местоимением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B36888">
        <w:rPr>
          <w:rFonts w:ascii="Times New Roman" w:eastAsia="SchoolBookSanPin" w:hAnsi="Times New Roman"/>
          <w:sz w:val="24"/>
          <w:szCs w:val="24"/>
          <w:lang w:val="ru-RU"/>
        </w:rPr>
        <w:t>типичные</w:t>
      </w:r>
      <w:r w:rsidRPr="00B36888">
        <w:rPr>
          <w:rFonts w:ascii="Times New Roman" w:eastAsia="SchoolBookSanPin" w:hAnsi="Times New Roman"/>
          <w:sz w:val="24"/>
          <w:szCs w:val="24"/>
          <w:lang w:val="ru-RU"/>
        </w:rPr>
        <w:t xml:space="preserve"> средства выражения второстепенных членов предложения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на письме пунктуационные </w:t>
      </w:r>
      <w:r w:rsidR="00BF21FB"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однородными членами, связанными бессоюзной связью, одиночным союзом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lastRenderedPageBreak/>
        <w:t>и</w:t>
      </w:r>
      <w:r w:rsidRPr="00B36888">
        <w:rPr>
          <w:rFonts w:ascii="Times New Roman" w:eastAsia="SchoolBookSanPin" w:hAnsi="Times New Roman"/>
          <w:sz w:val="24"/>
          <w:szCs w:val="24"/>
          <w:lang w:val="ru-RU"/>
        </w:rPr>
        <w:t xml:space="preserve">, союзами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да </w:t>
      </w:r>
      <w:r w:rsidRPr="00B36888">
        <w:rPr>
          <w:rFonts w:ascii="Times New Roman" w:eastAsia="SchoolBookSanPin" w:hAnsi="Times New Roman"/>
          <w:sz w:val="24"/>
          <w:szCs w:val="24"/>
          <w:lang w:val="ru-RU"/>
        </w:rPr>
        <w:t xml:space="preserve">(в значении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с обобщающим словом при однородных членах; с обращением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 предложениях с прямой речью</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BF21F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сложных предложениях, состоящих из частей, связанных бессоюзной связью </w:t>
      </w:r>
      <w:r w:rsidR="00BF21FB"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союзами </w:t>
      </w:r>
      <w:r w:rsidRPr="00B36888">
        <w:rPr>
          <w:rFonts w:ascii="Times New Roman" w:eastAsia="SchoolBookSanPin" w:hAnsi="Times New Roman"/>
          <w:bCs/>
          <w:sz w:val="24"/>
          <w:szCs w:val="24"/>
          <w:lang w:val="ru-RU"/>
        </w:rPr>
        <w:t>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однако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зато</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оформлять на письме диалог.</w:t>
      </w:r>
    </w:p>
    <w:p w:rsidR="00BF21FB" w:rsidRPr="00B36888" w:rsidRDefault="00BF21FB" w:rsidP="00BF21F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 </w:t>
      </w:r>
      <w:r w:rsidR="008A4930" w:rsidRPr="00B36888">
        <w:rPr>
          <w:rFonts w:ascii="Times New Roman" w:eastAsia="OfficinaSansBoldITC" w:hAnsi="Times New Roman"/>
          <w:sz w:val="24"/>
          <w:szCs w:val="24"/>
          <w:lang w:val="ru-RU"/>
        </w:rPr>
        <w:t>К</w:t>
      </w:r>
      <w:r w:rsidR="008A4930" w:rsidRPr="00B36888">
        <w:rPr>
          <w:rFonts w:ascii="Times New Roman" w:eastAsia="SchoolBookSanPin" w:hAnsi="Times New Roman"/>
          <w:sz w:val="24"/>
          <w:szCs w:val="24"/>
          <w:lang w:val="ru-RU"/>
        </w:rPr>
        <w:t xml:space="preserve"> концу обучения в </w:t>
      </w:r>
      <w:r w:rsidR="008A4930" w:rsidRPr="00B36888">
        <w:rPr>
          <w:rFonts w:ascii="Times New Roman" w:eastAsia="SchoolBookSanPin" w:hAnsi="Times New Roman"/>
          <w:bCs/>
          <w:sz w:val="24"/>
          <w:szCs w:val="24"/>
          <w:lang w:val="ru-RU"/>
        </w:rPr>
        <w:t xml:space="preserve">6 классе </w:t>
      </w:r>
      <w:r w:rsidR="008A4930" w:rsidRPr="00B36888">
        <w:rPr>
          <w:rFonts w:ascii="Times New Roman" w:eastAsia="SchoolBookSanPin" w:hAnsi="Times New Roman"/>
          <w:sz w:val="24"/>
          <w:szCs w:val="24"/>
          <w:lang w:val="ru-RU"/>
        </w:rPr>
        <w:t>обучающийся получит следующие п</w:t>
      </w:r>
      <w:r w:rsidR="008A4930" w:rsidRPr="00B36888">
        <w:rPr>
          <w:rFonts w:ascii="Times New Roman" w:eastAsia="OfficinaSansBoldITC" w:hAnsi="Times New Roman"/>
          <w:sz w:val="24"/>
          <w:szCs w:val="24"/>
          <w:lang w:val="ru-RU"/>
        </w:rPr>
        <w:t xml:space="preserve">редметные результаты по отдельным темам программы </w:t>
      </w:r>
      <w:proofErr w:type="gramStart"/>
      <w:r w:rsidR="008A4930" w:rsidRPr="00B36888">
        <w:rPr>
          <w:rFonts w:ascii="Times New Roman" w:eastAsia="OfficinaSansBoldITC" w:hAnsi="Times New Roman"/>
          <w:sz w:val="24"/>
          <w:szCs w:val="24"/>
          <w:lang w:val="ru-RU"/>
        </w:rPr>
        <w:t>по  русскому</w:t>
      </w:r>
      <w:proofErr w:type="gramEnd"/>
      <w:r w:rsidR="008A4930" w:rsidRPr="00B36888">
        <w:rPr>
          <w:rFonts w:ascii="Times New Roman" w:eastAsia="OfficinaSansBoldITC" w:hAnsi="Times New Roman"/>
          <w:sz w:val="24"/>
          <w:szCs w:val="24"/>
          <w:lang w:val="ru-RU"/>
        </w:rPr>
        <w:t xml:space="preserve"> языку</w:t>
      </w:r>
      <w:r w:rsidR="008A4930" w:rsidRPr="00B36888">
        <w:rPr>
          <w:rFonts w:ascii="Times New Roman" w:eastAsia="SchoolBookSanPin" w:hAnsi="Times New Roman"/>
          <w:sz w:val="24"/>
          <w:szCs w:val="24"/>
          <w:lang w:val="ru-RU"/>
        </w:rPr>
        <w:t>:</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.1. </w:t>
      </w:r>
      <w:r w:rsidR="00D67B9C" w:rsidRPr="00B36888">
        <w:rPr>
          <w:rFonts w:ascii="Times New Roman" w:eastAsia="OfficinaSansBoldITC" w:hAnsi="Times New Roman"/>
          <w:sz w:val="24"/>
          <w:szCs w:val="24"/>
          <w:lang w:val="ru-RU"/>
        </w:rPr>
        <w:t>Общие сведения о языке</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как языка межнационального общения (в рамках изученного).</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Иметь представление о русском литературном языке.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6 предложений на основе жизненных наблюдений, чтения научно-учебной, художественной и научно-популярной литературы (монолог-описание,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монолог-повествование, монолог-рассуждение)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выступать с сообщением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лингвистическую тему.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диалоге (побуждение к действию, обмен мнениями)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4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и художественных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110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603C69" w:rsidRPr="00B36888">
        <w:rPr>
          <w:rFonts w:ascii="Times New Roman" w:eastAsia="SchoolBookSanPin" w:hAnsi="Times New Roman"/>
          <w:sz w:val="24"/>
          <w:szCs w:val="24"/>
          <w:lang w:val="ru-RU"/>
        </w:rPr>
        <w:t xml:space="preserve">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position w:val="1"/>
          <w:sz w:val="24"/>
          <w:szCs w:val="24"/>
          <w:lang w:val="ru-RU"/>
        </w:rPr>
        <w:t xml:space="preserve">160 слов; для сжатого изложения </w:t>
      </w:r>
      <w:r w:rsidR="00874D5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165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Осуществлять выбор лексических средств в соответствии с речевой ситуацией; </w:t>
      </w:r>
      <w:r w:rsidRPr="00B36888">
        <w:rPr>
          <w:rFonts w:ascii="Times New Roman" w:eastAsia="SchoolBookSanPin" w:hAnsi="Times New Roman"/>
          <w:position w:val="1"/>
          <w:sz w:val="24"/>
          <w:szCs w:val="24"/>
          <w:lang w:val="ru-RU"/>
        </w:rPr>
        <w:lastRenderedPageBreak/>
        <w:t>пользоваться словарями иностранных слов, устаревших слов</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603C69"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100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110 слов</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словарного диктанта объёмом 20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25 слов</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диктанта на основе связного текста объёмом</w:t>
      </w:r>
      <w:r w:rsidR="00603C69"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100</w:t>
      </w:r>
      <w:r w:rsidR="00874D59"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8A4930"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устной речи и на письме правила речевого этикета.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603C6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средства связи предложений в тексте, в том числе притяжательные </w:t>
      </w:r>
      <w:r w:rsidRPr="00B36888">
        <w:rPr>
          <w:rFonts w:ascii="Times New Roman" w:eastAsia="SchoolBookSanPin" w:hAnsi="Times New Roman"/>
          <w:sz w:val="24"/>
          <w:szCs w:val="24"/>
          <w:lang w:val="ru-RU"/>
        </w:rPr>
        <w:br/>
        <w:t xml:space="preserve">и указательные местоимения, </w:t>
      </w:r>
      <w:proofErr w:type="gramStart"/>
      <w:r w:rsidRPr="00B36888">
        <w:rPr>
          <w:rFonts w:ascii="Times New Roman" w:eastAsia="SchoolBookSanPin" w:hAnsi="Times New Roman"/>
          <w:sz w:val="24"/>
          <w:szCs w:val="24"/>
          <w:lang w:val="ru-RU"/>
        </w:rPr>
        <w:t>видо-временную</w:t>
      </w:r>
      <w:proofErr w:type="gramEnd"/>
      <w:r w:rsidRPr="00B36888">
        <w:rPr>
          <w:rFonts w:ascii="Times New Roman" w:eastAsia="SchoolBookSanPin" w:hAnsi="Times New Roman"/>
          <w:sz w:val="24"/>
          <w:szCs w:val="24"/>
          <w:lang w:val="ru-RU"/>
        </w:rPr>
        <w:t xml:space="preserve"> соотнесённость глагольных форм.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произведение искусства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жанра сочинения, характера темы).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выделять главную и второстепенную информацию в прослушанном и прочитанном тексте</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w:t>
      </w:r>
      <w:r w:rsidR="008A493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 литературного языка.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тексты разных функциональных разновидностей языка </w:t>
      </w:r>
      <w:r w:rsidR="00A00D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B36888" w:rsidRDefault="00BF21FB" w:rsidP="00BF21F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19.11.5.5. Система языка.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w:t>
      </w:r>
      <w:r w:rsidR="00BF21FB" w:rsidRPr="00B36888">
        <w:rPr>
          <w:rFonts w:ascii="Times New Roman" w:eastAsia="SchoolBookSanPin" w:hAnsi="Times New Roman"/>
          <w:sz w:val="24"/>
          <w:szCs w:val="24"/>
          <w:lang w:val="ru-RU"/>
        </w:rPr>
        <w:t>6</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Лексикология. Культура речи</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слова с точки зрения их происхождения: исконно русские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заимствованные слова</w:t>
      </w:r>
      <w:r w:rsidR="008A4930"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 xml:space="preserve">различать слова с точки зрения их принадлежности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активному или пассивному запасу: неологизмы, устаревшие слова (историзмы </w:t>
      </w:r>
      <w:r w:rsidR="00874D59"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архаизмы)</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определять стилистическую окраску слова.</w:t>
      </w:r>
      <w:r w:rsidR="009953B8" w:rsidRPr="00B36888">
        <w:rPr>
          <w:rFonts w:ascii="Times New Roman" w:eastAsia="SchoolBookSanPin" w:hAnsi="Times New Roman"/>
          <w:sz w:val="24"/>
          <w:szCs w:val="24"/>
          <w:lang w:val="ru-RU"/>
        </w:rPr>
        <w:t xml:space="preserve"> Проводить лексический анализ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эпитеты, метафоры, олицетворения</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целью повышения её богатства и выразительности.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w:t>
      </w:r>
      <w:r w:rsidR="00BF21FB" w:rsidRPr="00B36888">
        <w:rPr>
          <w:rFonts w:ascii="Times New Roman" w:eastAsia="SchoolBookSanPin" w:hAnsi="Times New Roman"/>
          <w:sz w:val="24"/>
          <w:szCs w:val="24"/>
          <w:lang w:val="ru-RU"/>
        </w:rPr>
        <w:t>7</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Словообразование. Культура речи. Орфография</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Соблюдать нормы словообразования имён прилагательных. Распознавать изученные орфограммы; проводить орфографический анализ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правописания сложных и сложносокращённых слов</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правописания корня </w:t>
      </w:r>
      <w:r w:rsidRPr="00B36888">
        <w:rPr>
          <w:rFonts w:ascii="Times New Roman" w:eastAsia="SchoolBookSanPin" w:hAnsi="Times New Roman"/>
          <w:bCs/>
          <w:sz w:val="24"/>
          <w:szCs w:val="24"/>
          <w:lang w:val="ru-RU"/>
        </w:rPr>
        <w:t xml:space="preserve">-кас- </w:t>
      </w:r>
      <w:r w:rsidR="00874D59"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-кос- </w:t>
      </w:r>
      <w:r w:rsidRPr="00B36888">
        <w:rPr>
          <w:rFonts w:ascii="Times New Roman" w:eastAsia="SchoolBookSanPin" w:hAnsi="Times New Roman"/>
          <w:sz w:val="24"/>
          <w:szCs w:val="24"/>
          <w:lang w:val="ru-RU"/>
        </w:rPr>
        <w:t xml:space="preserve">с </w:t>
      </w:r>
      <w:proofErr w:type="gramStart"/>
      <w:r w:rsidRPr="00B36888">
        <w:rPr>
          <w:rFonts w:ascii="Times New Roman" w:eastAsia="SchoolBookSanPin" w:hAnsi="Times New Roman"/>
          <w:sz w:val="24"/>
          <w:szCs w:val="24"/>
          <w:lang w:val="ru-RU"/>
        </w:rPr>
        <w:t>чередованием</w:t>
      </w:r>
      <w:proofErr w:type="gramEnd"/>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а </w:t>
      </w:r>
      <w:r w:rsidR="008A4930" w:rsidRPr="00B36888">
        <w:rPr>
          <w:rFonts w:ascii="Times New Roman" w:eastAsia="SchoolBookSanPin" w:hAnsi="Times New Roman"/>
          <w:sz w:val="24"/>
          <w:szCs w:val="24"/>
          <w:lang w:val="ru-RU"/>
        </w:rPr>
        <w:t>(</w:t>
      </w:r>
      <w:r w:rsidRPr="00B36888">
        <w:rPr>
          <w:rFonts w:ascii="Times New Roman" w:eastAsia="SchoolBookSanPin" w:hAnsi="Times New Roman"/>
          <w:bCs/>
          <w:sz w:val="24"/>
          <w:szCs w:val="24"/>
          <w:lang w:val="ru-RU"/>
        </w:rPr>
        <w:t>о</w:t>
      </w:r>
      <w:r w:rsidR="008A4930" w:rsidRPr="00B36888">
        <w:rPr>
          <w:rFonts w:ascii="Times New Roman" w:eastAsia="SchoolBookSanPin" w:hAnsi="Times New Roman"/>
          <w:bCs/>
          <w:sz w:val="24"/>
          <w:szCs w:val="24"/>
          <w:lang w:val="ru-RU"/>
        </w:rPr>
        <w:t>)</w:t>
      </w:r>
      <w:r w:rsidRPr="00B36888">
        <w:rPr>
          <w:rFonts w:ascii="Times New Roman" w:eastAsia="SchoolBookSanPin" w:hAnsi="Times New Roman"/>
          <w:sz w:val="24"/>
          <w:szCs w:val="24"/>
          <w:lang w:val="ru-RU"/>
        </w:rPr>
        <w:t xml:space="preserve">, гласных в приставках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bCs/>
          <w:sz w:val="24"/>
          <w:szCs w:val="24"/>
          <w:lang w:val="ru-RU"/>
        </w:rPr>
        <w:t xml:space="preserve">пре-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при-</w:t>
      </w:r>
      <w:r w:rsidRPr="00B36888">
        <w:rPr>
          <w:rFonts w:ascii="Times New Roman" w:eastAsia="SchoolBookSanPin" w:hAnsi="Times New Roman"/>
          <w:sz w:val="24"/>
          <w:szCs w:val="24"/>
          <w:lang w:val="ru-RU"/>
        </w:rPr>
        <w:t>.</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8A4930" w:rsidRPr="00B36888">
        <w:rPr>
          <w:rFonts w:ascii="Times New Roman" w:eastAsia="SchoolBookSanPin" w:hAnsi="Times New Roman"/>
          <w:sz w:val="24"/>
          <w:szCs w:val="24"/>
          <w:lang w:val="ru-RU"/>
        </w:rPr>
        <w:t>.11.</w:t>
      </w:r>
      <w:r w:rsidR="00244FF2" w:rsidRPr="00B36888">
        <w:rPr>
          <w:rFonts w:ascii="Times New Roman" w:eastAsia="SchoolBookSanPin" w:hAnsi="Times New Roman"/>
          <w:sz w:val="24"/>
          <w:szCs w:val="24"/>
          <w:lang w:val="ru-RU"/>
        </w:rPr>
        <w:t>5</w:t>
      </w:r>
      <w:r w:rsidR="008A4930"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8</w:t>
      </w:r>
      <w:r w:rsidR="008A4930"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Морфология. Культура речи. Орфография</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слитного и дефисного написания </w:t>
      </w:r>
      <w:r w:rsidRPr="00B36888">
        <w:rPr>
          <w:rFonts w:ascii="Times New Roman" w:eastAsia="SchoolBookSanPin" w:hAnsi="Times New Roman"/>
          <w:bCs/>
          <w:sz w:val="24"/>
          <w:szCs w:val="24"/>
          <w:lang w:val="ru-RU"/>
        </w:rPr>
        <w:t xml:space="preserve">пол-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position w:val="1"/>
          <w:sz w:val="24"/>
          <w:szCs w:val="24"/>
          <w:lang w:val="ru-RU"/>
        </w:rPr>
        <w:t xml:space="preserve">полу- </w:t>
      </w:r>
      <w:r w:rsidRPr="00B36888">
        <w:rPr>
          <w:rFonts w:ascii="Times New Roman" w:eastAsia="SchoolBookSanPin" w:hAnsi="Times New Roman"/>
          <w:position w:val="1"/>
          <w:sz w:val="24"/>
          <w:szCs w:val="24"/>
          <w:lang w:val="ru-RU"/>
        </w:rPr>
        <w:t>со словами.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нормы произношения имён прилагательных, нормы ударения</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в рамках изученного); 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именах прилагательных, суффиксов </w:t>
      </w:r>
      <w:r w:rsidRPr="00B36888">
        <w:rPr>
          <w:rFonts w:ascii="Times New Roman" w:eastAsia="SchoolBookSanPin" w:hAnsi="Times New Roman"/>
          <w:bCs/>
          <w:position w:val="1"/>
          <w:sz w:val="24"/>
          <w:szCs w:val="24"/>
          <w:lang w:val="ru-RU"/>
        </w:rPr>
        <w:t xml:space="preserve">-к- </w:t>
      </w:r>
      <w:r w:rsidR="008A4930" w:rsidRPr="00B36888">
        <w:rPr>
          <w:rFonts w:ascii="Times New Roman" w:eastAsia="SchoolBookSanPin" w:hAnsi="Times New Roman"/>
          <w:bCs/>
          <w:position w:val="1"/>
          <w:sz w:val="24"/>
          <w:szCs w:val="24"/>
          <w:lang w:val="ru-RU"/>
        </w:rPr>
        <w:br/>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-ск- </w:t>
      </w:r>
      <w:r w:rsidRPr="00B36888">
        <w:rPr>
          <w:rFonts w:ascii="Times New Roman" w:eastAsia="SchoolBookSanPin" w:hAnsi="Times New Roman"/>
          <w:position w:val="1"/>
          <w:sz w:val="24"/>
          <w:szCs w:val="24"/>
          <w:lang w:val="ru-RU"/>
        </w:rPr>
        <w:t>имён прилагательных, сложных имён прилагательных.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по строению.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B36888">
        <w:rPr>
          <w:rFonts w:ascii="Times New Roman" w:eastAsia="SchoolBookSanPin" w:hAnsi="Times New Roman"/>
          <w:position w:val="1"/>
          <w:sz w:val="24"/>
          <w:szCs w:val="24"/>
          <w:lang w:val="ru-RU"/>
        </w:rPr>
        <w:t>ь роль имён числительных в речи</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в именах числительных</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правописания окончаний числительных.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склонять местоимения; характеризовать особенности их склонения, словообразования, синтаксических функций, роли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w:t>
      </w:r>
      <w:r w:rsidR="00962A41"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местоимений с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ни</w:t>
      </w:r>
      <w:r w:rsidRPr="00B36888">
        <w:rPr>
          <w:rFonts w:ascii="Times New Roman" w:eastAsia="SchoolBookSanPin" w:hAnsi="Times New Roman"/>
          <w:position w:val="1"/>
          <w:sz w:val="24"/>
          <w:szCs w:val="24"/>
          <w:lang w:val="ru-RU"/>
        </w:rPr>
        <w:t xml:space="preserve">, слитного, раздельного </w:t>
      </w:r>
      <w:r w:rsidRPr="00B36888">
        <w:rPr>
          <w:rFonts w:ascii="Times New Roman" w:eastAsia="SchoolBookSanPin" w:hAnsi="Times New Roman"/>
          <w:position w:val="1"/>
          <w:sz w:val="24"/>
          <w:szCs w:val="24"/>
          <w:lang w:val="ru-RU"/>
        </w:rPr>
        <w:br/>
        <w:t>и дефисного написания местоимений.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Распознавать переходные и непереходные глаголы</w:t>
      </w:r>
      <w:r w:rsidR="008A493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 </w:t>
      </w:r>
      <w:r w:rsidR="00962A41"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в формах глагола повелительного наклонения.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B36888">
        <w:rPr>
          <w:rFonts w:ascii="Times New Roman" w:eastAsia="SchoolBookSanPin" w:hAnsi="Times New Roman"/>
          <w:sz w:val="24"/>
          <w:szCs w:val="24"/>
          <w:lang w:val="ru-RU"/>
        </w:rPr>
        <w:t xml:space="preserve">по морфологии </w:t>
      </w:r>
      <w:r w:rsidR="003D18B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фонетический анализ слов; использовать знания по фонетике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графике в практике произношения и правописания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проводить орфографический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пунктуационный анализ предложений (в рамках изученного)</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по синтаксису и пунктуации при выполнении языкового анализа различных видов </w:t>
      </w:r>
      <w:r w:rsidR="00962A41"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речевой практике.</w:t>
      </w:r>
    </w:p>
    <w:p w:rsidR="009B4DA0"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 </w:t>
      </w:r>
      <w:r w:rsidR="009B4DA0" w:rsidRPr="00B36888">
        <w:rPr>
          <w:rFonts w:ascii="Times New Roman" w:eastAsia="OfficinaSansBoldITC" w:hAnsi="Times New Roman"/>
          <w:sz w:val="24"/>
          <w:szCs w:val="24"/>
          <w:lang w:val="ru-RU"/>
        </w:rPr>
        <w:t>К</w:t>
      </w:r>
      <w:r w:rsidR="009B4DA0" w:rsidRPr="00B36888">
        <w:rPr>
          <w:rFonts w:ascii="Times New Roman" w:eastAsia="SchoolBookSanPin" w:hAnsi="Times New Roman"/>
          <w:sz w:val="24"/>
          <w:szCs w:val="24"/>
          <w:lang w:val="ru-RU"/>
        </w:rPr>
        <w:t xml:space="preserve"> концу обучения в </w:t>
      </w:r>
      <w:r w:rsidR="009B4DA0" w:rsidRPr="00B36888">
        <w:rPr>
          <w:rFonts w:ascii="Times New Roman" w:eastAsia="SchoolBookSanPin" w:hAnsi="Times New Roman"/>
          <w:bCs/>
          <w:sz w:val="24"/>
          <w:szCs w:val="24"/>
          <w:lang w:val="ru-RU"/>
        </w:rPr>
        <w:t xml:space="preserve">7 классе </w:t>
      </w:r>
      <w:r w:rsidR="009B4DA0" w:rsidRPr="00B36888">
        <w:rPr>
          <w:rFonts w:ascii="Times New Roman" w:eastAsia="SchoolBookSanPin" w:hAnsi="Times New Roman"/>
          <w:sz w:val="24"/>
          <w:szCs w:val="24"/>
          <w:lang w:val="ru-RU"/>
        </w:rPr>
        <w:t>обучающийся получит следующие п</w:t>
      </w:r>
      <w:r w:rsidR="009B4DA0" w:rsidRPr="00B36888">
        <w:rPr>
          <w:rFonts w:ascii="Times New Roman" w:eastAsia="OfficinaSansBoldITC" w:hAnsi="Times New Roman"/>
          <w:sz w:val="24"/>
          <w:szCs w:val="24"/>
          <w:lang w:val="ru-RU"/>
        </w:rPr>
        <w:t xml:space="preserve">редметные результаты по отдельным темам программы </w:t>
      </w:r>
      <w:proofErr w:type="gramStart"/>
      <w:r w:rsidR="009B4DA0" w:rsidRPr="00B36888">
        <w:rPr>
          <w:rFonts w:ascii="Times New Roman" w:eastAsia="OfficinaSansBoldITC" w:hAnsi="Times New Roman"/>
          <w:sz w:val="24"/>
          <w:szCs w:val="24"/>
          <w:lang w:val="ru-RU"/>
        </w:rPr>
        <w:t>по  русскому</w:t>
      </w:r>
      <w:proofErr w:type="gramEnd"/>
      <w:r w:rsidR="009B4DA0" w:rsidRPr="00B36888">
        <w:rPr>
          <w:rFonts w:ascii="Times New Roman" w:eastAsia="OfficinaSansBoldITC" w:hAnsi="Times New Roman"/>
          <w:sz w:val="24"/>
          <w:szCs w:val="24"/>
          <w:lang w:val="ru-RU"/>
        </w:rPr>
        <w:t xml:space="preserve"> языку</w:t>
      </w:r>
      <w:r w:rsidR="009B4DA0" w:rsidRPr="00B36888">
        <w:rPr>
          <w:rFonts w:ascii="Times New Roman" w:eastAsia="SchoolBookSanPin" w:hAnsi="Times New Roman"/>
          <w:sz w:val="24"/>
          <w:szCs w:val="24"/>
          <w:lang w:val="ru-RU"/>
        </w:rPr>
        <w:t>:</w:t>
      </w:r>
    </w:p>
    <w:p w:rsidR="009B4DA0"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.1. </w:t>
      </w:r>
      <w:r w:rsidR="009B4DA0" w:rsidRPr="00B36888">
        <w:rPr>
          <w:rFonts w:ascii="Times New Roman" w:eastAsia="OfficinaSansBoldITC" w:hAnsi="Times New Roman"/>
          <w:sz w:val="24"/>
          <w:szCs w:val="24"/>
          <w:lang w:val="ru-RU"/>
        </w:rPr>
        <w:t>Общие сведения о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B36888">
        <w:rPr>
          <w:rFonts w:ascii="Times New Roman" w:eastAsia="SchoolBookSanPin" w:hAnsi="Times New Roman"/>
          <w:position w:val="1"/>
          <w:sz w:val="24"/>
          <w:szCs w:val="24"/>
          <w:lang w:val="ru-RU"/>
        </w:rPr>
        <w:t>приводить примеры).</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выступать с научным сообщением.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диалога: диалог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запрос информации, диалог </w:t>
      </w:r>
      <w:r w:rsidR="00874D59"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сообщение информации.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прослушанный или прочитанный текст объёмом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w:t>
      </w:r>
      <w:r w:rsidR="00B549E7" w:rsidRPr="00B36888">
        <w:rPr>
          <w:rFonts w:ascii="Times New Roman" w:eastAsia="SchoolBookSanPin" w:hAnsi="Times New Roman"/>
          <w:sz w:val="24"/>
          <w:szCs w:val="24"/>
          <w:lang w:val="ru-RU"/>
        </w:rPr>
        <w:t>20</w:t>
      </w:r>
      <w:r w:rsidRPr="00B36888">
        <w:rPr>
          <w:rFonts w:ascii="Times New Roman" w:eastAsia="SchoolBookSanPin" w:hAnsi="Times New Roman"/>
          <w:sz w:val="24"/>
          <w:szCs w:val="24"/>
          <w:lang w:val="ru-RU"/>
        </w:rPr>
        <w:t xml:space="preserve">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36888">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br/>
        <w:t xml:space="preserve">для сжатого и выборочного изложения </w:t>
      </w:r>
      <w:r w:rsidR="00874D59"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200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в устной речи и на письме нормы современного русского литературного языка,</w:t>
      </w:r>
      <w:r w:rsidR="003D18B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в том числе во время списывания текста объёмом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110</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120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словарного диктанта объёмом 25</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30 слов</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диктанта на основе связного текста объёмом</w:t>
      </w:r>
      <w:r w:rsidR="00E162F8"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110</w:t>
      </w:r>
      <w:r w:rsidR="000200B2"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соблюдать на письме правила речевого этикета.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на жизненный и читательский опыт</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 произведения искусства (в том числе сочинения-миниатюры объёмом 6 и более предложений</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150 слов с учётом стиля и жанра сочинения, характера темы).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Редактировать тексты: сопоставлять исходный и отредактированный тексты</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редактировать собственные тексты с целью совершенствования их содержания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формы с опорой на знание норм современного русского литературного языка.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функциональные разновидности языка: разговорную речь </w:t>
      </w:r>
      <w:r w:rsidRPr="00B36888">
        <w:rPr>
          <w:rFonts w:ascii="Times New Roman" w:eastAsia="SchoolBookSanPin" w:hAnsi="Times New Roman"/>
          <w:sz w:val="24"/>
          <w:szCs w:val="24"/>
          <w:lang w:val="ru-RU"/>
        </w:rPr>
        <w:br/>
        <w:t>и функциональные стили (научный, публицистический, официально-деловой), язык художественной литературы.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нормами построения текстов публицистического стиля.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.5. </w:t>
      </w:r>
      <w:r w:rsidR="00E162F8" w:rsidRPr="00B36888">
        <w:rPr>
          <w:rFonts w:ascii="Times New Roman" w:eastAsia="OfficinaSansBoldITC" w:hAnsi="Times New Roman"/>
          <w:sz w:val="24"/>
          <w:szCs w:val="24"/>
          <w:lang w:val="ru-RU"/>
        </w:rPr>
        <w:t>Система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метафору, олицетворение, эпитет, гиперболу, литоту; понимать </w:t>
      </w:r>
      <w:r w:rsidRPr="00B36888">
        <w:rPr>
          <w:rFonts w:ascii="Times New Roman" w:eastAsia="SchoolBookSanPin" w:hAnsi="Times New Roman"/>
          <w:sz w:val="24"/>
          <w:szCs w:val="24"/>
          <w:lang w:val="ru-RU"/>
        </w:rPr>
        <w:br/>
        <w:t>их коммуникативное назначение в художественном тексте и использовать в речи как средство выразительности.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омонимию слов разных частей речи; различать лексическую </w:t>
      </w:r>
      <w:r w:rsidRPr="00B36888">
        <w:rPr>
          <w:rFonts w:ascii="Times New Roman" w:eastAsia="SchoolBookSanPin" w:hAnsi="Times New Roman"/>
          <w:sz w:val="24"/>
          <w:szCs w:val="24"/>
          <w:lang w:val="ru-RU"/>
        </w:rPr>
        <w:br/>
        <w:t>и грамматическую омонимию</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омонимов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Использовать грамматические словари и справочники в речевой практике.</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.6. </w:t>
      </w:r>
      <w:r w:rsidR="00D67B9C" w:rsidRPr="00B36888">
        <w:rPr>
          <w:rFonts w:ascii="Times New Roman" w:eastAsia="OfficinaSansBoldITC" w:hAnsi="Times New Roman"/>
          <w:sz w:val="24"/>
          <w:szCs w:val="24"/>
          <w:lang w:val="ru-RU"/>
        </w:rPr>
        <w:t>Морфология. Культура речи</w:t>
      </w:r>
      <w:r w:rsidR="003D18B4" w:rsidRPr="00B36888">
        <w:rPr>
          <w:rFonts w:ascii="Times New Roman" w:eastAsia="OfficinaSansBoldITC" w:hAnsi="Times New Roman"/>
          <w:sz w:val="24"/>
          <w:szCs w:val="24"/>
          <w:lang w:val="ru-RU"/>
        </w:rPr>
        <w:t>.</w:t>
      </w:r>
      <w:r w:rsidR="005E68A5" w:rsidRPr="00B36888">
        <w:rPr>
          <w:rFonts w:ascii="Times New Roman" w:eastAsia="OfficinaSansBoldITC" w:hAnsi="Times New Roman"/>
          <w:sz w:val="24"/>
          <w:szCs w:val="24"/>
          <w:lang w:val="ru-RU"/>
        </w:rPr>
        <w:t xml:space="preserve"> Орфография.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009B4DA0"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.7. </w:t>
      </w:r>
      <w:r w:rsidR="00D67B9C" w:rsidRPr="00B36888">
        <w:rPr>
          <w:rFonts w:ascii="Times New Roman" w:eastAsia="SchoolBookSanPin" w:hAnsi="Times New Roman"/>
          <w:bCs/>
          <w:position w:val="1"/>
          <w:sz w:val="24"/>
          <w:szCs w:val="24"/>
          <w:lang w:val="ru-RU"/>
        </w:rPr>
        <w:t>Причастие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причасти</w:t>
      </w:r>
      <w:r w:rsidR="005E68A5"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особую </w:t>
      </w:r>
      <w:r w:rsidR="005E68A5" w:rsidRPr="00B36888">
        <w:rPr>
          <w:rFonts w:ascii="Times New Roman" w:eastAsia="SchoolBookSanPin" w:hAnsi="Times New Roman"/>
          <w:position w:val="1"/>
          <w:sz w:val="24"/>
          <w:szCs w:val="24"/>
          <w:lang w:val="ru-RU"/>
        </w:rPr>
        <w:t>форму глагола</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B36888">
        <w:rPr>
          <w:rFonts w:ascii="Times New Roman" w:eastAsia="SchoolBookSanPin" w:hAnsi="Times New Roman"/>
          <w:position w:val="1"/>
          <w:sz w:val="24"/>
          <w:szCs w:val="24"/>
          <w:lang w:val="ru-RU"/>
        </w:rPr>
        <w:t>; определять синтаксические функции причастия.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причастия настоящего и прошедшего времени, действительные </w:t>
      </w:r>
      <w:r w:rsidRPr="00B36888">
        <w:rPr>
          <w:rFonts w:ascii="Times New Roman" w:eastAsia="SchoolBookSanPin" w:hAnsi="Times New Roman"/>
          <w:position w:val="1"/>
          <w:sz w:val="24"/>
          <w:szCs w:val="24"/>
          <w:lang w:val="ru-RU"/>
        </w:rPr>
        <w:br/>
        <w:t>и страдательные причастия</w:t>
      </w:r>
      <w:r w:rsidR="009B4DA0" w:rsidRPr="00B36888">
        <w:rPr>
          <w:rFonts w:ascii="Times New Roman" w:eastAsia="SchoolBookSanPin" w:hAnsi="Times New Roman"/>
          <w:position w:val="1"/>
          <w:sz w:val="24"/>
          <w:szCs w:val="24"/>
          <w:lang w:val="ru-RU"/>
        </w:rPr>
        <w:t>, р</w:t>
      </w:r>
      <w:r w:rsidRPr="00B36888">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B36888">
        <w:rPr>
          <w:rFonts w:ascii="Times New Roman" w:eastAsia="SchoolBookSanPin" w:hAnsi="Times New Roman"/>
          <w:position w:val="1"/>
          <w:sz w:val="24"/>
          <w:szCs w:val="24"/>
          <w:lang w:val="ru-RU"/>
        </w:rPr>
        <w:t>, с</w:t>
      </w:r>
      <w:r w:rsidRPr="00B36888">
        <w:rPr>
          <w:rFonts w:ascii="Times New Roman" w:eastAsia="SchoolBookSanPin" w:hAnsi="Times New Roman"/>
          <w:position w:val="1"/>
          <w:sz w:val="24"/>
          <w:szCs w:val="24"/>
          <w:lang w:val="ru-RU"/>
        </w:rPr>
        <w:t>клонять причастия.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w:t>
      </w:r>
      <w:r w:rsidRPr="00B36888">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B36888">
        <w:rPr>
          <w:rFonts w:ascii="Times New Roman" w:eastAsia="SchoolBookSanPin" w:hAnsi="Times New Roman"/>
          <w:position w:val="1"/>
          <w:sz w:val="24"/>
          <w:szCs w:val="24"/>
          <w:lang w:val="ru-RU"/>
        </w:rPr>
        <w:t>, к</w:t>
      </w:r>
      <w:r w:rsidRPr="00B36888">
        <w:rPr>
          <w:rFonts w:ascii="Times New Roman" w:eastAsia="SchoolBookSanPin" w:hAnsi="Times New Roman"/>
          <w:position w:val="1"/>
          <w:sz w:val="24"/>
          <w:szCs w:val="24"/>
          <w:lang w:val="ru-RU"/>
        </w:rPr>
        <w:t>онструировать причастные обороты.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 использовать причастия в речи</w:t>
      </w:r>
      <w:r w:rsidR="009B4DA0" w:rsidRPr="00B36888">
        <w:rPr>
          <w:rFonts w:ascii="Times New Roman" w:eastAsia="SchoolBookSanPin" w:hAnsi="Times New Roman"/>
          <w:position w:val="1"/>
          <w:sz w:val="24"/>
          <w:szCs w:val="24"/>
          <w:lang w:val="ru-RU"/>
        </w:rPr>
        <w:t>, р</w:t>
      </w:r>
      <w:r w:rsidRPr="00B36888">
        <w:rPr>
          <w:rFonts w:ascii="Times New Roman" w:eastAsia="SchoolBookSanPin" w:hAnsi="Times New Roman"/>
          <w:position w:val="1"/>
          <w:sz w:val="24"/>
          <w:szCs w:val="24"/>
          <w:lang w:val="ru-RU"/>
        </w:rPr>
        <w:t xml:space="preserve">азличать созвучные причастия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имена прилагательные (</w:t>
      </w:r>
      <w:r w:rsidRPr="00B36888">
        <w:rPr>
          <w:rFonts w:ascii="Times New Roman" w:eastAsia="SchoolBookSanPin" w:hAnsi="Times New Roman"/>
          <w:bCs/>
          <w:position w:val="1"/>
          <w:sz w:val="24"/>
          <w:szCs w:val="24"/>
          <w:lang w:val="ru-RU"/>
        </w:rPr>
        <w:t xml:space="preserve">висящий </w:t>
      </w:r>
      <w:r w:rsidR="005E68A5"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висячий</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горящий </w:t>
      </w:r>
      <w:r w:rsidR="005E68A5" w:rsidRPr="00B36888">
        <w:rPr>
          <w:rFonts w:ascii="Times New Roman" w:eastAsia="SchoolBookSanPin" w:hAnsi="Times New Roman"/>
          <w:bCs/>
          <w:position w:val="1"/>
          <w:sz w:val="24"/>
          <w:szCs w:val="24"/>
          <w:lang w:val="ru-RU"/>
        </w:rPr>
        <w:t xml:space="preserve">— </w:t>
      </w:r>
      <w:r w:rsidRPr="00B36888">
        <w:rPr>
          <w:rFonts w:ascii="Times New Roman" w:eastAsia="SchoolBookSanPin" w:hAnsi="Times New Roman"/>
          <w:bCs/>
          <w:position w:val="1"/>
          <w:sz w:val="24"/>
          <w:szCs w:val="24"/>
          <w:lang w:val="ru-RU"/>
        </w:rPr>
        <w:t>горячий</w:t>
      </w:r>
      <w:r w:rsidRPr="00B36888">
        <w:rPr>
          <w:rFonts w:ascii="Times New Roman" w:eastAsia="SchoolBookSanPin" w:hAnsi="Times New Roman"/>
          <w:position w:val="1"/>
          <w:sz w:val="24"/>
          <w:szCs w:val="24"/>
          <w:lang w:val="ru-RU"/>
        </w:rPr>
        <w:t>).</w:t>
      </w:r>
      <w:r w:rsidR="005E68A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sz w:val="24"/>
          <w:szCs w:val="24"/>
          <w:lang w:val="ru-RU"/>
        </w:rPr>
        <w:t>Правильно ставить ударение в некоторых формах причастий</w:t>
      </w:r>
      <w:r w:rsidR="009B4DA0"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B36888">
        <w:rPr>
          <w:rFonts w:ascii="Times New Roman" w:eastAsia="SchoolBookSanPin" w:hAnsi="Times New Roman"/>
          <w:bCs/>
          <w:sz w:val="24"/>
          <w:szCs w:val="24"/>
          <w:lang w:val="ru-RU"/>
        </w:rPr>
        <w:t xml:space="preserve">н </w:t>
      </w:r>
      <w:r w:rsidRPr="00B36888">
        <w:rPr>
          <w:rFonts w:ascii="Times New Roman" w:eastAsia="SchoolBookSanPin" w:hAnsi="Times New Roman"/>
          <w:sz w:val="24"/>
          <w:szCs w:val="24"/>
          <w:lang w:val="ru-RU"/>
        </w:rPr>
        <w:t xml:space="preserve">и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в причастиях и отглагольных именах прилагательных</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написания гласной перед суффиксом </w:t>
      </w:r>
      <w:r w:rsidRPr="00B36888">
        <w:rPr>
          <w:rFonts w:ascii="Times New Roman" w:eastAsia="SchoolBookSanPin" w:hAnsi="Times New Roman"/>
          <w:bCs/>
          <w:sz w:val="24"/>
          <w:szCs w:val="24"/>
          <w:lang w:val="ru-RU"/>
        </w:rPr>
        <w:t xml:space="preserve">-вш- </w:t>
      </w:r>
      <w:r w:rsidRPr="00B36888">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B36888">
        <w:rPr>
          <w:rFonts w:ascii="Times New Roman" w:eastAsia="SchoolBookSanPin" w:hAnsi="Times New Roman"/>
          <w:bCs/>
          <w:sz w:val="24"/>
          <w:szCs w:val="24"/>
          <w:lang w:val="ru-RU"/>
        </w:rPr>
        <w:t xml:space="preserve">-нн- </w:t>
      </w:r>
      <w:r w:rsidRPr="00B36888">
        <w:rPr>
          <w:rFonts w:ascii="Times New Roman" w:eastAsia="SchoolBookSanPin" w:hAnsi="Times New Roman"/>
          <w:sz w:val="24"/>
          <w:szCs w:val="24"/>
          <w:lang w:val="ru-RU"/>
        </w:rPr>
        <w:t>страдательных причастий прошедшего времени</w:t>
      </w:r>
      <w:r w:rsidR="009B4D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написания </w:t>
      </w:r>
      <w:r w:rsidRPr="00B36888">
        <w:rPr>
          <w:rFonts w:ascii="Times New Roman" w:eastAsia="SchoolBookSanPin" w:hAnsi="Times New Roman"/>
          <w:bCs/>
          <w:sz w:val="24"/>
          <w:szCs w:val="24"/>
          <w:lang w:val="ru-RU"/>
        </w:rPr>
        <w:t xml:space="preserve">не </w:t>
      </w:r>
      <w:r w:rsidRPr="00B36888">
        <w:rPr>
          <w:rFonts w:ascii="Times New Roman" w:eastAsia="SchoolBookSanPin" w:hAnsi="Times New Roman"/>
          <w:sz w:val="24"/>
          <w:szCs w:val="24"/>
          <w:lang w:val="ru-RU"/>
        </w:rPr>
        <w:t>с причастиями.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B36888" w:rsidRDefault="009953B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w:t>
      </w:r>
      <w:r w:rsidR="005E68A5" w:rsidRPr="00B36888">
        <w:rPr>
          <w:rFonts w:ascii="Times New Roman" w:eastAsia="SchoolBookSanPin" w:hAnsi="Times New Roman"/>
          <w:sz w:val="24"/>
          <w:szCs w:val="24"/>
          <w:lang w:val="ru-RU"/>
        </w:rPr>
        <w:t xml:space="preserve">синтаксический и </w:t>
      </w:r>
      <w:r w:rsidRPr="00B36888">
        <w:rPr>
          <w:rFonts w:ascii="Times New Roman" w:eastAsia="SchoolBookSanPin" w:hAnsi="Times New Roman"/>
          <w:sz w:val="24"/>
          <w:szCs w:val="24"/>
          <w:lang w:val="ru-RU"/>
        </w:rPr>
        <w:t xml:space="preserve">пунктуационный анализ предложений </w:t>
      </w:r>
      <w:r w:rsidR="005E68A5" w:rsidRPr="00B36888">
        <w:rPr>
          <w:rFonts w:ascii="Times New Roman" w:eastAsia="SchoolBookSanPin" w:hAnsi="Times New Roman"/>
          <w:sz w:val="24"/>
          <w:szCs w:val="24"/>
          <w:lang w:val="ru-RU"/>
        </w:rPr>
        <w:br/>
        <w:t>с причастным оборотом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.8. </w:t>
      </w:r>
      <w:r w:rsidR="00D67B9C" w:rsidRPr="00B36888">
        <w:rPr>
          <w:rFonts w:ascii="Times New Roman" w:eastAsia="SchoolBookSanPin" w:hAnsi="Times New Roman"/>
          <w:bCs/>
          <w:position w:val="1"/>
          <w:sz w:val="24"/>
          <w:szCs w:val="24"/>
          <w:lang w:val="ru-RU"/>
        </w:rPr>
        <w:t>Деепричастие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деепричасти</w:t>
      </w:r>
      <w:r w:rsidR="005E68A5" w:rsidRPr="00B36888">
        <w:rPr>
          <w:rFonts w:ascii="Times New Roman" w:eastAsia="SchoolBookSanPin" w:hAnsi="Times New Roman"/>
          <w:position w:val="1"/>
          <w:sz w:val="24"/>
          <w:szCs w:val="24"/>
          <w:lang w:val="ru-RU"/>
        </w:rPr>
        <w:t>е</w:t>
      </w:r>
      <w:r w:rsidRPr="00B36888">
        <w:rPr>
          <w:rFonts w:ascii="Times New Roman" w:eastAsia="SchoolBookSanPin" w:hAnsi="Times New Roman"/>
          <w:position w:val="1"/>
          <w:sz w:val="24"/>
          <w:szCs w:val="24"/>
          <w:lang w:val="ru-RU"/>
        </w:rPr>
        <w:t xml:space="preserve"> как особую </w:t>
      </w:r>
      <w:r w:rsidR="005E68A5" w:rsidRPr="00B36888">
        <w:rPr>
          <w:rFonts w:ascii="Times New Roman" w:eastAsia="SchoolBookSanPin" w:hAnsi="Times New Roman"/>
          <w:position w:val="1"/>
          <w:sz w:val="24"/>
          <w:szCs w:val="24"/>
          <w:lang w:val="ru-RU"/>
        </w:rPr>
        <w:t>форму глагола</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признаки глагола и наречия в деепричастии</w:t>
      </w:r>
      <w:r w:rsidR="005E68A5" w:rsidRPr="00B36888">
        <w:rPr>
          <w:rFonts w:ascii="Times New Roman" w:eastAsia="SchoolBookSanPin" w:hAnsi="Times New Roman"/>
          <w:position w:val="1"/>
          <w:sz w:val="24"/>
          <w:szCs w:val="24"/>
          <w:lang w:val="ru-RU"/>
        </w:rPr>
        <w:t>, синтаксическую функцию деепричастия.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w:t>
      </w:r>
      <w:r w:rsidRPr="00B36888">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Конструировать деепричастный оборот</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 xml:space="preserve">пределять роль деепричастия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предложении.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Уместно использовать деепричастия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lastRenderedPageBreak/>
        <w:t>Правильно ставить ударение в деепричастиях.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правила слитного и раздельного написания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деепричастиями.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Правильно строить предложения с одиночными деепричастиями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деепричастными оборотами.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B36888" w:rsidRDefault="005E68A5"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предложений </w:t>
      </w:r>
      <w:r w:rsidRPr="00B36888">
        <w:rPr>
          <w:rFonts w:ascii="Times New Roman" w:eastAsia="SchoolBookSanPin" w:hAnsi="Times New Roman"/>
          <w:sz w:val="24"/>
          <w:szCs w:val="24"/>
          <w:lang w:val="ru-RU"/>
        </w:rPr>
        <w:br/>
        <w:t>с одиночным деепричастием и деепричастным оборотом (в рамках изученного).</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9B4DA0"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9B4DA0" w:rsidRPr="00B36888">
        <w:rPr>
          <w:rFonts w:ascii="Times New Roman" w:eastAsia="SchoolBookSanPin" w:hAnsi="Times New Roman"/>
          <w:sz w:val="24"/>
          <w:szCs w:val="24"/>
          <w:lang w:val="ru-RU"/>
        </w:rPr>
        <w:t>.9. </w:t>
      </w:r>
      <w:r w:rsidR="00D67B9C" w:rsidRPr="00B36888">
        <w:rPr>
          <w:rFonts w:ascii="Times New Roman" w:eastAsia="SchoolBookSanPin" w:hAnsi="Times New Roman"/>
          <w:bCs/>
          <w:position w:val="1"/>
          <w:sz w:val="24"/>
          <w:szCs w:val="24"/>
          <w:lang w:val="ru-RU"/>
        </w:rPr>
        <w:t>Наречие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наречия в речи</w:t>
      </w:r>
      <w:r w:rsidR="009B4DA0" w:rsidRPr="00B36888">
        <w:rPr>
          <w:rFonts w:ascii="Times New Roman" w:eastAsia="SchoolBookSanPin" w:hAnsi="Times New Roman"/>
          <w:position w:val="1"/>
          <w:sz w:val="24"/>
          <w:szCs w:val="24"/>
          <w:lang w:val="ru-RU"/>
        </w:rPr>
        <w:t>, о</w:t>
      </w:r>
      <w:r w:rsidRPr="00B36888">
        <w:rPr>
          <w:rFonts w:ascii="Times New Roman" w:eastAsia="SchoolBookSanPin" w:hAnsi="Times New Roman"/>
          <w:position w:val="1"/>
          <w:sz w:val="24"/>
          <w:szCs w:val="24"/>
          <w:lang w:val="ru-RU"/>
        </w:rPr>
        <w:t>пределять общее грамматическое значение наречий</w:t>
      </w:r>
      <w:r w:rsidR="009B4DA0"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морфологический</w:t>
      </w:r>
      <w:r w:rsidR="009953B8" w:rsidRPr="00B36888">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 xml:space="preserve">написания </w:t>
      </w:r>
      <w:r w:rsidRPr="00B36888">
        <w:rPr>
          <w:rFonts w:ascii="Times New Roman" w:eastAsia="SchoolBookSanPin" w:hAnsi="Times New Roman"/>
          <w:bCs/>
          <w:position w:val="1"/>
          <w:sz w:val="24"/>
          <w:szCs w:val="24"/>
          <w:lang w:val="ru-RU"/>
        </w:rPr>
        <w:t xml:space="preserve">н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нн </w:t>
      </w:r>
      <w:r w:rsidRPr="00B36888">
        <w:rPr>
          <w:rFonts w:ascii="Times New Roman" w:eastAsia="SchoolBookSanPin" w:hAnsi="Times New Roman"/>
          <w:position w:val="1"/>
          <w:sz w:val="24"/>
          <w:szCs w:val="24"/>
          <w:lang w:val="ru-RU"/>
        </w:rPr>
        <w:t xml:space="preserve">в наречиях на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-е</w:t>
      </w:r>
      <w:r w:rsidRPr="00B36888">
        <w:rPr>
          <w:rFonts w:ascii="Times New Roman" w:eastAsia="SchoolBookSanPin" w:hAnsi="Times New Roman"/>
          <w:position w:val="1"/>
          <w:sz w:val="24"/>
          <w:szCs w:val="24"/>
          <w:lang w:val="ru-RU"/>
        </w:rPr>
        <w:t xml:space="preserve">; написания суффиксов </w:t>
      </w:r>
      <w:r w:rsidRPr="00B36888">
        <w:rPr>
          <w:rFonts w:ascii="Times New Roman" w:eastAsia="SchoolBookSanPin" w:hAnsi="Times New Roman"/>
          <w:bCs/>
          <w:position w:val="1"/>
          <w:sz w:val="24"/>
          <w:szCs w:val="24"/>
          <w:lang w:val="ru-RU"/>
        </w:rPr>
        <w:t xml:space="preserve">-а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 xml:space="preserve">наречий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приставками </w:t>
      </w:r>
      <w:r w:rsidRPr="00B36888">
        <w:rPr>
          <w:rFonts w:ascii="Times New Roman" w:eastAsia="SchoolBookSanPin" w:hAnsi="Times New Roman"/>
          <w:bCs/>
          <w:position w:val="1"/>
          <w:sz w:val="24"/>
          <w:szCs w:val="24"/>
          <w:lang w:val="ru-RU"/>
        </w:rPr>
        <w:t>из-</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до-</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в-</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на-</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за-</w:t>
      </w:r>
      <w:r w:rsidR="00A33EE5"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употребления </w:t>
      </w:r>
      <w:r w:rsidRPr="00B36888">
        <w:rPr>
          <w:rFonts w:ascii="Times New Roman" w:eastAsia="SchoolBookSanPin" w:hAnsi="Times New Roman"/>
          <w:bCs/>
          <w:position w:val="1"/>
          <w:sz w:val="24"/>
          <w:szCs w:val="24"/>
          <w:lang w:val="ru-RU"/>
        </w:rPr>
        <w:t xml:space="preserve">ь </w:t>
      </w:r>
      <w:r w:rsidRPr="00B36888">
        <w:rPr>
          <w:rFonts w:ascii="Times New Roman" w:eastAsia="SchoolBookSanPin" w:hAnsi="Times New Roman"/>
          <w:position w:val="1"/>
          <w:sz w:val="24"/>
          <w:szCs w:val="24"/>
          <w:lang w:val="ru-RU"/>
        </w:rPr>
        <w:t>на конце наречий после шипящих</w:t>
      </w:r>
      <w:r w:rsidR="00A33EE5"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написания суффиксов наречий -</w:t>
      </w:r>
      <w:r w:rsidRPr="00B36888">
        <w:rPr>
          <w:rFonts w:ascii="Times New Roman" w:eastAsia="SchoolBookSanPin" w:hAnsi="Times New Roman"/>
          <w:bCs/>
          <w:position w:val="1"/>
          <w:sz w:val="24"/>
          <w:szCs w:val="24"/>
          <w:lang w:val="ru-RU"/>
        </w:rPr>
        <w:t xml:space="preserve">о </w:t>
      </w:r>
      <w:r w:rsidRPr="00B36888">
        <w:rPr>
          <w:rFonts w:ascii="Times New Roman" w:eastAsia="SchoolBookSanPin" w:hAnsi="Times New Roman"/>
          <w:position w:val="1"/>
          <w:sz w:val="24"/>
          <w:szCs w:val="24"/>
          <w:lang w:val="ru-RU"/>
        </w:rPr>
        <w:t>и -</w:t>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после шипящих; написания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и </w:t>
      </w:r>
      <w:r w:rsidRPr="00B36888">
        <w:rPr>
          <w:rFonts w:ascii="Times New Roman" w:eastAsia="SchoolBookSanPin" w:hAnsi="Times New Roman"/>
          <w:position w:val="1"/>
          <w:sz w:val="24"/>
          <w:szCs w:val="24"/>
          <w:lang w:val="ru-RU"/>
        </w:rPr>
        <w:t xml:space="preserve">в приставках </w:t>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bCs/>
          <w:position w:val="1"/>
          <w:sz w:val="24"/>
          <w:szCs w:val="24"/>
          <w:lang w:val="ru-RU"/>
        </w:rPr>
        <w:t xml:space="preserve">ни- </w:t>
      </w:r>
      <w:r w:rsidRPr="00B36888">
        <w:rPr>
          <w:rFonts w:ascii="Times New Roman" w:eastAsia="SchoolBookSanPin" w:hAnsi="Times New Roman"/>
          <w:position w:val="1"/>
          <w:sz w:val="24"/>
          <w:szCs w:val="24"/>
          <w:lang w:val="ru-RU"/>
        </w:rPr>
        <w:t xml:space="preserve">наречий; слитного и раздельного написания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bCs/>
          <w:position w:val="1"/>
          <w:sz w:val="24"/>
          <w:szCs w:val="24"/>
          <w:lang w:val="ru-RU"/>
        </w:rPr>
        <w:t xml:space="preserve">не </w:t>
      </w:r>
      <w:r w:rsidRPr="00B36888">
        <w:rPr>
          <w:rFonts w:ascii="Times New Roman" w:eastAsia="SchoolBookSanPin" w:hAnsi="Times New Roman"/>
          <w:position w:val="1"/>
          <w:sz w:val="24"/>
          <w:szCs w:val="24"/>
          <w:lang w:val="ru-RU"/>
        </w:rPr>
        <w:t>с наречиями.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A33EE5"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A33EE5" w:rsidRPr="00B36888">
        <w:rPr>
          <w:rFonts w:ascii="Times New Roman" w:eastAsia="SchoolBookSanPin" w:hAnsi="Times New Roman"/>
          <w:sz w:val="24"/>
          <w:szCs w:val="24"/>
          <w:lang w:val="ru-RU"/>
        </w:rPr>
        <w:t>.10. </w:t>
      </w:r>
      <w:r w:rsidR="00D67B9C" w:rsidRPr="00B36888">
        <w:rPr>
          <w:rFonts w:ascii="Times New Roman" w:eastAsia="SchoolBookSanPin" w:hAnsi="Times New Roman"/>
          <w:bCs/>
          <w:sz w:val="24"/>
          <w:szCs w:val="24"/>
          <w:lang w:val="ru-RU"/>
        </w:rPr>
        <w:t>Слова категории состояния</w:t>
      </w:r>
      <w:r w:rsidR="003D18B4"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.11. </w:t>
      </w:r>
      <w:r w:rsidR="00D67B9C" w:rsidRPr="00B36888">
        <w:rPr>
          <w:rFonts w:ascii="Times New Roman" w:eastAsia="SchoolBookSanPin" w:hAnsi="Times New Roman"/>
          <w:bCs/>
          <w:position w:val="1"/>
          <w:sz w:val="24"/>
          <w:szCs w:val="24"/>
          <w:lang w:val="ru-RU"/>
        </w:rPr>
        <w:t>Служебные части речи</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общую характеристику служебных частей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их отличия </w:t>
      </w:r>
      <w:r w:rsidRPr="00B36888">
        <w:rPr>
          <w:rFonts w:ascii="Times New Roman" w:eastAsia="SchoolBookSanPin" w:hAnsi="Times New Roman"/>
          <w:position w:val="1"/>
          <w:sz w:val="24"/>
          <w:szCs w:val="24"/>
          <w:lang w:val="ru-RU"/>
        </w:rPr>
        <w:br/>
        <w:t>от самостоятельных частей речи.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.12. </w:t>
      </w:r>
      <w:r w:rsidR="00D67B9C" w:rsidRPr="00B36888">
        <w:rPr>
          <w:rFonts w:ascii="Times New Roman" w:eastAsia="SchoolBookSanPin" w:hAnsi="Times New Roman"/>
          <w:bCs/>
          <w:position w:val="1"/>
          <w:sz w:val="24"/>
          <w:szCs w:val="24"/>
          <w:lang w:val="ru-RU"/>
        </w:rPr>
        <w:t>Предлог</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предлог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производные </w:t>
      </w:r>
      <w:r w:rsidRPr="00B36888">
        <w:rPr>
          <w:rFonts w:ascii="Times New Roman" w:eastAsia="SchoolBookSanPin" w:hAnsi="Times New Roman"/>
          <w:position w:val="1"/>
          <w:sz w:val="24"/>
          <w:szCs w:val="24"/>
          <w:lang w:val="ru-RU"/>
        </w:rPr>
        <w:br/>
        <w:t>и непроизводные предлоги, простые и составные предлоги.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предлоги в речи в соответствии с их значением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стилистическими особенностями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5E68A5"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правописания производных предлогов.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предлогами, предлогов </w:t>
      </w:r>
      <w:r w:rsidRPr="00B36888">
        <w:rPr>
          <w:rFonts w:ascii="Times New Roman" w:eastAsia="SchoolBookSanPin" w:hAnsi="Times New Roman"/>
          <w:bCs/>
          <w:position w:val="1"/>
          <w:sz w:val="24"/>
          <w:szCs w:val="24"/>
          <w:lang w:val="ru-RU"/>
        </w:rPr>
        <w:t xml:space="preserve">из </w:t>
      </w:r>
      <w:r w:rsidR="000200B2"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с</w:t>
      </w:r>
      <w:r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bCs/>
          <w:position w:val="1"/>
          <w:sz w:val="24"/>
          <w:szCs w:val="24"/>
          <w:lang w:val="ru-RU"/>
        </w:rPr>
        <w:t xml:space="preserve">в </w:t>
      </w:r>
      <w:r w:rsidR="000200B2" w:rsidRPr="00B36888">
        <w:rPr>
          <w:rFonts w:ascii="Times New Roman" w:eastAsia="SchoolBookSanPin" w:hAnsi="Times New Roman"/>
          <w:bCs/>
          <w:position w:val="1"/>
          <w:sz w:val="24"/>
          <w:szCs w:val="24"/>
          <w:lang w:val="ru-RU"/>
        </w:rPr>
        <w:noBreakHyphen/>
      </w:r>
      <w:r w:rsidRPr="00B36888">
        <w:rPr>
          <w:rFonts w:ascii="Times New Roman" w:eastAsia="SchoolBookSanPin" w:hAnsi="Times New Roman"/>
          <w:bCs/>
          <w:position w:val="1"/>
          <w:sz w:val="24"/>
          <w:szCs w:val="24"/>
          <w:lang w:val="ru-RU"/>
        </w:rPr>
        <w:t xml:space="preserve"> на </w:t>
      </w:r>
      <w:r w:rsidRPr="00B36888">
        <w:rPr>
          <w:rFonts w:ascii="Times New Roman" w:eastAsia="SchoolBookSanPin" w:hAnsi="Times New Roman"/>
          <w:position w:val="1"/>
          <w:sz w:val="24"/>
          <w:szCs w:val="24"/>
          <w:lang w:val="ru-RU"/>
        </w:rPr>
        <w:t>в составе словосочетаний</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правила правописания </w:t>
      </w:r>
      <w:r w:rsidRPr="00B36888">
        <w:rPr>
          <w:rFonts w:ascii="Times New Roman" w:eastAsia="SchoolBookSanPin" w:hAnsi="Times New Roman"/>
          <w:position w:val="1"/>
          <w:sz w:val="24"/>
          <w:szCs w:val="24"/>
          <w:lang w:val="ru-RU"/>
        </w:rPr>
        <w:lastRenderedPageBreak/>
        <w:t>производных предлогов.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морфологический анализ предлогов, применять это умение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.13. </w:t>
      </w:r>
      <w:r w:rsidR="00D67B9C" w:rsidRPr="00B36888">
        <w:rPr>
          <w:rFonts w:ascii="Times New Roman" w:eastAsia="SchoolBookSanPin" w:hAnsi="Times New Roman"/>
          <w:bCs/>
          <w:position w:val="1"/>
          <w:sz w:val="24"/>
          <w:szCs w:val="24"/>
          <w:lang w:val="ru-RU"/>
        </w:rPr>
        <w:t>Союз</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союз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соблюдать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правописания союзов, постановки знаков препинания в сложных союзных предложениях, постановки знаков препинания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в предложениях с союзом </w:t>
      </w:r>
      <w:r w:rsidRPr="00B36888">
        <w:rPr>
          <w:rFonts w:ascii="Times New Roman" w:eastAsia="SchoolBookSanPin" w:hAnsi="Times New Roman"/>
          <w:bCs/>
          <w:position w:val="1"/>
          <w:sz w:val="24"/>
          <w:szCs w:val="24"/>
          <w:lang w:val="ru-RU"/>
        </w:rPr>
        <w:t>и</w:t>
      </w:r>
      <w:r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.14. </w:t>
      </w:r>
      <w:r w:rsidR="00D67B9C" w:rsidRPr="00B36888">
        <w:rPr>
          <w:rFonts w:ascii="Times New Roman" w:eastAsia="SchoolBookSanPin" w:hAnsi="Times New Roman"/>
          <w:bCs/>
          <w:position w:val="1"/>
          <w:sz w:val="24"/>
          <w:szCs w:val="24"/>
          <w:lang w:val="ru-RU"/>
        </w:rPr>
        <w:t>Частица</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частицу как служебную часть речи</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правописания частиц.</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51E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6</w:t>
      </w:r>
      <w:r w:rsidR="00C51EE4" w:rsidRPr="00B36888">
        <w:rPr>
          <w:rFonts w:ascii="Times New Roman" w:eastAsia="SchoolBookSanPin" w:hAnsi="Times New Roman"/>
          <w:sz w:val="24"/>
          <w:szCs w:val="24"/>
          <w:lang w:val="ru-RU"/>
        </w:rPr>
        <w:t>.15. </w:t>
      </w:r>
      <w:r w:rsidR="00D67B9C" w:rsidRPr="00B36888">
        <w:rPr>
          <w:rFonts w:ascii="Times New Roman" w:eastAsia="SchoolBookSanPin" w:hAnsi="Times New Roman"/>
          <w:bCs/>
          <w:sz w:val="24"/>
          <w:szCs w:val="24"/>
          <w:lang w:val="ru-RU"/>
        </w:rPr>
        <w:t>Междометия и звукоподражательные слова</w:t>
      </w:r>
      <w:r w:rsidR="003D18B4"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объяснять роль междометий в речи</w:t>
      </w:r>
      <w:r w:rsidR="00C51EE4" w:rsidRPr="00B36888">
        <w:rPr>
          <w:rFonts w:ascii="Times New Roman" w:eastAsia="SchoolBookSanPin" w:hAnsi="Times New Roman"/>
          <w:position w:val="1"/>
          <w:sz w:val="24"/>
          <w:szCs w:val="24"/>
          <w:lang w:val="ru-RU"/>
        </w:rPr>
        <w:t>, х</w:t>
      </w:r>
      <w:r w:rsidRPr="00B36888">
        <w:rPr>
          <w:rFonts w:ascii="Times New Roman" w:eastAsia="SchoolBookSanPin" w:hAnsi="Times New Roman"/>
          <w:position w:val="1"/>
          <w:sz w:val="24"/>
          <w:szCs w:val="24"/>
          <w:lang w:val="ru-RU"/>
        </w:rPr>
        <w:t xml:space="preserve">арактеризовать особенности звукоподражательных слов и их употребление в разговорной речи,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художественной литературе.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морфологический анализ междометий</w:t>
      </w:r>
      <w:r w:rsidR="00C51E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применять это умение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Соблюдать пунктуационные </w:t>
      </w:r>
      <w:r w:rsidR="005E68A5" w:rsidRPr="00B36888">
        <w:rPr>
          <w:rFonts w:ascii="Times New Roman" w:eastAsia="SchoolBookSanPin" w:hAnsi="Times New Roman"/>
          <w:position w:val="1"/>
          <w:sz w:val="24"/>
          <w:szCs w:val="24"/>
          <w:lang w:val="ru-RU"/>
        </w:rPr>
        <w:t xml:space="preserve">правила </w:t>
      </w:r>
      <w:r w:rsidRPr="00B36888">
        <w:rPr>
          <w:rFonts w:ascii="Times New Roman" w:eastAsia="SchoolBookSanPin" w:hAnsi="Times New Roman"/>
          <w:position w:val="1"/>
          <w:sz w:val="24"/>
          <w:szCs w:val="24"/>
          <w:lang w:val="ru-RU"/>
        </w:rPr>
        <w:t xml:space="preserve">оформления предложений </w:t>
      </w:r>
      <w:r w:rsidR="00E162F8"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междометиями.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position w:val="1"/>
          <w:sz w:val="24"/>
          <w:szCs w:val="24"/>
          <w:lang w:val="ru-RU"/>
        </w:rPr>
        <w:t>Различать грамматические омонимы.</w:t>
      </w:r>
    </w:p>
    <w:p w:rsidR="000A1DE9"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0A1DE9"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0A1DE9" w:rsidRPr="00B36888">
        <w:rPr>
          <w:rFonts w:ascii="Times New Roman" w:eastAsia="SchoolBookSanPin" w:hAnsi="Times New Roman"/>
          <w:sz w:val="24"/>
          <w:szCs w:val="24"/>
          <w:lang w:val="ru-RU"/>
        </w:rPr>
        <w:t>. </w:t>
      </w:r>
      <w:r w:rsidR="000A1DE9" w:rsidRPr="00B36888">
        <w:rPr>
          <w:rFonts w:ascii="Times New Roman" w:eastAsia="OfficinaSansBoldITC" w:hAnsi="Times New Roman"/>
          <w:sz w:val="24"/>
          <w:szCs w:val="24"/>
          <w:lang w:val="ru-RU"/>
        </w:rPr>
        <w:t>К</w:t>
      </w:r>
      <w:r w:rsidR="000A1DE9" w:rsidRPr="00B36888">
        <w:rPr>
          <w:rFonts w:ascii="Times New Roman" w:eastAsia="SchoolBookSanPin" w:hAnsi="Times New Roman"/>
          <w:sz w:val="24"/>
          <w:szCs w:val="24"/>
          <w:lang w:val="ru-RU"/>
        </w:rPr>
        <w:t xml:space="preserve"> концу обучения в </w:t>
      </w:r>
      <w:r w:rsidR="000A1DE9" w:rsidRPr="00B36888">
        <w:rPr>
          <w:rFonts w:ascii="Times New Roman" w:eastAsia="SchoolBookSanPin" w:hAnsi="Times New Roman"/>
          <w:bCs/>
          <w:sz w:val="24"/>
          <w:szCs w:val="24"/>
          <w:lang w:val="ru-RU"/>
        </w:rPr>
        <w:t xml:space="preserve">8 классе </w:t>
      </w:r>
      <w:r w:rsidR="000A1DE9" w:rsidRPr="00B36888">
        <w:rPr>
          <w:rFonts w:ascii="Times New Roman" w:eastAsia="SchoolBookSanPin" w:hAnsi="Times New Roman"/>
          <w:sz w:val="24"/>
          <w:szCs w:val="24"/>
          <w:lang w:val="ru-RU"/>
        </w:rPr>
        <w:t>обучающийся получит следующие п</w:t>
      </w:r>
      <w:r w:rsidR="000A1DE9" w:rsidRPr="00B36888">
        <w:rPr>
          <w:rFonts w:ascii="Times New Roman" w:eastAsia="OfficinaSansBoldITC" w:hAnsi="Times New Roman"/>
          <w:sz w:val="24"/>
          <w:szCs w:val="24"/>
          <w:lang w:val="ru-RU"/>
        </w:rPr>
        <w:t xml:space="preserve">редметные результаты по отдельным темам программы </w:t>
      </w:r>
      <w:proofErr w:type="gramStart"/>
      <w:r w:rsidR="000A1DE9" w:rsidRPr="00B36888">
        <w:rPr>
          <w:rFonts w:ascii="Times New Roman" w:eastAsia="OfficinaSansBoldITC" w:hAnsi="Times New Roman"/>
          <w:sz w:val="24"/>
          <w:szCs w:val="24"/>
          <w:lang w:val="ru-RU"/>
        </w:rPr>
        <w:t>по  русскому</w:t>
      </w:r>
      <w:proofErr w:type="gramEnd"/>
      <w:r w:rsidR="000A1DE9" w:rsidRPr="00B36888">
        <w:rPr>
          <w:rFonts w:ascii="Times New Roman" w:eastAsia="OfficinaSansBoldITC" w:hAnsi="Times New Roman"/>
          <w:sz w:val="24"/>
          <w:szCs w:val="24"/>
          <w:lang w:val="ru-RU"/>
        </w:rPr>
        <w:t xml:space="preserve"> языку</w:t>
      </w:r>
      <w:r w:rsidR="000A1DE9" w:rsidRPr="00B36888">
        <w:rPr>
          <w:rFonts w:ascii="Times New Roman" w:eastAsia="SchoolBookSanPin" w:hAnsi="Times New Roman"/>
          <w:sz w:val="24"/>
          <w:szCs w:val="24"/>
          <w:lang w:val="ru-RU"/>
        </w:rPr>
        <w:t>:</w:t>
      </w:r>
    </w:p>
    <w:p w:rsidR="000A1DE9"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0A1DE9"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0A1DE9" w:rsidRPr="00B36888">
        <w:rPr>
          <w:rFonts w:ascii="Times New Roman" w:eastAsia="SchoolBookSanPin" w:hAnsi="Times New Roman"/>
          <w:sz w:val="24"/>
          <w:szCs w:val="24"/>
          <w:lang w:val="ru-RU"/>
        </w:rPr>
        <w:t>.1. </w:t>
      </w:r>
      <w:r w:rsidR="000A1DE9" w:rsidRPr="00B36888">
        <w:rPr>
          <w:rFonts w:ascii="Times New Roman" w:eastAsia="OfficinaSansBoldITC" w:hAnsi="Times New Roman"/>
          <w:sz w:val="24"/>
          <w:szCs w:val="24"/>
          <w:lang w:val="ru-RU"/>
        </w:rPr>
        <w:t>Общие сведения о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0A1DE9"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0A1DE9"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w:t>
      </w:r>
      <w:r w:rsidR="00E162F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5E68A5"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140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для сжатого и выборочного изложения </w:t>
      </w:r>
      <w:r w:rsidR="000200B2"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не менее </w:t>
      </w:r>
      <w:r w:rsidR="000200B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260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120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140 слов</w:t>
      </w:r>
      <w:r w:rsidR="003121CD"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словарного диктанта объёмом 30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35 слов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диктанта на основе связного текста объёмом 120</w:t>
      </w:r>
      <w:r w:rsidR="000200B2"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соблюдать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устной речи и на письме правила русского речевого этикета.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относительной законченности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указывать способы и средства связи предложений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тексте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w:t>
      </w:r>
      <w:r w:rsidRPr="00B36888">
        <w:rPr>
          <w:rFonts w:ascii="Times New Roman" w:eastAsia="SchoolBookSanPin" w:hAnsi="Times New Roman"/>
          <w:sz w:val="24"/>
          <w:szCs w:val="24"/>
          <w:lang w:val="ru-RU"/>
        </w:rPr>
        <w:lastRenderedPageBreak/>
        <w:t>типу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эти знания при выполнении языкового анализа различных видов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 речевой практике.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sidRPr="00B36888">
        <w:rPr>
          <w:rFonts w:ascii="Times New Roman" w:eastAsia="SchoolBookSanPin" w:hAnsi="Times New Roman"/>
          <w:sz w:val="24"/>
          <w:szCs w:val="24"/>
          <w:lang w:val="ru-RU"/>
        </w:rPr>
        <w:br/>
        <w:t>на жизненный и читательский опыт</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тексты с опорой на произведения искусства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том числе сочинения-миниатюры объёмом 7 и более предложений</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200 слов с учётом стиля и жанра сочинения, характера темы).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умениями информационной переработки текста: создавать тезисы, конспект</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Редактировать тексты: собственные</w:t>
      </w:r>
      <w:r w:rsidR="00DF21D5"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сопоставлять исходный и отредактированный тексты.</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оформлять деловые бумаги.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5E68A5" w:rsidRPr="00B36888" w:rsidRDefault="005E68A5" w:rsidP="005E68A5">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19.11.7.5. Система языка.</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6</w:t>
      </w:r>
      <w:r w:rsidR="003121CD"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rPr>
        <w:t>C</w:t>
      </w:r>
      <w:r w:rsidR="00D67B9C" w:rsidRPr="00B36888">
        <w:rPr>
          <w:rFonts w:ascii="Times New Roman" w:eastAsia="OfficinaSansBoldITC" w:hAnsi="Times New Roman"/>
          <w:sz w:val="24"/>
          <w:szCs w:val="24"/>
          <w:lang w:val="ru-RU"/>
        </w:rPr>
        <w:t>интаксис. Культура речи. Пунктуация</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Иметь представление о синтаксисе как разделе лингвистики</w:t>
      </w:r>
      <w:r w:rsidR="003121CD" w:rsidRPr="00B36888">
        <w:rPr>
          <w:rFonts w:ascii="Times New Roman" w:eastAsia="SchoolBookSanPin" w:hAnsi="Times New Roman"/>
          <w:sz w:val="24"/>
          <w:szCs w:val="24"/>
          <w:lang w:val="ru-RU"/>
        </w:rPr>
        <w:t>, р</w:t>
      </w:r>
      <w:r w:rsidRPr="00B36888">
        <w:rPr>
          <w:rFonts w:ascii="Times New Roman" w:eastAsia="SchoolBookSanPin" w:hAnsi="Times New Roman"/>
          <w:sz w:val="24"/>
          <w:szCs w:val="24"/>
          <w:lang w:val="ru-RU"/>
        </w:rPr>
        <w:t xml:space="preserve">аспознавать словосочетание и предложение как единицы </w:t>
      </w:r>
      <w:r w:rsidRPr="00B36888">
        <w:rPr>
          <w:rFonts w:ascii="Times New Roman" w:eastAsia="SchoolBookSanPin" w:hAnsi="Times New Roman"/>
          <w:position w:val="1"/>
          <w:sz w:val="24"/>
          <w:szCs w:val="24"/>
          <w:lang w:val="ru-RU"/>
        </w:rPr>
        <w:t>синтаксиса.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функции знаков препинания.</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Словосочетание</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w:t>
      </w:r>
      <w:r w:rsidRPr="00B36888">
        <w:rPr>
          <w:rFonts w:ascii="Times New Roman" w:eastAsia="SchoolBookSanPin" w:hAnsi="Times New Roman"/>
          <w:sz w:val="24"/>
          <w:szCs w:val="24"/>
          <w:lang w:val="ru-RU"/>
        </w:rPr>
        <w:lastRenderedPageBreak/>
        <w:t xml:space="preserve">глагольные, наречные; определять типы подчинительной связи слов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словосочетании: согласование, управление, примыкание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грамматическую синонимию словосочетаний.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нормы построения словосочетаний.</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3121CD"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7</w:t>
      </w:r>
      <w:r w:rsidR="003121CD"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8</w:t>
      </w:r>
      <w:r w:rsidR="003121CD" w:rsidRPr="00B36888">
        <w:rPr>
          <w:rFonts w:ascii="Times New Roman" w:eastAsia="SchoolBookSanPin" w:hAnsi="Times New Roman"/>
          <w:sz w:val="24"/>
          <w:szCs w:val="24"/>
          <w:lang w:val="ru-RU"/>
        </w:rPr>
        <w:t>. </w:t>
      </w:r>
      <w:r w:rsidR="00D67B9C" w:rsidRPr="00B36888">
        <w:rPr>
          <w:rFonts w:ascii="Times New Roman" w:eastAsia="OfficinaSansBoldITC" w:hAnsi="Times New Roman"/>
          <w:sz w:val="24"/>
          <w:szCs w:val="24"/>
          <w:lang w:val="ru-RU"/>
        </w:rPr>
        <w:t>Предложение</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функции знаков препинания.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количеству грамматических основ</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36888">
        <w:rPr>
          <w:rFonts w:ascii="Times New Roman" w:eastAsia="SchoolBookSanPin" w:hAnsi="Times New Roman"/>
          <w:bCs/>
          <w:sz w:val="24"/>
          <w:szCs w:val="24"/>
          <w:lang w:val="ru-RU"/>
        </w:rPr>
        <w:t xml:space="preserve">большинство </w:t>
      </w:r>
      <w:r w:rsidR="00041B2F" w:rsidRPr="00B36888">
        <w:rPr>
          <w:rFonts w:ascii="Times New Roman" w:eastAsia="SchoolBookSanPin" w:hAnsi="Times New Roman"/>
          <w:bCs/>
          <w:sz w:val="24"/>
          <w:szCs w:val="24"/>
          <w:lang w:val="ru-RU"/>
        </w:rPr>
        <w:noBreakHyphen/>
        <w:t xml:space="preserve"> </w:t>
      </w:r>
      <w:r w:rsidRPr="00B36888">
        <w:rPr>
          <w:rFonts w:ascii="Times New Roman" w:eastAsia="SchoolBookSanPin" w:hAnsi="Times New Roman"/>
          <w:bCs/>
          <w:sz w:val="24"/>
          <w:szCs w:val="24"/>
          <w:lang w:val="ru-RU"/>
        </w:rPr>
        <w:t>меньшинство</w:t>
      </w:r>
      <w:r w:rsidRPr="00B36888">
        <w:rPr>
          <w:rFonts w:ascii="Times New Roman" w:eastAsia="SchoolBookSanPin" w:hAnsi="Times New Roman"/>
          <w:sz w:val="24"/>
          <w:szCs w:val="24"/>
          <w:lang w:val="ru-RU"/>
        </w:rPr>
        <w:t>, количественными сочетаниями</w:t>
      </w:r>
      <w:r w:rsidR="003121CD"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тире между подлежащим и сказуемым.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второстепенных членов предложения (согласованные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прямые и косвенные дополнения, виды обстоятельств).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36888">
        <w:rPr>
          <w:rFonts w:ascii="Times New Roman" w:eastAsia="SchoolBookSanPin" w:hAnsi="Times New Roman"/>
          <w:bCs/>
          <w:sz w:val="24"/>
          <w:szCs w:val="24"/>
          <w:lang w:val="ru-RU"/>
        </w:rPr>
        <w:t>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нет</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Характеризовать признаки однородных членов предложения, средства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их связи (союзная и бессоюзная связь)</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Применять нормы построения предложений с однородными членами, связанными двойными союзами </w:t>
      </w:r>
      <w:r w:rsidRPr="00B36888">
        <w:rPr>
          <w:rFonts w:ascii="Times New Roman" w:eastAsia="SchoolBookSanPin" w:hAnsi="Times New Roman"/>
          <w:bCs/>
          <w:sz w:val="24"/>
          <w:szCs w:val="24"/>
          <w:lang w:val="ru-RU"/>
        </w:rPr>
        <w:t>не только… но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как… так и</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w:t>
      </w:r>
      <w:r w:rsidR="005E68A5"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предложениях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однородными членами, связанными попарно, с помощью повторяющихся союзов (</w:t>
      </w:r>
      <w:proofErr w:type="gramStart"/>
      <w:r w:rsidRPr="00B36888">
        <w:rPr>
          <w:rFonts w:ascii="Times New Roman" w:eastAsia="SchoolBookSanPin" w:hAnsi="Times New Roman"/>
          <w:bCs/>
          <w:sz w:val="24"/>
          <w:szCs w:val="24"/>
          <w:lang w:val="ru-RU"/>
        </w:rPr>
        <w:t>и...</w:t>
      </w:r>
      <w:proofErr w:type="gramEnd"/>
      <w:r w:rsidRPr="00B36888">
        <w:rPr>
          <w:rFonts w:ascii="Times New Roman" w:eastAsia="SchoolBookSanPin" w:hAnsi="Times New Roman"/>
          <w:bCs/>
          <w:sz w:val="24"/>
          <w:szCs w:val="24"/>
          <w:lang w:val="ru-RU"/>
        </w:rPr>
        <w:t xml:space="preserve"> и, или... или,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либ</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ни... ни, т</w:t>
      </w:r>
      <w:r w:rsidRPr="00B36888">
        <w:rPr>
          <w:rFonts w:ascii="Times New Roman" w:eastAsia="SchoolBookSanPin" w:hAnsi="Times New Roman"/>
          <w:bCs/>
          <w:sz w:val="24"/>
          <w:szCs w:val="24"/>
        </w:rPr>
        <w:t>o</w:t>
      </w:r>
      <w:r w:rsidRPr="00B36888">
        <w:rPr>
          <w:rFonts w:ascii="Times New Roman" w:eastAsia="SchoolBookSanPin" w:hAnsi="Times New Roman"/>
          <w:bCs/>
          <w:sz w:val="24"/>
          <w:szCs w:val="24"/>
          <w:lang w:val="ru-RU"/>
        </w:rPr>
        <w:t>... т</w:t>
      </w:r>
      <w:r w:rsidRPr="00B36888">
        <w:rPr>
          <w:rFonts w:ascii="Times New Roman" w:eastAsia="SchoolBookSanPin" w:hAnsi="Times New Roman"/>
          <w:bCs/>
          <w:sz w:val="24"/>
          <w:szCs w:val="24"/>
        </w:rPr>
        <w:t>o</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постановки знаков препинания в предложениях с обобщающим словом при однородных членах.</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простые неосложнённые предложения, в том числе предложения </w:t>
      </w:r>
      <w:r w:rsidRPr="00B36888">
        <w:rPr>
          <w:rFonts w:ascii="Times New Roman" w:eastAsia="SchoolBookSanPin" w:hAnsi="Times New Roman"/>
          <w:sz w:val="24"/>
          <w:szCs w:val="24"/>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присоединительных конструкций</w:t>
      </w:r>
      <w:r w:rsidR="00573EA0"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 xml:space="preserve">рименять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присоединительных конструкций; </w:t>
      </w:r>
      <w:r w:rsidR="005E68A5" w:rsidRPr="00B36888">
        <w:rPr>
          <w:rFonts w:ascii="Times New Roman" w:eastAsia="SchoolBookSanPin" w:hAnsi="Times New Roman"/>
          <w:sz w:val="24"/>
          <w:szCs w:val="24"/>
          <w:lang w:val="ru-RU"/>
        </w:rPr>
        <w:t xml:space="preserve">правила </w:t>
      </w:r>
      <w:r w:rsidRPr="00B36888">
        <w:rPr>
          <w:rFonts w:ascii="Times New Roman" w:eastAsia="SchoolBookSanPin" w:hAnsi="Times New Roman"/>
          <w:sz w:val="24"/>
          <w:szCs w:val="24"/>
          <w:lang w:val="ru-RU"/>
        </w:rPr>
        <w:t xml:space="preserve">постановки знаков препинания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предложениях с вводными и вставными конструкциями, обращениями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междометиями.</w:t>
      </w:r>
      <w:r w:rsidR="005E68A5" w:rsidRPr="00B36888">
        <w:rPr>
          <w:rFonts w:ascii="Times New Roman" w:eastAsia="SchoolBookSanPin"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предложений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нормы построения предложений с вводными словами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предложениями, вставными конструкциями, обращениями (распространёнными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нераспространёнными), междометиями.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анализ словосочетаний, синтаксический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пунктуационный анализ предложений</w:t>
      </w:r>
      <w:r w:rsidR="00573EA0"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применять знания по синтаксису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 </w:t>
      </w:r>
      <w:r w:rsidR="004E6214" w:rsidRPr="00B36888">
        <w:rPr>
          <w:rFonts w:ascii="Times New Roman" w:eastAsia="OfficinaSansBoldITC" w:hAnsi="Times New Roman"/>
          <w:sz w:val="24"/>
          <w:szCs w:val="24"/>
          <w:lang w:val="ru-RU"/>
        </w:rPr>
        <w:t>К</w:t>
      </w:r>
      <w:r w:rsidR="004E6214" w:rsidRPr="00B36888">
        <w:rPr>
          <w:rFonts w:ascii="Times New Roman" w:eastAsia="SchoolBookSanPin" w:hAnsi="Times New Roman"/>
          <w:sz w:val="24"/>
          <w:szCs w:val="24"/>
          <w:lang w:val="ru-RU"/>
        </w:rPr>
        <w:t xml:space="preserve"> концу обучения в </w:t>
      </w:r>
      <w:r w:rsidR="004E6214" w:rsidRPr="00B36888">
        <w:rPr>
          <w:rFonts w:ascii="Times New Roman" w:eastAsia="SchoolBookSanPin" w:hAnsi="Times New Roman"/>
          <w:bCs/>
          <w:sz w:val="24"/>
          <w:szCs w:val="24"/>
          <w:lang w:val="ru-RU"/>
        </w:rPr>
        <w:t xml:space="preserve">9 классе </w:t>
      </w:r>
      <w:r w:rsidR="004E6214" w:rsidRPr="00B36888">
        <w:rPr>
          <w:rFonts w:ascii="Times New Roman" w:eastAsia="SchoolBookSanPin" w:hAnsi="Times New Roman"/>
          <w:sz w:val="24"/>
          <w:szCs w:val="24"/>
          <w:lang w:val="ru-RU"/>
        </w:rPr>
        <w:t>обучающийся получит следующие п</w:t>
      </w:r>
      <w:r w:rsidR="004E6214" w:rsidRPr="00B36888">
        <w:rPr>
          <w:rFonts w:ascii="Times New Roman" w:eastAsia="OfficinaSansBoldITC" w:hAnsi="Times New Roman"/>
          <w:sz w:val="24"/>
          <w:szCs w:val="24"/>
          <w:lang w:val="ru-RU"/>
        </w:rPr>
        <w:t xml:space="preserve">редметные результаты по отдельным темам программы </w:t>
      </w:r>
      <w:proofErr w:type="gramStart"/>
      <w:r w:rsidR="004E6214" w:rsidRPr="00B36888">
        <w:rPr>
          <w:rFonts w:ascii="Times New Roman" w:eastAsia="OfficinaSansBoldITC" w:hAnsi="Times New Roman"/>
          <w:sz w:val="24"/>
          <w:szCs w:val="24"/>
          <w:lang w:val="ru-RU"/>
        </w:rPr>
        <w:t>по  русскому</w:t>
      </w:r>
      <w:proofErr w:type="gramEnd"/>
      <w:r w:rsidR="004E6214" w:rsidRPr="00B36888">
        <w:rPr>
          <w:rFonts w:ascii="Times New Roman" w:eastAsia="OfficinaSansBoldITC" w:hAnsi="Times New Roman"/>
          <w:sz w:val="24"/>
          <w:szCs w:val="24"/>
          <w:lang w:val="ru-RU"/>
        </w:rPr>
        <w:t xml:space="preserve"> языку</w:t>
      </w:r>
      <w:r w:rsidR="004E6214" w:rsidRPr="00B36888">
        <w:rPr>
          <w:rFonts w:ascii="Times New Roman" w:eastAsia="SchoolBookSanPin" w:hAnsi="Times New Roman"/>
          <w:sz w:val="24"/>
          <w:szCs w:val="24"/>
          <w:lang w:val="ru-RU"/>
        </w:rPr>
        <w:t>:</w:t>
      </w:r>
    </w:p>
    <w:p w:rsidR="004E6214"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.1. </w:t>
      </w:r>
      <w:r w:rsidR="004E6214" w:rsidRPr="00B36888">
        <w:rPr>
          <w:rFonts w:ascii="Times New Roman" w:eastAsia="OfficinaSansBoldITC" w:hAnsi="Times New Roman"/>
          <w:sz w:val="24"/>
          <w:szCs w:val="24"/>
          <w:lang w:val="ru-RU"/>
        </w:rPr>
        <w:t>Общие сведения о языке.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.2. </w:t>
      </w:r>
      <w:r w:rsidR="00D67B9C" w:rsidRPr="00B36888">
        <w:rPr>
          <w:rFonts w:ascii="Times New Roman" w:eastAsia="OfficinaSansBoldITC" w:hAnsi="Times New Roman"/>
          <w:sz w:val="24"/>
          <w:szCs w:val="24"/>
          <w:lang w:val="ru-RU"/>
        </w:rPr>
        <w:t>Язык и речь</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устные монологические высказывания объёмом не менее 80 слов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Участвовать в диалогическом и полилогическом общении (побуждение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действию, обмен мнениями, запрос информации, сообщение информации)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на бытовые, научно-учебные (в том числе лингвистические) темы (объём не менее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6 реплик).</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научно-учебных, художественных, публицистических текстов различных функционально-смысловых типов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Устно пересказывать прочитанный или прослушанный текст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не менее 150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выбор языковых средств для создания высказывания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соответствии с целью, темой и коммуникативным замыслом.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140</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160 слов</w:t>
      </w:r>
      <w:r w:rsidR="004E621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словарного диктанта объёмом 35</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40 слов</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диктанта на основе связного текста объёмом</w:t>
      </w:r>
      <w:r w:rsidR="004E6214"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140</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.3. </w:t>
      </w:r>
      <w:r w:rsidR="00D67B9C" w:rsidRPr="00B36888">
        <w:rPr>
          <w:rFonts w:ascii="Times New Roman" w:eastAsia="OfficinaSansBoldITC" w:hAnsi="Times New Roman"/>
          <w:sz w:val="24"/>
          <w:szCs w:val="24"/>
          <w:lang w:val="ru-RU"/>
        </w:rPr>
        <w:t>Текст</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текст: определять и комментировать тему и главную мысль текста</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принадлежность текста к функционально</w:t>
      </w:r>
      <w:r w:rsidR="00EB7B9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смысловому типу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в тексте типовые фрагменты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описание, повествование, рассуждение-доказательство, оценочные высказывания.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отличительные признаки текстов разных жанров.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Создавать высказывание на основе текста: выражать своё отношение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прочитанному или прослушанному в устной и письменной форме.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Создавать тексты с опорой на жизненный и читательский опыт</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произведения искусства (в том числе сочинения-миниатюры объёмом 8 и более предложений или объёмом не менее</w:t>
      </w:r>
      <w:r w:rsidR="002B09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6</w:t>
      </w:r>
      <w:r w:rsidR="00041B2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7 предложений сложной структуры,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если этот объём позволяет раскрыть тему, выразить главную мысль)</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классные сочинения объёмом не менее 250 слов с учётом стиля и жанра сочинения, характера темы.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умениями информационной переработки текста: выделять главную </w:t>
      </w:r>
      <w:r w:rsidRPr="00B36888">
        <w:rPr>
          <w:rFonts w:ascii="Times New Roman" w:eastAsia="SchoolBookSanPin" w:hAnsi="Times New Roman"/>
          <w:sz w:val="24"/>
          <w:szCs w:val="24"/>
          <w:lang w:val="ru-RU"/>
        </w:rPr>
        <w:br/>
        <w:t>и второстепенную информацию в тексте</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использовать её в учебной деятельности.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сообщение на заданную тему в виде презентации</w:t>
      </w:r>
      <w:r w:rsidR="004E6214" w:rsidRPr="00B36888">
        <w:rPr>
          <w:rFonts w:ascii="Times New Roman" w:eastAsia="SchoolBookSanPin" w:hAnsi="Times New Roman"/>
          <w:sz w:val="24"/>
          <w:szCs w:val="24"/>
          <w:lang w:val="ru-RU"/>
        </w:rPr>
        <w:t>, п</w:t>
      </w:r>
      <w:r w:rsidRPr="00B36888">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представлять </w:t>
      </w:r>
      <w:r w:rsidRPr="00B36888">
        <w:rPr>
          <w:rFonts w:ascii="Times New Roman" w:eastAsia="SchoolBookSanPin" w:hAnsi="Times New Roman"/>
          <w:position w:val="1"/>
          <w:sz w:val="24"/>
          <w:szCs w:val="24"/>
          <w:lang w:val="ru-RU"/>
        </w:rPr>
        <w:t>содержание таблицы, схемы в виде текста.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не менее 280 сло</w:t>
      </w:r>
      <w:r w:rsidR="004E621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для сжатого и выборочного изложения </w:t>
      </w:r>
      <w:r w:rsidR="00041B2F"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не менее 300 слов).</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Редактировать собственные</w:t>
      </w:r>
      <w:r w:rsidR="00DF21D5" w:rsidRPr="00B36888">
        <w:rPr>
          <w:rFonts w:ascii="Times New Roman" w:eastAsia="SchoolBookSanPin" w:hAnsi="Times New Roman"/>
          <w:sz w:val="24"/>
          <w:szCs w:val="24"/>
          <w:lang w:val="ru-RU"/>
        </w:rPr>
        <w:t xml:space="preserve"> и (или) </w:t>
      </w:r>
      <w:r w:rsidRPr="00B36888">
        <w:rPr>
          <w:rFonts w:ascii="Times New Roman" w:eastAsia="SchoolBookSanPin" w:hAnsi="Times New Roman"/>
          <w:position w:val="1"/>
          <w:sz w:val="24"/>
          <w:szCs w:val="24"/>
          <w:lang w:val="ru-RU"/>
        </w:rPr>
        <w:t xml:space="preserve">созданные другими обучающимися тексты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с целью совершенствования их содержания (проверка фактического материала, начальный логический анализ текста </w:t>
      </w:r>
      <w:r w:rsidR="0095351E" w:rsidRPr="00B36888">
        <w:rPr>
          <w:rFonts w:ascii="Times New Roman" w:eastAsia="SchoolBookSanPin" w:hAnsi="Times New Roman"/>
          <w:position w:val="1"/>
          <w:sz w:val="24"/>
          <w:szCs w:val="24"/>
          <w:lang w:val="ru-RU"/>
        </w:rPr>
        <w:noBreakHyphen/>
      </w:r>
      <w:r w:rsidRPr="00B36888">
        <w:rPr>
          <w:rFonts w:ascii="Times New Roman" w:eastAsia="SchoolBookSanPin" w:hAnsi="Times New Roman"/>
          <w:position w:val="1"/>
          <w:sz w:val="24"/>
          <w:szCs w:val="24"/>
          <w:lang w:val="ru-RU"/>
        </w:rPr>
        <w:t xml:space="preserve"> целостность, связность, информативность).</w:t>
      </w:r>
    </w:p>
    <w:p w:rsidR="00D67B9C" w:rsidRPr="00B36888" w:rsidRDefault="00B549E7"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.4. </w:t>
      </w:r>
      <w:r w:rsidR="00D67B9C" w:rsidRPr="00B36888">
        <w:rPr>
          <w:rFonts w:ascii="Times New Roman" w:eastAsia="OfficinaSansBoldITC" w:hAnsi="Times New Roman"/>
          <w:sz w:val="24"/>
          <w:szCs w:val="24"/>
          <w:lang w:val="ru-RU"/>
        </w:rPr>
        <w:t>Функциональные разновидности языка</w:t>
      </w:r>
      <w:r w:rsidR="003D18B4"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Составлять тезисы, конспект, писать рецензию, реферат</w:t>
      </w:r>
      <w:r w:rsidR="004E6214" w:rsidRPr="00B36888">
        <w:rPr>
          <w:rFonts w:ascii="Times New Roman" w:eastAsia="SchoolBookSanPin" w:hAnsi="Times New Roman"/>
          <w:sz w:val="24"/>
          <w:szCs w:val="24"/>
          <w:lang w:val="ru-RU"/>
        </w:rPr>
        <w:t>, о</w:t>
      </w:r>
      <w:r w:rsidRPr="00B36888">
        <w:rPr>
          <w:rFonts w:ascii="Times New Roman" w:eastAsia="SchoolBookSanPin" w:hAnsi="Times New Roman"/>
          <w:sz w:val="24"/>
          <w:szCs w:val="24"/>
          <w:lang w:val="ru-RU"/>
        </w:rPr>
        <w:t xml:space="preserve">ценивать чужие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собственные речевые высказывания разной функциональной направленности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исправлять речевые недостатки, редактировать текст.</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Выявлять отличительные особенности языка художественной литературы </w:t>
      </w:r>
      <w:r w:rsidR="002B09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в сравнении с другими функциональными разновидностями языка</w:t>
      </w:r>
      <w:r w:rsidR="004E6214" w:rsidRPr="00B36888">
        <w:rPr>
          <w:rFonts w:ascii="Times New Roman" w:eastAsia="SchoolBookSanPin" w:hAnsi="Times New Roman"/>
          <w:sz w:val="24"/>
          <w:szCs w:val="24"/>
          <w:lang w:val="ru-RU"/>
        </w:rPr>
        <w:t>, р</w:t>
      </w:r>
      <w:r w:rsidRPr="00B36888">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B36888" w:rsidRDefault="005E68A5" w:rsidP="005E68A5">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19.11.8.5. Система языка.</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4E621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4E6214" w:rsidRPr="00B36888">
        <w:rPr>
          <w:rFonts w:ascii="Times New Roman" w:eastAsia="SchoolBookSanPin" w:hAnsi="Times New Roman"/>
          <w:sz w:val="24"/>
          <w:szCs w:val="24"/>
          <w:lang w:val="ru-RU"/>
        </w:rPr>
        <w:t>.</w:t>
      </w:r>
      <w:r w:rsidR="005E68A5" w:rsidRPr="00B36888">
        <w:rPr>
          <w:rFonts w:ascii="Times New Roman" w:eastAsia="SchoolBookSanPin" w:hAnsi="Times New Roman"/>
          <w:sz w:val="24"/>
          <w:szCs w:val="24"/>
          <w:lang w:val="ru-RU"/>
        </w:rPr>
        <w:t>6</w:t>
      </w:r>
      <w:r w:rsidR="004E6214" w:rsidRPr="00B36888">
        <w:rPr>
          <w:rFonts w:ascii="Times New Roman" w:eastAsia="SchoolBookSanPin" w:hAnsi="Times New Roman"/>
          <w:sz w:val="24"/>
          <w:szCs w:val="24"/>
          <w:lang w:val="ru-RU"/>
        </w:rPr>
        <w:t>. </w:t>
      </w:r>
      <w:r w:rsidR="00D67B9C" w:rsidRPr="00B36888">
        <w:rPr>
          <w:rFonts w:ascii="Times New Roman" w:eastAsia="SchoolBookSanPin" w:hAnsi="Times New Roman"/>
          <w:bCs/>
          <w:sz w:val="24"/>
          <w:szCs w:val="24"/>
          <w:lang w:val="ru-RU"/>
        </w:rPr>
        <w:t>Сложносочинённое предложение</w:t>
      </w:r>
      <w:r w:rsidR="003D18B4"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сложные предложения с разными видами связи, бессоюзные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разными типами смысловых отношений между частями.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B36888" w:rsidRDefault="004F0F3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w:t>
      </w:r>
      <w:r w:rsidR="004F0F31" w:rsidRPr="00B36888">
        <w:rPr>
          <w:rFonts w:ascii="Times New Roman" w:eastAsia="SchoolBookSanPin" w:hAnsi="Times New Roman"/>
          <w:sz w:val="24"/>
          <w:szCs w:val="24"/>
          <w:lang w:val="ru-RU"/>
        </w:rPr>
        <w:t>правила</w:t>
      </w:r>
      <w:r w:rsidRPr="00B36888">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7</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Сложноподчинённое предложение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сложноподчинённые предложения, выделять главную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подчинительные союзы и союзные слова.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B36888" w:rsidRDefault="004F0F31"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lastRenderedPageBreak/>
        <w:t>Соблюдать</w:t>
      </w:r>
      <w:r w:rsidR="00D67B9C" w:rsidRPr="00B36888">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B36888">
        <w:rPr>
          <w:rFonts w:ascii="Times New Roman" w:eastAsia="SchoolBookSanPin" w:hAnsi="Times New Roman"/>
          <w:position w:val="1"/>
          <w:sz w:val="24"/>
          <w:szCs w:val="24"/>
          <w:lang w:val="ru-RU"/>
        </w:rPr>
        <w:t>.</w:t>
      </w:r>
    </w:p>
    <w:p w:rsidR="00D67B9C" w:rsidRPr="00B36888" w:rsidRDefault="004F0F3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w:t>
      </w:r>
      <w:r w:rsidR="00D67B9C" w:rsidRPr="00B36888">
        <w:rPr>
          <w:rFonts w:ascii="Times New Roman" w:eastAsia="SchoolBookSanPin" w:hAnsi="Times New Roman"/>
          <w:position w:val="1"/>
          <w:sz w:val="24"/>
          <w:szCs w:val="24"/>
          <w:lang w:val="ru-RU"/>
        </w:rPr>
        <w:t xml:space="preserve"> особенности употребления сложноподчинённых предложений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нормы построения сложноподчинённых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постановки знаков препинания в них.</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Бессоюзное сложное предложение</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B36888" w:rsidRDefault="004F0F31"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Соблюдать</w:t>
      </w:r>
      <w:r w:rsidR="00D67B9C" w:rsidRPr="00B36888">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B36888">
        <w:rPr>
          <w:rFonts w:ascii="Times New Roman" w:eastAsia="SchoolBookSanPin" w:hAnsi="Times New Roman"/>
          <w:position w:val="1"/>
          <w:sz w:val="24"/>
          <w:szCs w:val="24"/>
          <w:lang w:val="ru-RU"/>
        </w:rPr>
        <w:t xml:space="preserve">. </w:t>
      </w:r>
    </w:p>
    <w:p w:rsidR="00D67B9C" w:rsidRPr="00B36888" w:rsidRDefault="004F0F3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w:t>
      </w:r>
      <w:r w:rsidR="00D67B9C" w:rsidRPr="00B36888">
        <w:rPr>
          <w:rFonts w:ascii="Times New Roman" w:eastAsia="SchoolBookSanPin" w:hAnsi="Times New Roman"/>
          <w:position w:val="1"/>
          <w:sz w:val="24"/>
          <w:szCs w:val="24"/>
          <w:lang w:val="ru-RU"/>
        </w:rPr>
        <w:t xml:space="preserve"> особенности употребления бессоюзных сложных предложений </w:t>
      </w:r>
      <w:r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в речи.</w:t>
      </w:r>
      <w:r w:rsidRPr="00B36888">
        <w:rPr>
          <w:rFonts w:ascii="Times New Roman" w:eastAsia="SchoolBookSanPin" w:hAnsi="Times New Roman"/>
          <w:position w:val="1"/>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грамматическую синонимию бессоюзных сложных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союзных сложных предложений, использовать соответствующие конструкции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речи</w:t>
      </w:r>
      <w:r w:rsidR="00C477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применять </w:t>
      </w:r>
      <w:r w:rsidR="004F0F31" w:rsidRPr="00B36888">
        <w:rPr>
          <w:rFonts w:ascii="Times New Roman" w:eastAsia="SchoolBookSanPin" w:hAnsi="Times New Roman"/>
          <w:position w:val="1"/>
          <w:sz w:val="24"/>
          <w:szCs w:val="24"/>
          <w:lang w:val="ru-RU"/>
        </w:rPr>
        <w:t>правила</w:t>
      </w:r>
      <w:r w:rsidRPr="00B36888">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9</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B36888">
        <w:rPr>
          <w:rFonts w:ascii="Times New Roman" w:eastAsia="SchoolBookSanPin" w:hAnsi="Times New Roman"/>
          <w:bCs/>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B36888" w:rsidRDefault="004F0F3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w:t>
      </w:r>
      <w:r w:rsidR="00D67B9C" w:rsidRPr="00B36888">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синтаксический и пунктуационный анализ сложных предложений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разными видами связи.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правила постановки знаков препинания в сложных предложениях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разными видами связи.</w:t>
      </w:r>
    </w:p>
    <w:p w:rsidR="00D67B9C" w:rsidRPr="00B36888" w:rsidRDefault="00B549E7"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w:t>
      </w:r>
      <w:r w:rsidR="00C477E4" w:rsidRPr="00B36888">
        <w:rPr>
          <w:rFonts w:ascii="Times New Roman" w:eastAsia="SchoolBookSanPin" w:hAnsi="Times New Roman"/>
          <w:sz w:val="24"/>
          <w:szCs w:val="24"/>
          <w:lang w:val="ru-RU"/>
        </w:rPr>
        <w:t>.11.</w:t>
      </w:r>
      <w:r w:rsidR="00CD185B" w:rsidRPr="00B36888">
        <w:rPr>
          <w:rFonts w:ascii="Times New Roman" w:eastAsia="SchoolBookSanPin" w:hAnsi="Times New Roman"/>
          <w:sz w:val="24"/>
          <w:szCs w:val="24"/>
          <w:lang w:val="ru-RU"/>
        </w:rPr>
        <w:t>8</w:t>
      </w:r>
      <w:r w:rsidR="00C477E4" w:rsidRPr="00B36888">
        <w:rPr>
          <w:rFonts w:ascii="Times New Roman" w:eastAsia="SchoolBookSanPin" w:hAnsi="Times New Roman"/>
          <w:sz w:val="24"/>
          <w:szCs w:val="24"/>
          <w:lang w:val="ru-RU"/>
        </w:rPr>
        <w:t>.</w:t>
      </w:r>
      <w:r w:rsidR="004F0F31" w:rsidRPr="00B36888">
        <w:rPr>
          <w:rFonts w:ascii="Times New Roman" w:eastAsia="SchoolBookSanPin" w:hAnsi="Times New Roman"/>
          <w:sz w:val="24"/>
          <w:szCs w:val="24"/>
          <w:lang w:val="ru-RU"/>
        </w:rPr>
        <w:t>10</w:t>
      </w:r>
      <w:r w:rsidR="00C477E4" w:rsidRPr="00B36888">
        <w:rPr>
          <w:rFonts w:ascii="Times New Roman" w:eastAsia="SchoolBookSanPin" w:hAnsi="Times New Roman"/>
          <w:sz w:val="24"/>
          <w:szCs w:val="24"/>
          <w:lang w:val="ru-RU"/>
        </w:rPr>
        <w:t>. </w:t>
      </w:r>
      <w:r w:rsidR="00D67B9C" w:rsidRPr="00B36888">
        <w:rPr>
          <w:rFonts w:ascii="Times New Roman" w:eastAsia="SchoolBookSanPin" w:hAnsi="Times New Roman"/>
          <w:bCs/>
          <w:position w:val="1"/>
          <w:sz w:val="24"/>
          <w:szCs w:val="24"/>
          <w:lang w:val="ru-RU"/>
        </w:rPr>
        <w:t>Прямая и косвенная речь</w:t>
      </w:r>
      <w:r w:rsidR="003D18B4" w:rsidRPr="00B36888">
        <w:rPr>
          <w:rFonts w:ascii="Times New Roman" w:eastAsia="SchoolBookSanPin" w:hAnsi="Times New Roman"/>
          <w:bCs/>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прямую и косвенную речь; выявлять синонимию предложений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с прямой и косвенной речью.</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Уметь цитировать и применять разные способы включения цитат </w:t>
      </w:r>
      <w:r w:rsidR="002B095A"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в высказывание.</w:t>
      </w:r>
    </w:p>
    <w:p w:rsidR="00D67B9C" w:rsidRPr="00B36888" w:rsidRDefault="004F0F31"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Соблюдать основные нормы </w:t>
      </w:r>
      <w:r w:rsidR="00D67B9C" w:rsidRPr="00B36888">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303A29" w:rsidRPr="00663E98" w:rsidRDefault="004F0F31" w:rsidP="00663E98">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правила постановки знаков препинания в предложениях с прямой </w:t>
      </w:r>
      <w:proofErr w:type="gramStart"/>
      <w:r w:rsidRPr="00B36888">
        <w:rPr>
          <w:rFonts w:ascii="Times New Roman" w:hAnsi="Times New Roman"/>
          <w:sz w:val="24"/>
          <w:szCs w:val="24"/>
          <w:lang w:val="ru-RU"/>
        </w:rPr>
        <w:t>и</w:t>
      </w:r>
      <w:r w:rsidRPr="00B36888">
        <w:rPr>
          <w:rFonts w:ascii="Times New Roman" w:hAnsi="Times New Roman"/>
          <w:sz w:val="24"/>
          <w:szCs w:val="24"/>
        </w:rPr>
        <w:t> </w:t>
      </w:r>
      <w:r w:rsidRPr="00B36888">
        <w:rPr>
          <w:rFonts w:ascii="Times New Roman" w:hAnsi="Times New Roman"/>
          <w:sz w:val="24"/>
          <w:szCs w:val="24"/>
          <w:lang w:val="ru-RU"/>
        </w:rPr>
        <w:t xml:space="preserve"> косвенной</w:t>
      </w:r>
      <w:proofErr w:type="gramEnd"/>
      <w:r w:rsidRPr="00B36888">
        <w:rPr>
          <w:rFonts w:ascii="Times New Roman" w:hAnsi="Times New Roman"/>
          <w:sz w:val="24"/>
          <w:szCs w:val="24"/>
          <w:lang w:val="ru-RU"/>
        </w:rPr>
        <w:t xml:space="preserve"> речью, при цитировании.</w:t>
      </w:r>
    </w:p>
    <w:p w:rsidR="00C477E4" w:rsidRPr="00303A29" w:rsidRDefault="007D6514" w:rsidP="007D6514">
      <w:pPr>
        <w:pStyle w:val="1"/>
        <w:pBdr>
          <w:bottom w:val="none" w:sz="0" w:space="0" w:color="auto"/>
        </w:pBdr>
        <w:spacing w:before="0" w:line="360" w:lineRule="auto"/>
        <w:jc w:val="both"/>
        <w:rPr>
          <w:sz w:val="24"/>
          <w:szCs w:val="24"/>
          <w:lang w:val="ru-RU"/>
        </w:rPr>
      </w:pPr>
      <w:proofErr w:type="gramStart"/>
      <w:r w:rsidRPr="007D6514">
        <w:rPr>
          <w:rFonts w:eastAsia="SchoolBookSanPin"/>
          <w:sz w:val="24"/>
          <w:szCs w:val="24"/>
          <w:lang w:val="ru-RU"/>
        </w:rPr>
        <w:t>2</w:t>
      </w:r>
      <w:r>
        <w:rPr>
          <w:rFonts w:eastAsia="SchoolBookSanPin"/>
          <w:sz w:val="24"/>
          <w:szCs w:val="24"/>
          <w:lang w:val="ru-RU"/>
        </w:rPr>
        <w:t>.</w:t>
      </w:r>
      <w:r w:rsidRPr="007D6514">
        <w:rPr>
          <w:rFonts w:eastAsia="SchoolBookSanPin"/>
          <w:sz w:val="24"/>
          <w:szCs w:val="24"/>
          <w:lang w:val="ru-RU"/>
        </w:rPr>
        <w:t>1</w:t>
      </w:r>
      <w:r w:rsidR="00C477E4" w:rsidRPr="00303A29">
        <w:rPr>
          <w:rFonts w:eastAsia="SchoolBookSanPin"/>
          <w:sz w:val="24"/>
          <w:szCs w:val="24"/>
          <w:lang w:val="ru-RU"/>
        </w:rPr>
        <w:t>.</w:t>
      </w:r>
      <w:r>
        <w:rPr>
          <w:rFonts w:eastAsia="SchoolBookSanPin"/>
          <w:sz w:val="24"/>
          <w:szCs w:val="24"/>
          <w:lang w:val="ru-RU"/>
        </w:rPr>
        <w:t>2</w:t>
      </w:r>
      <w:r w:rsidR="00C477E4" w:rsidRPr="00303A29">
        <w:rPr>
          <w:rFonts w:eastAsia="SchoolBookSanPin"/>
          <w:sz w:val="24"/>
          <w:szCs w:val="24"/>
          <w:lang w:val="ru-RU"/>
        </w:rPr>
        <w:t xml:space="preserve">  </w:t>
      </w:r>
      <w:r>
        <w:rPr>
          <w:rFonts w:eastAsia="SchoolBookSanPin"/>
          <w:sz w:val="24"/>
          <w:szCs w:val="24"/>
          <w:lang w:val="ru-RU"/>
        </w:rPr>
        <w:t>Р</w:t>
      </w:r>
      <w:r w:rsidR="00C477E4" w:rsidRPr="00303A29">
        <w:rPr>
          <w:rFonts w:eastAsia="SchoolBookSanPin"/>
          <w:sz w:val="24"/>
          <w:szCs w:val="24"/>
          <w:lang w:val="ru-RU"/>
        </w:rPr>
        <w:t>абочая</w:t>
      </w:r>
      <w:proofErr w:type="gramEnd"/>
      <w:r w:rsidR="00C477E4" w:rsidRPr="00303A29">
        <w:rPr>
          <w:rFonts w:eastAsia="SchoolBookSanPin"/>
          <w:sz w:val="24"/>
          <w:szCs w:val="24"/>
          <w:lang w:val="ru-RU"/>
        </w:rPr>
        <w:t xml:space="preserve"> программа по учебному предмету «Литература».</w:t>
      </w:r>
      <w:r w:rsidR="00C477E4" w:rsidRPr="00303A29">
        <w:rPr>
          <w:sz w:val="24"/>
          <w:szCs w:val="24"/>
          <w:lang w:val="ru-RU"/>
        </w:rPr>
        <w:t xml:space="preserve"> </w:t>
      </w:r>
    </w:p>
    <w:p w:rsidR="00C477E4"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C477E4" w:rsidRPr="00B36888">
        <w:rPr>
          <w:rFonts w:ascii="Times New Roman" w:eastAsia="SchoolBookSanPin" w:hAnsi="Times New Roman"/>
          <w:sz w:val="24"/>
          <w:szCs w:val="24"/>
          <w:lang w:val="ru-RU"/>
        </w:rPr>
        <w:t>.1.</w:t>
      </w:r>
      <w:r w:rsidR="00127B73" w:rsidRPr="00B36888">
        <w:rPr>
          <w:rFonts w:ascii="Times New Roman" w:eastAsia="SchoolBookSanPin" w:hAnsi="Times New Roman"/>
          <w:sz w:val="24"/>
          <w:szCs w:val="24"/>
          <w:lang w:val="ru-RU"/>
        </w:rPr>
        <w:t> </w:t>
      </w:r>
      <w:r w:rsidR="00C477E4" w:rsidRPr="00B36888">
        <w:rPr>
          <w:rFonts w:ascii="Times New Roman" w:eastAsia="SchoolBookSanPin" w:hAnsi="Times New Roman"/>
          <w:sz w:val="24"/>
          <w:szCs w:val="24"/>
          <w:lang w:val="ru-RU"/>
        </w:rPr>
        <w:t xml:space="preserve">Федеральная рабочая программа по учебному предмету «Литература» (предметная </w:t>
      </w:r>
      <w:r w:rsidR="00C477E4" w:rsidRPr="00B36888">
        <w:rPr>
          <w:rFonts w:ascii="Times New Roman" w:eastAsia="SchoolBookSanPin" w:hAnsi="Times New Roman"/>
          <w:sz w:val="24"/>
          <w:szCs w:val="24"/>
          <w:lang w:val="ru-RU"/>
        </w:rPr>
        <w:lastRenderedPageBreak/>
        <w:t>область «Русский язык и литератур</w:t>
      </w:r>
      <w:r w:rsidR="00EE0888" w:rsidRPr="00B36888">
        <w:rPr>
          <w:rFonts w:ascii="Times New Roman" w:eastAsia="SchoolBookSanPin" w:hAnsi="Times New Roman"/>
          <w:sz w:val="24"/>
          <w:szCs w:val="24"/>
          <w:lang w:val="ru-RU"/>
        </w:rPr>
        <w:t>а</w:t>
      </w:r>
      <w:r w:rsidR="00C477E4" w:rsidRPr="00B36888">
        <w:rPr>
          <w:rFonts w:ascii="Times New Roman" w:eastAsia="SchoolBookSanPin" w:hAnsi="Times New Roman"/>
          <w:sz w:val="24"/>
          <w:szCs w:val="24"/>
          <w:lang w:val="ru-RU"/>
        </w:rPr>
        <w:t xml:space="preserve">») (далее </w:t>
      </w:r>
      <w:r w:rsidR="00C477E4" w:rsidRPr="00B36888">
        <w:rPr>
          <w:rFonts w:ascii="Times New Roman" w:eastAsia="SchoolBookSanPin" w:hAnsi="Times New Roman"/>
          <w:sz w:val="24"/>
          <w:szCs w:val="24"/>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B36888">
        <w:rPr>
          <w:rFonts w:ascii="Times New Roman" w:eastAsia="SchoolBookSanPin" w:hAnsi="Times New Roman"/>
          <w:sz w:val="24"/>
          <w:szCs w:val="24"/>
          <w:lang w:val="ru-RU"/>
        </w:rPr>
        <w:br/>
      </w:r>
      <w:r w:rsidR="00C477E4" w:rsidRPr="00B36888">
        <w:rPr>
          <w:rFonts w:ascii="Times New Roman" w:eastAsia="SchoolBookSanPin" w:hAnsi="Times New Roman"/>
          <w:sz w:val="24"/>
          <w:szCs w:val="24"/>
          <w:lang w:val="ru-RU"/>
        </w:rPr>
        <w:t xml:space="preserve">по </w:t>
      </w:r>
      <w:r w:rsidR="00127B73" w:rsidRPr="00B36888">
        <w:rPr>
          <w:rFonts w:ascii="Times New Roman" w:eastAsia="SchoolBookSanPin" w:hAnsi="Times New Roman"/>
          <w:sz w:val="24"/>
          <w:szCs w:val="24"/>
          <w:lang w:val="ru-RU"/>
        </w:rPr>
        <w:t>литературе</w:t>
      </w:r>
      <w:r w:rsidR="00C477E4" w:rsidRPr="00B36888">
        <w:rPr>
          <w:rFonts w:ascii="Times New Roman" w:eastAsia="SchoolBookSanPin" w:hAnsi="Times New Roman"/>
          <w:sz w:val="24"/>
          <w:szCs w:val="24"/>
          <w:lang w:val="ru-RU"/>
        </w:rPr>
        <w:t>.</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 </w:t>
      </w:r>
      <w:r w:rsidR="002B095A" w:rsidRPr="00B36888">
        <w:rPr>
          <w:rFonts w:ascii="Times New Roman" w:eastAsia="OfficinaSansBoldITC" w:hAnsi="Times New Roman"/>
          <w:sz w:val="24"/>
          <w:szCs w:val="24"/>
          <w:lang w:val="ru-RU"/>
        </w:rPr>
        <w:t>Пояснительная записка</w:t>
      </w:r>
      <w:r w:rsidR="00041B2F" w:rsidRPr="00B36888">
        <w:rPr>
          <w:rFonts w:ascii="Times New Roman" w:eastAsia="OfficinaSansBoldITC"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 xml:space="preserve">.2.1. Программа по литературе </w:t>
      </w:r>
      <w:r w:rsidR="00D67B9C" w:rsidRPr="00B36888">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 xml:space="preserve">.2.2. Программа по литературе </w:t>
      </w:r>
      <w:r w:rsidR="00D67B9C" w:rsidRPr="00B36888">
        <w:rPr>
          <w:rFonts w:ascii="Times New Roman" w:eastAsia="SchoolBookSanPin" w:hAnsi="Times New Roman"/>
          <w:sz w:val="24"/>
          <w:szCs w:val="24"/>
          <w:lang w:val="ru-RU"/>
        </w:rPr>
        <w:t>позволит учителю</w:t>
      </w:r>
      <w:r w:rsidR="00127B73" w:rsidRPr="00B36888">
        <w:rPr>
          <w:rFonts w:ascii="Times New Roman" w:eastAsia="SchoolBookSanPin" w:hAnsi="Times New Roman"/>
          <w:sz w:val="24"/>
          <w:szCs w:val="24"/>
          <w:lang w:val="ru-RU"/>
        </w:rPr>
        <w:t>:</w:t>
      </w:r>
    </w:p>
    <w:p w:rsidR="00127B73"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00127B7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B36888">
        <w:rPr>
          <w:rFonts w:ascii="Times New Roman" w:eastAsia="SchoolBookSanPin" w:hAnsi="Times New Roman"/>
          <w:sz w:val="24"/>
          <w:szCs w:val="24"/>
          <w:lang w:val="ru-RU"/>
        </w:rPr>
        <w:t xml:space="preserve">в соответствии с ФГОС ООО, </w:t>
      </w:r>
      <w:r w:rsidR="00127B73" w:rsidRPr="00B36888">
        <w:rPr>
          <w:rFonts w:ascii="Times New Roman" w:eastAsia="SchoolBookSanPin" w:hAnsi="Times New Roman"/>
          <w:position w:val="1"/>
          <w:sz w:val="24"/>
          <w:szCs w:val="24"/>
          <w:lang w:val="ru-RU"/>
        </w:rPr>
        <w:t>федеральной</w:t>
      </w:r>
      <w:r w:rsidRPr="00B36888">
        <w:rPr>
          <w:rFonts w:ascii="Times New Roman" w:eastAsia="SchoolBookSanPin" w:hAnsi="Times New Roman"/>
          <w:position w:val="1"/>
          <w:sz w:val="24"/>
          <w:szCs w:val="24"/>
          <w:lang w:val="ru-RU"/>
        </w:rPr>
        <w:t xml:space="preserve"> программой воспитания.</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.2.3. </w:t>
      </w:r>
      <w:r w:rsidR="00D67B9C" w:rsidRPr="00B36888">
        <w:rPr>
          <w:rFonts w:ascii="Times New Roman" w:eastAsia="SchoolBookSanPin" w:hAnsi="Times New Roman"/>
          <w:position w:val="1"/>
          <w:sz w:val="24"/>
          <w:szCs w:val="24"/>
          <w:lang w:val="ru-RU"/>
        </w:rPr>
        <w:t xml:space="preserve">Личностные и метапредметные результаты </w:t>
      </w:r>
      <w:r w:rsidR="00127B73" w:rsidRPr="00B36888">
        <w:rPr>
          <w:rFonts w:ascii="Times New Roman" w:eastAsia="SchoolBookSanPin" w:hAnsi="Times New Roman"/>
          <w:position w:val="1"/>
          <w:sz w:val="24"/>
          <w:szCs w:val="24"/>
          <w:lang w:val="ru-RU"/>
        </w:rPr>
        <w:t xml:space="preserve">в </w:t>
      </w:r>
      <w:r w:rsidR="00D67B9C" w:rsidRPr="00B36888">
        <w:rPr>
          <w:rFonts w:ascii="Times New Roman" w:eastAsia="SchoolBookSanPin" w:hAnsi="Times New Roman"/>
          <w:position w:val="1"/>
          <w:sz w:val="24"/>
          <w:szCs w:val="24"/>
          <w:lang w:val="ru-RU"/>
        </w:rPr>
        <w:t xml:space="preserve">программе </w:t>
      </w:r>
      <w:r w:rsidR="00127B73" w:rsidRPr="00B36888">
        <w:rPr>
          <w:rFonts w:ascii="Times New Roman" w:eastAsia="SchoolBookSanPin" w:hAnsi="Times New Roman"/>
          <w:position w:val="1"/>
          <w:sz w:val="24"/>
          <w:szCs w:val="24"/>
          <w:lang w:val="ru-RU"/>
        </w:rPr>
        <w:t xml:space="preserve">по литературе </w:t>
      </w:r>
      <w:r w:rsidR="00D67B9C" w:rsidRPr="00B36888">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B36888">
        <w:rPr>
          <w:rFonts w:ascii="Times New Roman" w:eastAsia="SchoolBookSanPin" w:hAnsi="Times New Roman"/>
          <w:sz w:val="24"/>
          <w:szCs w:val="24"/>
          <w:lang w:val="ru-RU"/>
        </w:rPr>
        <w:t>учебного предмета на уровне основного общего образования</w:t>
      </w:r>
      <w:r w:rsidR="00D67B9C" w:rsidRPr="00B36888">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.2.4. Литература</w:t>
      </w:r>
      <w:r w:rsidR="00D67B9C" w:rsidRPr="00B36888">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w:t>
      </w:r>
      <w:r w:rsidR="00127B73" w:rsidRPr="00B36888">
        <w:rPr>
          <w:rFonts w:ascii="Times New Roman" w:eastAsia="SchoolBookSanPin" w:hAnsi="Times New Roman"/>
          <w:sz w:val="24"/>
          <w:szCs w:val="24"/>
          <w:lang w:val="ru-RU"/>
        </w:rPr>
        <w:t>учебного</w:t>
      </w:r>
      <w:r w:rsidR="00D67B9C" w:rsidRPr="00B36888">
        <w:rPr>
          <w:rFonts w:ascii="Times New Roman" w:eastAsia="SchoolBookSanPin" w:hAnsi="Times New Roman"/>
          <w:sz w:val="24"/>
          <w:szCs w:val="24"/>
          <w:lang w:val="ru-RU"/>
        </w:rPr>
        <w:t xml:space="preserve"> предмета связаны с тем, что литературные произведени</w:t>
      </w:r>
      <w:r w:rsidR="00CA07AF">
        <w:rPr>
          <w:rFonts w:ascii="Times New Roman" w:eastAsia="SchoolBookSanPin" w:hAnsi="Times New Roman"/>
          <w:sz w:val="24"/>
          <w:szCs w:val="24"/>
          <w:lang w:val="ru-RU"/>
        </w:rPr>
        <w:t xml:space="preserve">я являются феноменом культуры: </w:t>
      </w:r>
      <w:r w:rsidR="00D67B9C" w:rsidRPr="00B36888">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.2.5. </w:t>
      </w:r>
      <w:r w:rsidR="00D67B9C" w:rsidRPr="00B36888">
        <w:rPr>
          <w:rFonts w:ascii="Times New Roman" w:eastAsia="SchoolBookSanPin" w:hAnsi="Times New Roman"/>
          <w:sz w:val="24"/>
          <w:szCs w:val="24"/>
          <w:lang w:val="ru-RU"/>
        </w:rPr>
        <w:t xml:space="preserve">Основу содержания литературного образования составляют чтение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w:t>
      </w:r>
      <w:r w:rsidR="00127B73"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.2.6. </w:t>
      </w:r>
      <w:r w:rsidR="00D67B9C" w:rsidRPr="00B36888">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w:t>
      </w:r>
      <w:r w:rsidR="00D67B9C" w:rsidRPr="00B36888">
        <w:rPr>
          <w:rFonts w:ascii="Times New Roman" w:eastAsia="SchoolBookSanPin" w:hAnsi="Times New Roman"/>
          <w:sz w:val="24"/>
          <w:szCs w:val="24"/>
          <w:lang w:val="ru-RU"/>
        </w:rPr>
        <w:lastRenderedPageBreak/>
        <w:t xml:space="preserve">невозможно без учёта преемственности с </w:t>
      </w:r>
      <w:r w:rsidR="00127B73" w:rsidRPr="00B36888">
        <w:rPr>
          <w:rFonts w:ascii="Times New Roman" w:eastAsia="SchoolBookSanPin" w:hAnsi="Times New Roman"/>
          <w:sz w:val="24"/>
          <w:szCs w:val="24"/>
          <w:lang w:val="ru-RU"/>
        </w:rPr>
        <w:t>учебным предметом</w:t>
      </w:r>
      <w:r w:rsidR="00D67B9C"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«Л</w:t>
      </w:r>
      <w:r w:rsidR="00D67B9C" w:rsidRPr="00B36888">
        <w:rPr>
          <w:rFonts w:ascii="Times New Roman" w:eastAsia="SchoolBookSanPin" w:hAnsi="Times New Roman"/>
          <w:sz w:val="24"/>
          <w:szCs w:val="24"/>
          <w:lang w:val="ru-RU"/>
        </w:rPr>
        <w:t>итературно</w:t>
      </w:r>
      <w:r w:rsidR="00127B73" w:rsidRPr="00B36888">
        <w:rPr>
          <w:rFonts w:ascii="Times New Roman" w:eastAsia="SchoolBookSanPin" w:hAnsi="Times New Roman"/>
          <w:sz w:val="24"/>
          <w:szCs w:val="24"/>
          <w:lang w:val="ru-RU"/>
        </w:rPr>
        <w:t>е</w:t>
      </w:r>
      <w:r w:rsidR="007F015A"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чтени</w:t>
      </w:r>
      <w:r w:rsidR="00127B73" w:rsidRPr="00B36888">
        <w:rPr>
          <w:rFonts w:ascii="Times New Roman" w:eastAsia="SchoolBookSanPin" w:hAnsi="Times New Roman"/>
          <w:sz w:val="24"/>
          <w:szCs w:val="24"/>
          <w:lang w:val="ru-RU"/>
        </w:rPr>
        <w:t>е»</w:t>
      </w:r>
      <w:r w:rsidR="00D67B9C" w:rsidRPr="00B36888">
        <w:rPr>
          <w:rFonts w:ascii="Times New Roman" w:eastAsia="SchoolBookSanPin" w:hAnsi="Times New Roman"/>
          <w:sz w:val="24"/>
          <w:szCs w:val="24"/>
          <w:lang w:val="ru-RU"/>
        </w:rPr>
        <w:t xml:space="preserve"> </w:t>
      </w:r>
      <w:r w:rsidR="007F015A" w:rsidRPr="00B36888">
        <w:rPr>
          <w:rFonts w:ascii="Times New Roman" w:eastAsia="SchoolBookSanPin" w:hAnsi="Times New Roman"/>
          <w:sz w:val="24"/>
          <w:szCs w:val="24"/>
          <w:lang w:val="ru-RU"/>
        </w:rPr>
        <w:t>на уровне начального общего образования</w:t>
      </w:r>
      <w:r w:rsidR="00D67B9C" w:rsidRPr="00B36888">
        <w:rPr>
          <w:rFonts w:ascii="Times New Roman" w:eastAsia="SchoolBookSanPin" w:hAnsi="Times New Roman"/>
          <w:sz w:val="24"/>
          <w:szCs w:val="24"/>
          <w:lang w:val="ru-RU"/>
        </w:rPr>
        <w:t>, межпредметных связей с русск</w:t>
      </w:r>
      <w:r w:rsidR="00127B73" w:rsidRPr="00B36888">
        <w:rPr>
          <w:rFonts w:ascii="Times New Roman" w:eastAsia="SchoolBookSanPin" w:hAnsi="Times New Roman"/>
          <w:sz w:val="24"/>
          <w:szCs w:val="24"/>
          <w:lang w:val="ru-RU"/>
        </w:rPr>
        <w:t>им</w:t>
      </w:r>
      <w:r w:rsidR="00D67B9C" w:rsidRPr="00B36888">
        <w:rPr>
          <w:rFonts w:ascii="Times New Roman" w:eastAsia="SchoolBookSanPin" w:hAnsi="Times New Roman"/>
          <w:sz w:val="24"/>
          <w:szCs w:val="24"/>
          <w:lang w:val="ru-RU"/>
        </w:rPr>
        <w:t xml:space="preserve"> язык</w:t>
      </w:r>
      <w:r w:rsidR="00127B73" w:rsidRPr="00B36888">
        <w:rPr>
          <w:rFonts w:ascii="Times New Roman" w:eastAsia="SchoolBookSanPin" w:hAnsi="Times New Roman"/>
          <w:sz w:val="24"/>
          <w:szCs w:val="24"/>
          <w:lang w:val="ru-RU"/>
        </w:rPr>
        <w:t>ом</w:t>
      </w:r>
      <w:r w:rsidR="00D67B9C"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учебным предметом «И</w:t>
      </w:r>
      <w:r w:rsidR="00D67B9C" w:rsidRPr="00B36888">
        <w:rPr>
          <w:rFonts w:ascii="Times New Roman" w:eastAsia="SchoolBookSanPin" w:hAnsi="Times New Roman"/>
          <w:sz w:val="24"/>
          <w:szCs w:val="24"/>
          <w:lang w:val="ru-RU"/>
        </w:rPr>
        <w:t>стори</w:t>
      </w:r>
      <w:r w:rsidR="00127B73" w:rsidRPr="00B36888">
        <w:rPr>
          <w:rFonts w:ascii="Times New Roman" w:eastAsia="SchoolBookSanPin" w:hAnsi="Times New Roman"/>
          <w:sz w:val="24"/>
          <w:szCs w:val="24"/>
          <w:lang w:val="ru-RU"/>
        </w:rPr>
        <w:t>я»</w:t>
      </w:r>
      <w:r w:rsidR="00D67B9C" w:rsidRPr="00B36888">
        <w:rPr>
          <w:rFonts w:ascii="Times New Roman" w:eastAsia="SchoolBookSanPin" w:hAnsi="Times New Roman"/>
          <w:sz w:val="24"/>
          <w:szCs w:val="24"/>
          <w:lang w:val="ru-RU"/>
        </w:rPr>
        <w:t xml:space="preserve"> и </w:t>
      </w:r>
      <w:r w:rsidR="00127B73" w:rsidRPr="00B36888">
        <w:rPr>
          <w:rFonts w:ascii="Times New Roman" w:eastAsia="SchoolBookSanPin" w:hAnsi="Times New Roman"/>
          <w:sz w:val="24"/>
          <w:szCs w:val="24"/>
          <w:lang w:val="ru-RU"/>
        </w:rPr>
        <w:t xml:space="preserve">учебными </w:t>
      </w:r>
      <w:r w:rsidR="00D67B9C" w:rsidRPr="00B36888">
        <w:rPr>
          <w:rFonts w:ascii="Times New Roman" w:eastAsia="SchoolBookSanPin" w:hAnsi="Times New Roman"/>
          <w:sz w:val="24"/>
          <w:szCs w:val="24"/>
          <w:lang w:val="ru-RU"/>
        </w:rPr>
        <w:t>предмет</w:t>
      </w:r>
      <w:r w:rsidR="00127B73" w:rsidRPr="00B36888">
        <w:rPr>
          <w:rFonts w:ascii="Times New Roman" w:eastAsia="SchoolBookSanPin" w:hAnsi="Times New Roman"/>
          <w:sz w:val="24"/>
          <w:szCs w:val="24"/>
          <w:lang w:val="ru-RU"/>
        </w:rPr>
        <w:t>ами</w:t>
      </w:r>
      <w:r w:rsidR="00D67B9C" w:rsidRPr="00B36888">
        <w:rPr>
          <w:rFonts w:ascii="Times New Roman" w:eastAsia="SchoolBookSanPin" w:hAnsi="Times New Roman"/>
          <w:sz w:val="24"/>
          <w:szCs w:val="24"/>
          <w:lang w:val="ru-RU"/>
        </w:rPr>
        <w:t xml:space="preserve"> </w:t>
      </w:r>
      <w:r w:rsidR="00127B73" w:rsidRPr="00B36888">
        <w:rPr>
          <w:rFonts w:ascii="Times New Roman" w:eastAsia="SchoolBookSanPin" w:hAnsi="Times New Roman"/>
          <w:sz w:val="24"/>
          <w:szCs w:val="24"/>
          <w:lang w:val="ru-RU"/>
        </w:rPr>
        <w:t>предметной области «Искусство»</w:t>
      </w:r>
      <w:r w:rsidR="00D67B9C" w:rsidRPr="00B36888">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127B73" w:rsidRPr="00B36888">
        <w:rPr>
          <w:rFonts w:ascii="Times New Roman" w:eastAsia="SchoolBookSanPin" w:hAnsi="Times New Roman"/>
          <w:sz w:val="24"/>
          <w:szCs w:val="24"/>
          <w:lang w:val="ru-RU"/>
        </w:rPr>
        <w:t>.2.</w:t>
      </w:r>
      <w:r w:rsidR="002837DD" w:rsidRPr="00B36888">
        <w:rPr>
          <w:rFonts w:ascii="Times New Roman" w:eastAsia="SchoolBookSanPin" w:hAnsi="Times New Roman"/>
          <w:sz w:val="24"/>
          <w:szCs w:val="24"/>
          <w:lang w:val="ru-RU"/>
        </w:rPr>
        <w:t>7</w:t>
      </w:r>
      <w:r w:rsidR="00127B73" w:rsidRPr="00B36888">
        <w:rPr>
          <w:rFonts w:ascii="Times New Roman" w:eastAsia="SchoolBookSanPin" w:hAnsi="Times New Roman"/>
          <w:sz w:val="24"/>
          <w:szCs w:val="24"/>
          <w:lang w:val="ru-RU"/>
        </w:rPr>
        <w:t>. </w:t>
      </w:r>
      <w:r w:rsidR="00D67B9C" w:rsidRPr="00B36888">
        <w:rPr>
          <w:rFonts w:ascii="Times New Roman" w:eastAsia="SchoolBookSanPin" w:hAnsi="Times New Roman"/>
          <w:position w:val="1"/>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002837DD"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 xml:space="preserve">и представлены разделы, касающиеся </w:t>
      </w:r>
      <w:r w:rsidR="002837DD" w:rsidRPr="00B36888">
        <w:rPr>
          <w:rFonts w:ascii="Times New Roman" w:eastAsia="SchoolBookSanPin" w:hAnsi="Times New Roman"/>
          <w:position w:val="1"/>
          <w:sz w:val="24"/>
          <w:szCs w:val="24"/>
          <w:lang w:val="ru-RU"/>
        </w:rPr>
        <w:t>отечественной</w:t>
      </w:r>
      <w:r w:rsidR="00D67B9C" w:rsidRPr="00B36888">
        <w:rPr>
          <w:rFonts w:ascii="Times New Roman" w:eastAsia="SchoolBookSanPin" w:hAnsi="Times New Roman"/>
          <w:position w:val="1"/>
          <w:sz w:val="24"/>
          <w:szCs w:val="24"/>
          <w:lang w:val="ru-RU"/>
        </w:rPr>
        <w:t xml:space="preserve"> и зарубежной литературы.</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.2.8. </w:t>
      </w:r>
      <w:r w:rsidR="00D67B9C" w:rsidRPr="00B36888">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B36888">
        <w:rPr>
          <w:rFonts w:ascii="Times New Roman" w:eastAsia="SchoolBookSanPin" w:hAnsi="Times New Roman"/>
          <w:position w:val="1"/>
          <w:sz w:val="24"/>
          <w:szCs w:val="24"/>
          <w:lang w:val="ru-RU"/>
        </w:rPr>
        <w:t xml:space="preserve"> литературе</w:t>
      </w:r>
      <w:r w:rsidR="00D67B9C" w:rsidRPr="00B36888">
        <w:rPr>
          <w:rFonts w:ascii="Times New Roman" w:eastAsia="SchoolBookSanPin" w:hAnsi="Times New Roman"/>
          <w:position w:val="1"/>
          <w:sz w:val="24"/>
          <w:szCs w:val="24"/>
          <w:lang w:val="ru-RU"/>
        </w:rPr>
        <w:t>.</w:t>
      </w:r>
    </w:p>
    <w:p w:rsidR="002837DD"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.2.9. </w:t>
      </w:r>
      <w:r w:rsidR="00D67B9C" w:rsidRPr="00B36888">
        <w:rPr>
          <w:rFonts w:ascii="Times New Roman" w:eastAsia="SchoolBookSanPin" w:hAnsi="Times New Roman"/>
          <w:sz w:val="24"/>
          <w:szCs w:val="24"/>
          <w:lang w:val="ru-RU"/>
        </w:rPr>
        <w:t xml:space="preserve">Цели изучения </w:t>
      </w:r>
      <w:r w:rsidR="002837DD" w:rsidRPr="00B36888">
        <w:rPr>
          <w:rFonts w:ascii="Times New Roman" w:eastAsia="SchoolBookSanPin" w:hAnsi="Times New Roman"/>
          <w:sz w:val="24"/>
          <w:szCs w:val="24"/>
          <w:lang w:val="ru-RU"/>
        </w:rPr>
        <w:t>литературы</w:t>
      </w:r>
      <w:r w:rsidR="00D67B9C" w:rsidRPr="00B36888">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создания собственных устных и письменных высказываний</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 </w:t>
      </w:r>
      <w:r w:rsidR="00D67B9C" w:rsidRPr="00B36888">
        <w:rPr>
          <w:rFonts w:ascii="Times New Roman" w:eastAsia="SchoolBookSanPin" w:hAnsi="Times New Roman"/>
          <w:sz w:val="24"/>
          <w:szCs w:val="24"/>
          <w:lang w:val="ru-RU"/>
        </w:rPr>
        <w:t xml:space="preserve">Достижение целей </w:t>
      </w:r>
      <w:r w:rsidR="002837DD" w:rsidRPr="00B36888">
        <w:rPr>
          <w:rFonts w:ascii="Times New Roman" w:eastAsia="SchoolBookSanPin" w:hAnsi="Times New Roman"/>
          <w:sz w:val="24"/>
          <w:szCs w:val="24"/>
          <w:lang w:val="ru-RU"/>
        </w:rPr>
        <w:t xml:space="preserve">изучения литературы </w:t>
      </w:r>
      <w:r w:rsidR="00D67B9C" w:rsidRPr="00B36888">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.2.10.1. </w:t>
      </w:r>
      <w:r w:rsidR="00D67B9C" w:rsidRPr="00B36888">
        <w:rPr>
          <w:rFonts w:ascii="Times New Roman" w:eastAsia="SchoolBookSanPin" w:hAnsi="Times New Roman"/>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ценностей; формированию гуманистического мировоззрения.</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.2.10.2. </w:t>
      </w:r>
      <w:r w:rsidR="00D67B9C" w:rsidRPr="00B36888">
        <w:rPr>
          <w:rFonts w:ascii="Times New Roman" w:eastAsia="SchoolBookSanPin" w:hAnsi="Times New Roman"/>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воспитание и развитие мотивации к чтению художественных произведений,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как изучаемых на уроках</w:t>
      </w:r>
      <w:r w:rsidR="002837DD" w:rsidRPr="00B36888">
        <w:rPr>
          <w:rFonts w:ascii="Times New Roman" w:eastAsia="SchoolBookSanPin" w:hAnsi="Times New Roman"/>
          <w:sz w:val="24"/>
          <w:szCs w:val="24"/>
          <w:lang w:val="ru-RU"/>
        </w:rPr>
        <w:t xml:space="preserve"> литературы</w:t>
      </w:r>
      <w:r w:rsidR="00D67B9C" w:rsidRPr="00B36888">
        <w:rPr>
          <w:rFonts w:ascii="Times New Roman" w:eastAsia="SchoolBookSanPin" w:hAnsi="Times New Roman"/>
          <w:sz w:val="24"/>
          <w:szCs w:val="24"/>
          <w:lang w:val="ru-RU"/>
        </w:rPr>
        <w:t xml:space="preserve">, так и прочитанных самостоятельно,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.2.10.3. </w:t>
      </w:r>
      <w:r w:rsidR="00D67B9C" w:rsidRPr="00B36888">
        <w:rPr>
          <w:rFonts w:ascii="Times New Roman" w:eastAsia="SchoolBookSanPi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формирование у </w:t>
      </w:r>
      <w:r w:rsidR="002837DD"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 xml:space="preserve"> системы знаний о литературе как искусстве слова,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содержания, реализуя возможность их неоднозначного толкования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рамках достоверных интерпретаций</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так и с произведениями других искусств</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2837DD" w:rsidRPr="00B36888">
        <w:rPr>
          <w:rFonts w:ascii="Times New Roman" w:eastAsia="SchoolBookSanPin" w:hAnsi="Times New Roman"/>
          <w:sz w:val="24"/>
          <w:szCs w:val="24"/>
          <w:lang w:val="ru-RU"/>
        </w:rPr>
        <w:t>.2.10.4. </w:t>
      </w:r>
      <w:r w:rsidR="00D67B9C" w:rsidRPr="00B36888">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B36888">
        <w:rPr>
          <w:rFonts w:ascii="Times New Roman" w:eastAsia="SchoolBookSanPin" w:hAnsi="Times New Roman"/>
          <w:sz w:val="24"/>
          <w:szCs w:val="24"/>
          <w:lang w:val="ru-RU"/>
        </w:rPr>
        <w:t>обучающихся</w:t>
      </w:r>
      <w:r w:rsidR="00D67B9C" w:rsidRPr="00B36888">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2837D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в том числе наизусть, владеть различными видами пересказа, участвовать </w:t>
      </w:r>
      <w:r w:rsidR="00D67B9C" w:rsidRPr="00B36888">
        <w:rPr>
          <w:rFonts w:ascii="Times New Roman" w:eastAsia="SchoolBookSanPin" w:hAnsi="Times New Roman"/>
          <w:sz w:val="24"/>
          <w:szCs w:val="24"/>
          <w:lang w:val="ru-RU"/>
        </w:rPr>
        <w:br/>
        <w:t xml:space="preserve">в учебном диалоге, адекватно воспринимая чужую точку зрения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аргументированно отстаивая свою.</w:t>
      </w:r>
    </w:p>
    <w:p w:rsidR="00B84C62" w:rsidRPr="00B36888" w:rsidRDefault="00244FF2"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 Содержание обучения в 5 классе.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.3.1. </w:t>
      </w:r>
      <w:r w:rsidR="00D67B9C" w:rsidRPr="00B36888">
        <w:rPr>
          <w:rFonts w:ascii="Times New Roman" w:eastAsia="OfficinaSansBoldITC" w:hAnsi="Times New Roman"/>
          <w:sz w:val="24"/>
          <w:szCs w:val="24"/>
          <w:lang w:val="ru-RU"/>
        </w:rPr>
        <w:t>Мифология</w:t>
      </w:r>
      <w:r w:rsidR="003A09AC"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Мифы народов России и мира.</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.3.2. </w:t>
      </w:r>
      <w:r w:rsidR="00D67B9C" w:rsidRPr="00B36888">
        <w:rPr>
          <w:rFonts w:ascii="Times New Roman" w:eastAsia="OfficinaSansBoldITC" w:hAnsi="Times New Roman"/>
          <w:sz w:val="24"/>
          <w:szCs w:val="24"/>
          <w:lang w:val="ru-RU"/>
        </w:rPr>
        <w:t>Фольклор</w:t>
      </w:r>
      <w:r w:rsidR="003A09AC"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Малые жанры: пословицы, поговорки, загадки. Сказки народов России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народов мира (не менее трёх).</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.3.3.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3A09AC"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И.А. Крылов. </w:t>
      </w:r>
      <w:r w:rsidRPr="00B36888">
        <w:rPr>
          <w:rFonts w:ascii="Times New Roman" w:eastAsia="SchoolBookSanPin" w:hAnsi="Times New Roman"/>
          <w:sz w:val="24"/>
          <w:szCs w:val="24"/>
          <w:lang w:val="ru-RU"/>
        </w:rPr>
        <w:t xml:space="preserve">Басни (три по выбору). Например, «Волк на псарне», «Листы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Корни», «Свинья под Дубом», «Квартет», «Осёл и Соловей», «Ворона и Лисица».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А.С. Пушкин</w:t>
      </w:r>
      <w:r w:rsidRPr="00B36888">
        <w:rPr>
          <w:rFonts w:ascii="Times New Roman" w:eastAsia="SchoolBookSanPin" w:hAnsi="Times New Roman"/>
          <w:position w:val="1"/>
          <w:sz w:val="24"/>
          <w:szCs w:val="24"/>
          <w:lang w:val="ru-RU"/>
        </w:rPr>
        <w:t>. Стихотворения (не менее трёх). «Зимнее утро»</w:t>
      </w:r>
      <w:r w:rsidR="00430988"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«Зимний вечер», «Няне» и другие</w:t>
      </w:r>
      <w:r w:rsidR="009836EB"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B36888" w:rsidRDefault="00041B2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М.</w:t>
      </w:r>
      <w:r w:rsidR="00D67B9C" w:rsidRPr="00B36888">
        <w:rPr>
          <w:rFonts w:ascii="Times New Roman" w:eastAsia="SchoolBookSanPin" w:hAnsi="Times New Roman"/>
          <w:bCs/>
          <w:position w:val="1"/>
          <w:sz w:val="24"/>
          <w:szCs w:val="24"/>
          <w:lang w:val="ru-RU"/>
        </w:rPr>
        <w:t>Ю. Лермонтов</w:t>
      </w:r>
      <w:r w:rsidR="00D67B9C" w:rsidRPr="00B36888">
        <w:rPr>
          <w:rFonts w:ascii="Times New Roman" w:eastAsia="SchoolBookSanPin" w:hAnsi="Times New Roman"/>
          <w:position w:val="1"/>
          <w:sz w:val="24"/>
          <w:szCs w:val="24"/>
          <w:lang w:val="ru-RU"/>
        </w:rPr>
        <w:t>. Стихотворение «Бородино».</w:t>
      </w:r>
    </w:p>
    <w:p w:rsidR="00D67B9C" w:rsidRPr="00B36888" w:rsidRDefault="00041B2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Н</w:t>
      </w:r>
      <w:r w:rsidR="00D67B9C" w:rsidRPr="00B36888">
        <w:rPr>
          <w:rFonts w:ascii="Times New Roman" w:eastAsia="SchoolBookSanPin" w:hAnsi="Times New Roman"/>
          <w:bCs/>
          <w:position w:val="1"/>
          <w:sz w:val="24"/>
          <w:szCs w:val="24"/>
          <w:lang w:val="ru-RU"/>
        </w:rPr>
        <w:t xml:space="preserve"> В. Гоголь. </w:t>
      </w:r>
      <w:r w:rsidR="00D67B9C" w:rsidRPr="00B36888">
        <w:rPr>
          <w:rFonts w:ascii="Times New Roman" w:eastAsia="SchoolBookSanPin" w:hAnsi="Times New Roman"/>
          <w:position w:val="1"/>
          <w:sz w:val="24"/>
          <w:szCs w:val="24"/>
          <w:lang w:val="ru-RU"/>
        </w:rPr>
        <w:t>Повесть «Ночь перед Рождеством» из сборника</w:t>
      </w:r>
      <w:r w:rsidR="00430988"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«Вечера на хуторе близ Диканьки».</w:t>
      </w:r>
    </w:p>
    <w:p w:rsidR="00D67B9C" w:rsidRPr="00B36888" w:rsidRDefault="00D67B9C"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 xml:space="preserve">Литература второй половины </w:t>
      </w:r>
      <w:r w:rsidRPr="00B36888">
        <w:rPr>
          <w:rFonts w:ascii="Times New Roman" w:eastAsia="OfficinaSansBoldITC" w:hAnsi="Times New Roman"/>
          <w:sz w:val="24"/>
          <w:szCs w:val="24"/>
        </w:rPr>
        <w:t>XIX</w:t>
      </w:r>
      <w:r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«Муму».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Н.А. Некрасов. </w:t>
      </w:r>
      <w:r w:rsidRPr="00B36888">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Л.Н. Толстой. </w:t>
      </w:r>
      <w:r w:rsidRPr="00B36888">
        <w:rPr>
          <w:rFonts w:ascii="Times New Roman" w:eastAsia="SchoolBookSanPin" w:hAnsi="Times New Roman"/>
          <w:position w:val="1"/>
          <w:sz w:val="24"/>
          <w:szCs w:val="24"/>
          <w:lang w:val="ru-RU"/>
        </w:rPr>
        <w:t>Рассказ «Кавказский пленник».</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XIX</w:t>
      </w:r>
      <w:r w:rsidR="0095351E" w:rsidRPr="00B36888">
        <w:rPr>
          <w:rFonts w:ascii="Times New Roman" w:eastAsia="OfficinaSansBoldITC" w:hAnsi="Times New Roman"/>
          <w:sz w:val="24"/>
          <w:szCs w:val="24"/>
          <w:lang w:val="ru-RU"/>
        </w:rPr>
        <w:t>-</w:t>
      </w:r>
      <w:r w:rsidR="00D67B9C" w:rsidRPr="00B36888">
        <w:rPr>
          <w:rFonts w:ascii="Times New Roman" w:eastAsia="OfficinaSansBoldITC" w:hAnsi="Times New Roman"/>
          <w:sz w:val="24"/>
          <w:szCs w:val="24"/>
          <w:lang w:val="ru-RU"/>
        </w:rPr>
        <w:t>ХХ веков</w:t>
      </w:r>
      <w:r w:rsidR="00430988" w:rsidRPr="00B36888">
        <w:rPr>
          <w:rFonts w:ascii="Times New Roman" w:eastAsia="OfficinaSansBoldITC"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.3.4.1. </w:t>
      </w:r>
      <w:r w:rsidR="00D67B9C" w:rsidRPr="00B36888">
        <w:rPr>
          <w:rFonts w:ascii="Times New Roman" w:eastAsia="SchoolBookSanPin" w:hAnsi="Times New Roman"/>
          <w:bCs/>
          <w:sz w:val="24"/>
          <w:szCs w:val="24"/>
          <w:lang w:val="ru-RU"/>
        </w:rPr>
        <w:t xml:space="preserve">Стихотворения отечественных поэтов </w:t>
      </w:r>
      <w:r w:rsidR="00D67B9C"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B36888">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.3.4.2. </w:t>
      </w:r>
      <w:r w:rsidR="00D67B9C" w:rsidRPr="00B36888">
        <w:rPr>
          <w:rFonts w:ascii="Times New Roman" w:eastAsia="SchoolBookSanPin" w:hAnsi="Times New Roman"/>
          <w:bCs/>
          <w:sz w:val="24"/>
          <w:szCs w:val="24"/>
          <w:lang w:val="ru-RU"/>
        </w:rPr>
        <w:t xml:space="preserve">Юмористические рассказы отечественных писателей </w:t>
      </w:r>
      <w:r w:rsidR="00D67B9C"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веков</w:t>
      </w:r>
      <w:r w:rsidR="007F015A" w:rsidRPr="00B36888">
        <w:rPr>
          <w:rFonts w:ascii="Times New Roman" w:eastAsia="SchoolBookSanPin" w:hAnsi="Times New Roman"/>
          <w:bCs/>
          <w:sz w:val="24"/>
          <w:szCs w:val="24"/>
          <w:lang w:val="ru-RU"/>
        </w:rPr>
        <w:t xml:space="preserve"> </w:t>
      </w:r>
      <w:r w:rsidR="007F015A"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 xml:space="preserve">А.П. Чехов </w:t>
      </w:r>
      <w:r w:rsidR="00D67B9C" w:rsidRPr="00B36888">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7F015A"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bCs/>
          <w:sz w:val="24"/>
          <w:szCs w:val="24"/>
          <w:lang w:val="ru-RU"/>
        </w:rPr>
        <w:t xml:space="preserve">М.М. Зощенко </w:t>
      </w:r>
      <w:r w:rsidR="00D67B9C" w:rsidRPr="00B36888">
        <w:rPr>
          <w:rFonts w:ascii="Times New Roman" w:eastAsia="SchoolBookSanPin" w:hAnsi="Times New Roman"/>
          <w:sz w:val="24"/>
          <w:szCs w:val="24"/>
          <w:lang w:val="ru-RU"/>
        </w:rPr>
        <w:t xml:space="preserve">(два рассказа по выбору). Например, «Галоша», «Лёля и Минька», «Ёлка», «Золотые слова», «Встреча» </w:t>
      </w:r>
      <w:r w:rsidR="007F015A"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другие</w:t>
      </w:r>
      <w:r w:rsidR="007F015A" w:rsidRPr="00B36888">
        <w:rPr>
          <w:rFonts w:ascii="Times New Roman" w:eastAsia="SchoolBookSanPin"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.3.4.3. </w:t>
      </w:r>
      <w:r w:rsidR="00D67B9C" w:rsidRPr="00B36888">
        <w:rPr>
          <w:rFonts w:ascii="Times New Roman" w:eastAsia="SchoolBookSanPin" w:hAnsi="Times New Roman"/>
          <w:bCs/>
          <w:sz w:val="24"/>
          <w:szCs w:val="24"/>
          <w:lang w:val="ru-RU"/>
        </w:rPr>
        <w:t xml:space="preserve">Произведения отечественной литературы о природе и животных </w:t>
      </w:r>
      <w:r w:rsidR="00B84C62"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(не менее двух). Например, А.И. Куприна, М.М. Пришвина, К.Г. Паустовского.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 xml:space="preserve">Рассказы (один по выбору). Например, «Корова», «Никита»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В.П. Астафьев. </w:t>
      </w:r>
      <w:r w:rsidRPr="00B36888">
        <w:rPr>
          <w:rFonts w:ascii="Times New Roman" w:eastAsia="SchoolBookSanPin" w:hAnsi="Times New Roman"/>
          <w:sz w:val="24"/>
          <w:szCs w:val="24"/>
          <w:lang w:val="ru-RU"/>
        </w:rPr>
        <w:t>Рассказ «Васюткино озеро».</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XX</w:t>
      </w:r>
      <w:r w:rsidR="0095351E" w:rsidRPr="00B36888">
        <w:rPr>
          <w:rFonts w:ascii="Times New Roman" w:eastAsia="OfficinaSansBoldITC" w:hAnsi="Times New Roman"/>
          <w:sz w:val="24"/>
          <w:szCs w:val="24"/>
          <w:lang w:val="ru-RU"/>
        </w:rPr>
        <w:t>-</w:t>
      </w:r>
      <w:r w:rsidR="00D67B9C" w:rsidRPr="00B36888">
        <w:rPr>
          <w:rFonts w:ascii="Times New Roman" w:eastAsia="OfficinaSansBoldITC" w:hAnsi="Times New Roman"/>
          <w:sz w:val="24"/>
          <w:szCs w:val="24"/>
        </w:rPr>
        <w:t>XXI</w:t>
      </w:r>
      <w:r w:rsidR="00D67B9C" w:rsidRPr="00B36888">
        <w:rPr>
          <w:rFonts w:ascii="Times New Roman" w:eastAsia="OfficinaSansBoldITC" w:hAnsi="Times New Roman"/>
          <w:sz w:val="24"/>
          <w:szCs w:val="24"/>
          <w:lang w:val="ru-RU"/>
        </w:rPr>
        <w:t xml:space="preserve"> веков</w:t>
      </w:r>
      <w:r w:rsidR="00430988" w:rsidRPr="00B36888">
        <w:rPr>
          <w:rFonts w:ascii="Times New Roman" w:eastAsia="OfficinaSansBoldITC"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.3.5.1. </w:t>
      </w:r>
      <w:r w:rsidR="00D67B9C" w:rsidRPr="00B36888">
        <w:rPr>
          <w:rFonts w:ascii="Times New Roman" w:eastAsia="SchoolBookSanPin" w:hAnsi="Times New Roman"/>
          <w:bCs/>
          <w:sz w:val="24"/>
          <w:szCs w:val="24"/>
          <w:lang w:val="ru-RU"/>
        </w:rPr>
        <w:t xml:space="preserve">Произведения отечественной прозы на тему «Человек на войне» </w:t>
      </w:r>
      <w:r w:rsidR="00B84C62"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(не менее двух). Например, Л.А. Кассиль. «Дорогие мои мальчишки»</w:t>
      </w:r>
      <w:r w:rsidR="00B84C62"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Ю.Я. Яковлев. «Девочки с Васильевского острова»</w:t>
      </w:r>
      <w:r w:rsidR="00B84C62"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В.П. Катаев. «Сын полка» и другие</w:t>
      </w:r>
      <w:r w:rsidR="007F015A" w:rsidRPr="00B36888">
        <w:rPr>
          <w:rFonts w:ascii="Times New Roman" w:eastAsia="SchoolBookSanPin"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.3.5.2. </w:t>
      </w:r>
      <w:r w:rsidR="00D67B9C" w:rsidRPr="00B36888">
        <w:rPr>
          <w:rFonts w:ascii="Times New Roman" w:eastAsia="SchoolBookSanPin" w:hAnsi="Times New Roman"/>
          <w:bCs/>
          <w:sz w:val="24"/>
          <w:szCs w:val="24"/>
          <w:lang w:val="ru-RU"/>
        </w:rPr>
        <w:t xml:space="preserve">Произведения отечественных писателей </w:t>
      </w:r>
      <w:r w:rsidR="00D67B9C" w:rsidRPr="00B36888">
        <w:rPr>
          <w:rFonts w:ascii="Times New Roman" w:eastAsia="SchoolBookSanPin" w:hAnsi="Times New Roman"/>
          <w:bCs/>
          <w:sz w:val="24"/>
          <w:szCs w:val="24"/>
        </w:rPr>
        <w:t>XIX</w:t>
      </w:r>
      <w:r w:rsidR="0095351E"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веков на тему детства </w:t>
      </w:r>
      <w:r w:rsidR="00D67B9C" w:rsidRPr="00B36888">
        <w:rPr>
          <w:rFonts w:ascii="Times New Roman" w:eastAsia="SchoolBookSanPin" w:hAnsi="Times New Roman"/>
          <w:sz w:val="24"/>
          <w:szCs w:val="24"/>
          <w:lang w:val="ru-RU"/>
        </w:rPr>
        <w:t>(не менее двух).</w:t>
      </w:r>
      <w:r w:rsidR="00B84C62"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 xml:space="preserve">Коваля, А.А. </w:t>
      </w:r>
      <w:r w:rsidR="00D67B9C" w:rsidRPr="00B36888">
        <w:rPr>
          <w:rFonts w:ascii="Times New Roman" w:eastAsia="SchoolBookSanPin" w:hAnsi="Times New Roman"/>
          <w:sz w:val="24"/>
          <w:szCs w:val="24"/>
          <w:lang w:val="ru-RU"/>
        </w:rPr>
        <w:lastRenderedPageBreak/>
        <w:t>Гиваргизова, М.С. Аромштам, Н.Ю. Абгарян.</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.3.5.3. </w:t>
      </w:r>
      <w:r w:rsidR="00D67B9C" w:rsidRPr="00B36888">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B36888">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.3.6. </w:t>
      </w:r>
      <w:r w:rsidR="00D67B9C" w:rsidRPr="00B36888">
        <w:rPr>
          <w:rFonts w:ascii="Times New Roman" w:eastAsia="OfficinaSansBoldITC" w:hAnsi="Times New Roman"/>
          <w:sz w:val="24"/>
          <w:szCs w:val="24"/>
          <w:lang w:val="ru-RU"/>
        </w:rPr>
        <w:t>Литература народов Российской Федерации</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w:t>
      </w:r>
      <w:r w:rsidRPr="00B36888">
        <w:rPr>
          <w:rFonts w:ascii="Times New Roman" w:eastAsia="SchoolBookSanPin" w:hAnsi="Times New Roman"/>
          <w:sz w:val="24"/>
          <w:szCs w:val="24"/>
          <w:lang w:val="ru-RU"/>
        </w:rPr>
        <w:t>(одно по в</w:t>
      </w:r>
      <w:r w:rsidR="009836EB" w:rsidRPr="00B36888">
        <w:rPr>
          <w:rFonts w:ascii="Times New Roman" w:eastAsia="SchoolBookSanPin" w:hAnsi="Times New Roman"/>
          <w:sz w:val="24"/>
          <w:szCs w:val="24"/>
          <w:lang w:val="ru-RU"/>
        </w:rPr>
        <w:t xml:space="preserve">ыбору). Например, Р.Г. Гамзатов. </w:t>
      </w:r>
      <w:r w:rsidRPr="00B36888">
        <w:rPr>
          <w:rFonts w:ascii="Times New Roman" w:eastAsia="SchoolBookSanPin" w:hAnsi="Times New Roman"/>
          <w:position w:val="1"/>
          <w:sz w:val="24"/>
          <w:szCs w:val="24"/>
          <w:lang w:val="ru-RU"/>
        </w:rPr>
        <w:t>«Песня соловья»; М. Карим. «Эту песню мать мне пела».</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.3.7.1. </w:t>
      </w:r>
      <w:r w:rsidR="00D67B9C" w:rsidRPr="00B36888">
        <w:rPr>
          <w:rFonts w:ascii="Times New Roman" w:eastAsia="SchoolBookSanPin" w:hAnsi="Times New Roman"/>
          <w:bCs/>
          <w:sz w:val="24"/>
          <w:szCs w:val="24"/>
          <w:lang w:val="ru-RU"/>
        </w:rPr>
        <w:t xml:space="preserve">Х.К. Андерсен. </w:t>
      </w:r>
      <w:r w:rsidR="00D67B9C" w:rsidRPr="00B36888">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B36888">
        <w:rPr>
          <w:rFonts w:ascii="Times New Roman" w:eastAsia="SchoolBookSanPin"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.3.7.2. </w:t>
      </w:r>
      <w:r w:rsidR="00D67B9C" w:rsidRPr="00B36888">
        <w:rPr>
          <w:rFonts w:ascii="Times New Roman" w:eastAsia="SchoolBookSanPin" w:hAnsi="Times New Roman"/>
          <w:bCs/>
          <w:sz w:val="24"/>
          <w:szCs w:val="24"/>
          <w:lang w:val="ru-RU"/>
        </w:rPr>
        <w:t xml:space="preserve">Зарубежная сказочная проза </w:t>
      </w:r>
      <w:r w:rsidR="00D67B9C" w:rsidRPr="00B36888">
        <w:rPr>
          <w:rFonts w:ascii="Times New Roman" w:eastAsia="SchoolBookSanPin" w:hAnsi="Times New Roman"/>
          <w:sz w:val="24"/>
          <w:szCs w:val="24"/>
          <w:lang w:val="ru-RU"/>
        </w:rPr>
        <w:t xml:space="preserve">(одно произведение по выбору). Например, Л. Кэрролл. «Алиса в Стране Чудес» (главы по выбору), Дж.Р.Р. Толкин. «Хоббит, </w:t>
      </w:r>
      <w:proofErr w:type="gramStart"/>
      <w:r w:rsidR="00D67B9C" w:rsidRPr="00B36888">
        <w:rPr>
          <w:rFonts w:ascii="Times New Roman" w:eastAsia="SchoolBookSanPin" w:hAnsi="Times New Roman"/>
          <w:sz w:val="24"/>
          <w:szCs w:val="24"/>
          <w:lang w:val="ru-RU"/>
        </w:rPr>
        <w:t>или Туда</w:t>
      </w:r>
      <w:proofErr w:type="gramEnd"/>
      <w:r w:rsidR="00D67B9C" w:rsidRPr="00B36888">
        <w:rPr>
          <w:rFonts w:ascii="Times New Roman" w:eastAsia="SchoolBookSanPin" w:hAnsi="Times New Roman"/>
          <w:sz w:val="24"/>
          <w:szCs w:val="24"/>
          <w:lang w:val="ru-RU"/>
        </w:rPr>
        <w:t xml:space="preserve"> и обратно» (главы по выбору).</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.3.7.3. </w:t>
      </w:r>
      <w:r w:rsidR="00D67B9C" w:rsidRPr="00B36888">
        <w:rPr>
          <w:rFonts w:ascii="Times New Roman" w:eastAsia="SchoolBookSanPin" w:hAnsi="Times New Roman"/>
          <w:bCs/>
          <w:sz w:val="24"/>
          <w:szCs w:val="24"/>
          <w:lang w:val="ru-RU"/>
        </w:rPr>
        <w:t xml:space="preserve">Зарубежная проза о детях и подростках </w:t>
      </w:r>
      <w:r w:rsidR="00D67B9C" w:rsidRPr="00B36888">
        <w:rPr>
          <w:rFonts w:ascii="Times New Roman" w:eastAsia="SchoolBookSanPin" w:hAnsi="Times New Roman"/>
          <w:sz w:val="24"/>
          <w:szCs w:val="24"/>
          <w:lang w:val="ru-RU"/>
        </w:rPr>
        <w:t xml:space="preserve">(два произведения </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.3.7.4. </w:t>
      </w:r>
      <w:r w:rsidR="00D67B9C" w:rsidRPr="00B36888">
        <w:rPr>
          <w:rFonts w:ascii="Times New Roman" w:eastAsia="SchoolBookSanPin" w:hAnsi="Times New Roman"/>
          <w:bCs/>
          <w:sz w:val="24"/>
          <w:szCs w:val="24"/>
          <w:lang w:val="ru-RU"/>
        </w:rPr>
        <w:t xml:space="preserve">Зарубежная приключенческая проза </w:t>
      </w:r>
      <w:r w:rsidR="00D67B9C" w:rsidRPr="00B36888">
        <w:rPr>
          <w:rFonts w:ascii="Times New Roman" w:eastAsia="SchoolBookSanPin" w:hAnsi="Times New Roman"/>
          <w:sz w:val="24"/>
          <w:szCs w:val="24"/>
          <w:lang w:val="ru-RU"/>
        </w:rPr>
        <w:t>(два произведения по выбору). Например, Р.Л. Стивенсон. «Остров сокровищ», «Чёрная стрела» и другие.</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.3.7.5. </w:t>
      </w:r>
      <w:r w:rsidR="00D67B9C" w:rsidRPr="00B36888">
        <w:rPr>
          <w:rFonts w:ascii="Times New Roman" w:eastAsia="SchoolBookSanPin" w:hAnsi="Times New Roman"/>
          <w:bCs/>
          <w:sz w:val="24"/>
          <w:szCs w:val="24"/>
          <w:lang w:val="ru-RU"/>
        </w:rPr>
        <w:t xml:space="preserve">Зарубежная проза о животных </w:t>
      </w:r>
      <w:r w:rsidR="00D67B9C" w:rsidRPr="00B36888">
        <w:rPr>
          <w:rFonts w:ascii="Times New Roman" w:eastAsia="SchoolBookSanPin" w:hAnsi="Times New Roman"/>
          <w:sz w:val="24"/>
          <w:szCs w:val="24"/>
          <w:lang w:val="ru-RU"/>
        </w:rPr>
        <w:t>(одно-два произведения по выбору).</w:t>
      </w:r>
      <w:r w:rsidR="00B84C62" w:rsidRPr="00B36888">
        <w:rPr>
          <w:rFonts w:ascii="Times New Roman" w:eastAsia="SchoolBookSanPin" w:hAnsi="Times New Roman"/>
          <w:sz w:val="24"/>
          <w:szCs w:val="24"/>
          <w:lang w:val="ru-RU"/>
        </w:rPr>
        <w:t xml:space="preserve"> </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Э. Сетон-Томпсон. «Королевская аналостанка»; Дж. Даррелл. «Говорящий свёрток»; Дж. Лондон. «Белый клык»; Дж. Р. Киплинг. «Маугли», «Рикки-Тикки-Тави» </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другие.</w:t>
      </w:r>
    </w:p>
    <w:p w:rsidR="00B84C62" w:rsidRPr="00B36888" w:rsidRDefault="00244FF2"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 Содержание обучения в 6 классе.</w:t>
      </w:r>
    </w:p>
    <w:p w:rsidR="00D67B9C" w:rsidRPr="00B36888" w:rsidRDefault="00244FF2" w:rsidP="00C2107B">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.4.1. </w:t>
      </w:r>
      <w:r w:rsidR="00D67B9C" w:rsidRPr="00B36888">
        <w:rPr>
          <w:rFonts w:ascii="Times New Roman" w:eastAsia="OfficinaSansBoldITC" w:hAnsi="Times New Roman"/>
          <w:sz w:val="24"/>
          <w:szCs w:val="24"/>
          <w:lang w:val="ru-RU"/>
        </w:rPr>
        <w:t>Античная литература</w:t>
      </w:r>
      <w:r w:rsidR="00430988" w:rsidRPr="00B36888">
        <w:rPr>
          <w:rFonts w:ascii="Times New Roman" w:eastAsia="OfficinaSansBoldITC" w:hAnsi="Times New Roman"/>
          <w:sz w:val="24"/>
          <w:szCs w:val="24"/>
          <w:lang w:val="ru-RU"/>
        </w:rPr>
        <w:t>.</w:t>
      </w:r>
      <w:r w:rsidR="002B647D" w:rsidRPr="00B36888">
        <w:rPr>
          <w:rFonts w:ascii="Times New Roman" w:eastAsia="OfficinaSansBoldITC" w:hAnsi="Times New Roman"/>
          <w:sz w:val="24"/>
          <w:szCs w:val="24"/>
          <w:lang w:val="ru-RU"/>
        </w:rPr>
        <w:tab/>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Гомер. </w:t>
      </w:r>
      <w:r w:rsidRPr="00B36888">
        <w:rPr>
          <w:rFonts w:ascii="Times New Roman" w:eastAsia="SchoolBookSanPin" w:hAnsi="Times New Roman"/>
          <w:sz w:val="24"/>
          <w:szCs w:val="24"/>
          <w:lang w:val="ru-RU"/>
        </w:rPr>
        <w:t>Поэмы. «Илиада», «Одиссея» (фрагменты).</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.4.2. </w:t>
      </w:r>
      <w:r w:rsidR="00D67B9C" w:rsidRPr="00B36888">
        <w:rPr>
          <w:rFonts w:ascii="Times New Roman" w:eastAsia="OfficinaSansBoldITC" w:hAnsi="Times New Roman"/>
          <w:sz w:val="24"/>
          <w:szCs w:val="24"/>
          <w:lang w:val="ru-RU"/>
        </w:rPr>
        <w:t>Фольклор</w:t>
      </w:r>
      <w:r w:rsidR="00430988" w:rsidRPr="00B36888">
        <w:rPr>
          <w:rFonts w:ascii="Times New Roman" w:eastAsia="OfficinaSansBoldITC" w:hAnsi="Times New Roman"/>
          <w:sz w:val="24"/>
          <w:szCs w:val="24"/>
          <w:lang w:val="ru-RU"/>
        </w:rPr>
        <w:t>.</w:t>
      </w:r>
      <w:r w:rsidR="007F015A" w:rsidRPr="00B36888">
        <w:rPr>
          <w:rFonts w:ascii="Times New Roman" w:eastAsia="OfficinaSansBoldITC"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Народные песни и баллады народов России и мира (не менее трёх песен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одной баллады). Например, «Песнь о Роланде» (фрагменты). «Песнь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Нибелунгах» (фрагменты), баллада</w:t>
      </w:r>
      <w:r w:rsidR="007F01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«Аника-воин» и другие</w:t>
      </w:r>
      <w:r w:rsidR="007F015A" w:rsidRPr="00B36888">
        <w:rPr>
          <w:rFonts w:ascii="Times New Roman" w:eastAsia="SchoolBookSanPin" w:hAnsi="Times New Roman"/>
          <w:sz w:val="24"/>
          <w:szCs w:val="24"/>
          <w:lang w:val="ru-RU"/>
        </w:rPr>
        <w:t>.</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.4.3. </w:t>
      </w:r>
      <w:r w:rsidR="00D67B9C" w:rsidRPr="00B36888">
        <w:rPr>
          <w:rFonts w:ascii="Times New Roman" w:eastAsia="OfficinaSansBoldITC" w:hAnsi="Times New Roman"/>
          <w:sz w:val="24"/>
          <w:szCs w:val="24"/>
          <w:lang w:val="ru-RU"/>
        </w:rPr>
        <w:t>Древнерусская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«Повесть временных лет» </w:t>
      </w:r>
      <w:r w:rsidRPr="00B36888">
        <w:rPr>
          <w:rFonts w:ascii="Times New Roman" w:eastAsia="SchoolBookSanPin" w:hAnsi="Times New Roman"/>
          <w:sz w:val="24"/>
          <w:szCs w:val="24"/>
          <w:lang w:val="ru-RU"/>
        </w:rPr>
        <w:t xml:space="preserve">(не менее одного фрагмента). Например, «Сказание </w:t>
      </w:r>
      <w:r w:rsidRPr="00B36888">
        <w:rPr>
          <w:rFonts w:ascii="Times New Roman" w:eastAsia="SchoolBookSanPin" w:hAnsi="Times New Roman"/>
          <w:sz w:val="24"/>
          <w:szCs w:val="24"/>
          <w:lang w:val="ru-RU"/>
        </w:rPr>
        <w:br/>
        <w:t xml:space="preserve">о белгородском киселе», «Сказание о походе князя Олега на Царьград», «Предание </w:t>
      </w:r>
      <w:r w:rsidR="007F015A"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смерти князя Олега».</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20</w:t>
      </w:r>
      <w:r w:rsidR="00B84C62" w:rsidRPr="00B36888">
        <w:rPr>
          <w:rFonts w:ascii="Times New Roman" w:eastAsia="OfficinaSansBoldITC" w:hAnsi="Times New Roman"/>
          <w:sz w:val="24"/>
          <w:szCs w:val="24"/>
          <w:lang w:val="ru-RU"/>
        </w:rPr>
        <w:t>.4.4.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А.С. Пушкин</w:t>
      </w:r>
      <w:r w:rsidRPr="00B36888">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Роман </w:t>
      </w:r>
      <w:r w:rsidRPr="00B36888">
        <w:rPr>
          <w:rFonts w:ascii="Times New Roman" w:eastAsia="SchoolBookSanPin" w:hAnsi="Times New Roman"/>
          <w:position w:val="1"/>
          <w:sz w:val="24"/>
          <w:szCs w:val="24"/>
          <w:lang w:val="ru-RU"/>
        </w:rPr>
        <w:t>«Дубровский».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М.Ю. Лермонтов</w:t>
      </w:r>
      <w:r w:rsidRPr="00B36888">
        <w:rPr>
          <w:rFonts w:ascii="Times New Roman" w:eastAsia="SchoolBookSanPin" w:hAnsi="Times New Roman"/>
          <w:sz w:val="24"/>
          <w:szCs w:val="24"/>
          <w:lang w:val="ru-RU"/>
        </w:rPr>
        <w:t>. Стихотворения (не менее трёх). «Три пальмы», «Листок», «Утёс» и другие.</w:t>
      </w:r>
    </w:p>
    <w:p w:rsidR="00D67B9C" w:rsidRPr="00B36888" w:rsidRDefault="00D67B9C"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sz w:val="24"/>
          <w:szCs w:val="24"/>
          <w:lang w:val="ru-RU"/>
        </w:rPr>
        <w:t xml:space="preserve">А.В. Кольцов. </w:t>
      </w:r>
      <w:r w:rsidRPr="00B36888">
        <w:rPr>
          <w:rFonts w:ascii="Times New Roman" w:eastAsia="SchoolBookSanPin" w:hAnsi="Times New Roman"/>
          <w:sz w:val="24"/>
          <w:szCs w:val="24"/>
          <w:lang w:val="ru-RU"/>
        </w:rPr>
        <w:t xml:space="preserve">Стихотворения (не менее двух). Например, </w:t>
      </w:r>
      <w:r w:rsidRPr="00B36888">
        <w:rPr>
          <w:rFonts w:ascii="Times New Roman" w:eastAsia="SchoolBookSanPin" w:hAnsi="Times New Roman"/>
          <w:position w:val="1"/>
          <w:sz w:val="24"/>
          <w:szCs w:val="24"/>
          <w:lang w:val="ru-RU"/>
        </w:rPr>
        <w:t>«Косарь», «Соловей» и другие.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.4.5.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Ф.И. Тютчев. </w:t>
      </w:r>
      <w:r w:rsidRPr="00B36888">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А.А. Фет. </w:t>
      </w:r>
      <w:r w:rsidRPr="00B36888">
        <w:rPr>
          <w:rFonts w:ascii="Times New Roman" w:eastAsia="SchoolBookSanPin" w:hAnsi="Times New Roman"/>
          <w:sz w:val="24"/>
          <w:szCs w:val="24"/>
          <w:lang w:val="ru-RU"/>
        </w:rPr>
        <w:t xml:space="preserve">Стихотворения (не менее двух). «Учись у них </w:t>
      </w:r>
      <w:r w:rsidR="00041B2F"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у дуба, </w:t>
      </w:r>
      <w:r w:rsidR="00041B2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у берёзы…», «Я пришёл к тебе с приветом…».</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 «Бежин луг».</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Н.С. Лесков. </w:t>
      </w:r>
      <w:r w:rsidRPr="00B36888">
        <w:rPr>
          <w:rFonts w:ascii="Times New Roman" w:eastAsia="SchoolBookSanPin" w:hAnsi="Times New Roman"/>
          <w:sz w:val="24"/>
          <w:szCs w:val="24"/>
          <w:lang w:val="ru-RU"/>
        </w:rPr>
        <w:t>Сказ «Левша».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Повесть «Детство» (главы).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А.И. Куприн</w:t>
      </w:r>
      <w:r w:rsidRPr="00B36888">
        <w:rPr>
          <w:rFonts w:ascii="Times New Roman" w:eastAsia="SchoolBookSanPin" w:hAnsi="Times New Roman"/>
          <w:sz w:val="24"/>
          <w:szCs w:val="24"/>
          <w:lang w:val="ru-RU"/>
        </w:rPr>
        <w:t>. Рассказ «Чудесный доктор».</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.4.6.1. </w:t>
      </w:r>
      <w:r w:rsidR="00D67B9C" w:rsidRPr="00B36888">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B36888">
        <w:rPr>
          <w:rFonts w:ascii="Times New Roman" w:eastAsia="SchoolBookSanPin" w:hAnsi="Times New Roman"/>
          <w:sz w:val="24"/>
          <w:szCs w:val="24"/>
          <w:lang w:val="ru-RU"/>
        </w:rPr>
        <w:t>(не менее двух). Например, стихотворения С. А. Есенина, В.В. Маяковского, А.А. Блока</w:t>
      </w:r>
      <w:r w:rsidR="00B84C6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 и другие.</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.4.6.2. </w:t>
      </w:r>
      <w:r w:rsidR="00D67B9C" w:rsidRPr="00B36888">
        <w:rPr>
          <w:rFonts w:ascii="Times New Roman" w:eastAsia="SchoolBookSanPin" w:hAnsi="Times New Roman"/>
          <w:bCs/>
          <w:sz w:val="24"/>
          <w:szCs w:val="24"/>
          <w:lang w:val="ru-RU"/>
        </w:rPr>
        <w:t xml:space="preserve">Стихотворения отечественных поэтов </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века </w:t>
      </w:r>
      <w:r w:rsidR="00D67B9C"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О.Ф. Берггольц,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.4.6.3. </w:t>
      </w:r>
      <w:r w:rsidR="00D67B9C" w:rsidRPr="00B36888">
        <w:rPr>
          <w:rFonts w:ascii="Times New Roman" w:eastAsia="SchoolBookSanPin" w:hAnsi="Times New Roman"/>
          <w:bCs/>
          <w:sz w:val="24"/>
          <w:szCs w:val="24"/>
          <w:lang w:val="ru-RU"/>
        </w:rPr>
        <w:t xml:space="preserve">Проза отечественных писателей конца </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w:t>
      </w:r>
      <w:r w:rsidR="00041B2F" w:rsidRPr="00B36888">
        <w:rPr>
          <w:rFonts w:ascii="Times New Roman" w:eastAsia="SchoolBookSanPin" w:hAnsi="Times New Roman"/>
          <w:bCs/>
          <w:sz w:val="24"/>
          <w:szCs w:val="24"/>
          <w:lang w:val="ru-RU"/>
        </w:rPr>
        <w:noBreakHyphen/>
      </w:r>
      <w:r w:rsidR="00D67B9C" w:rsidRPr="00B36888">
        <w:rPr>
          <w:rFonts w:ascii="Times New Roman" w:eastAsia="SchoolBookSanPin" w:hAnsi="Times New Roman"/>
          <w:bCs/>
          <w:sz w:val="24"/>
          <w:szCs w:val="24"/>
          <w:lang w:val="ru-RU"/>
        </w:rPr>
        <w:t xml:space="preserve"> начала </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века, </w:t>
      </w:r>
      <w:r w:rsidR="00B84C62"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 xml:space="preserve">в том числе о Великой Отечественной войне </w:t>
      </w:r>
      <w:r w:rsidR="00D67B9C" w:rsidRPr="00B36888">
        <w:rPr>
          <w:rFonts w:ascii="Times New Roman" w:eastAsia="SchoolBookSanPin" w:hAnsi="Times New Roman"/>
          <w:sz w:val="24"/>
          <w:szCs w:val="24"/>
          <w:lang w:val="ru-RU"/>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D67B9C" w:rsidRPr="00B36888" w:rsidRDefault="004622C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w:t>
      </w:r>
      <w:r w:rsidR="00D67B9C" w:rsidRPr="00B36888">
        <w:rPr>
          <w:rFonts w:ascii="Times New Roman" w:eastAsia="SchoolBookSanPin" w:hAnsi="Times New Roman"/>
          <w:bCs/>
          <w:sz w:val="24"/>
          <w:szCs w:val="24"/>
          <w:lang w:val="ru-RU"/>
        </w:rPr>
        <w:t xml:space="preserve">Г. Распутин. </w:t>
      </w:r>
      <w:r w:rsidR="00D67B9C" w:rsidRPr="00B36888">
        <w:rPr>
          <w:rFonts w:ascii="Times New Roman" w:eastAsia="SchoolBookSanPin" w:hAnsi="Times New Roman"/>
          <w:sz w:val="24"/>
          <w:szCs w:val="24"/>
          <w:lang w:val="ru-RU"/>
        </w:rPr>
        <w:t>Рассказ «Уроки французского».</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.4.6.4. </w:t>
      </w:r>
      <w:r w:rsidR="00D67B9C" w:rsidRPr="00B36888">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sidR="004622CF"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r w:rsidR="004622CF" w:rsidRPr="00B36888">
        <w:rPr>
          <w:rFonts w:ascii="Times New Roman" w:eastAsia="SchoolBookSanPin"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.4.6.5. </w:t>
      </w:r>
      <w:r w:rsidR="00D67B9C" w:rsidRPr="00B36888">
        <w:rPr>
          <w:rFonts w:ascii="Times New Roman" w:eastAsia="SchoolBookSanPin" w:hAnsi="Times New Roman"/>
          <w:bCs/>
          <w:sz w:val="24"/>
          <w:szCs w:val="24"/>
          <w:lang w:val="ru-RU"/>
        </w:rPr>
        <w:t xml:space="preserve">Произведения современных отечественных писателей-фантастов </w:t>
      </w:r>
      <w:r w:rsidR="00D67B9C" w:rsidRPr="00B36888">
        <w:rPr>
          <w:rFonts w:ascii="Times New Roman" w:eastAsia="SchoolBookSanPin" w:hAnsi="Times New Roman"/>
          <w:sz w:val="24"/>
          <w:szCs w:val="24"/>
          <w:lang w:val="ru-RU"/>
        </w:rPr>
        <w:t>(не менее двух). Например, А.В. Жвалевский и Е.Б. Пастернак. «Время всегда хорошее»; С.В. Л</w:t>
      </w:r>
      <w:r w:rsidR="004622CF" w:rsidRPr="00B36888">
        <w:rPr>
          <w:rFonts w:ascii="Times New Roman" w:eastAsia="SchoolBookSanPin" w:hAnsi="Times New Roman"/>
          <w:sz w:val="24"/>
          <w:szCs w:val="24"/>
          <w:lang w:val="ru-RU"/>
        </w:rPr>
        <w:t>укьяненко. «Мальчик и Тьма»; В.</w:t>
      </w:r>
      <w:r w:rsidR="00D67B9C" w:rsidRPr="00B36888">
        <w:rPr>
          <w:rFonts w:ascii="Times New Roman" w:eastAsia="SchoolBookSanPin" w:hAnsi="Times New Roman"/>
          <w:sz w:val="24"/>
          <w:szCs w:val="24"/>
          <w:lang w:val="ru-RU"/>
        </w:rPr>
        <w:t>В. Ледерман. «Календарь ма(й)я» и другие</w:t>
      </w:r>
      <w:r w:rsidR="004622CF" w:rsidRPr="00B36888">
        <w:rPr>
          <w:rFonts w:ascii="Times New Roman" w:eastAsia="SchoolBookSanPin" w:hAnsi="Times New Roman"/>
          <w:sz w:val="24"/>
          <w:szCs w:val="24"/>
          <w:lang w:val="ru-RU"/>
        </w:rPr>
        <w:t>.</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20</w:t>
      </w:r>
      <w:r w:rsidR="00B84C62" w:rsidRPr="00B36888">
        <w:rPr>
          <w:rFonts w:ascii="Times New Roman" w:eastAsia="OfficinaSansBoldITC" w:hAnsi="Times New Roman"/>
          <w:sz w:val="24"/>
          <w:szCs w:val="24"/>
          <w:lang w:val="ru-RU"/>
        </w:rPr>
        <w:t>.4.7. </w:t>
      </w:r>
      <w:r w:rsidR="00D67B9C" w:rsidRPr="00B36888">
        <w:rPr>
          <w:rFonts w:ascii="Times New Roman" w:eastAsia="OfficinaSansBoldITC" w:hAnsi="Times New Roman"/>
          <w:sz w:val="24"/>
          <w:szCs w:val="24"/>
          <w:lang w:val="ru-RU"/>
        </w:rPr>
        <w:t>Литература народов Российской Федерации</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Стихотворения </w:t>
      </w:r>
      <w:r w:rsidRPr="00B36888">
        <w:rPr>
          <w:rFonts w:ascii="Times New Roman" w:eastAsia="SchoolBookSanPin" w:hAnsi="Times New Roman"/>
          <w:sz w:val="24"/>
          <w:szCs w:val="24"/>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свете…».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B84C62" w:rsidRPr="00B36888">
        <w:rPr>
          <w:rFonts w:ascii="Times New Roman" w:eastAsia="OfficinaSansBoldITC" w:hAnsi="Times New Roman"/>
          <w:sz w:val="24"/>
          <w:szCs w:val="24"/>
          <w:lang w:val="ru-RU"/>
        </w:rPr>
        <w:t>.4.8.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.4.8.1. </w:t>
      </w:r>
      <w:r w:rsidR="00D67B9C" w:rsidRPr="00B36888">
        <w:rPr>
          <w:rFonts w:ascii="Times New Roman" w:eastAsia="SchoolBookSanPin" w:hAnsi="Times New Roman"/>
          <w:bCs/>
          <w:sz w:val="24"/>
          <w:szCs w:val="24"/>
          <w:lang w:val="ru-RU"/>
        </w:rPr>
        <w:t xml:space="preserve">Д. Дефо. </w:t>
      </w:r>
      <w:r w:rsidR="00D67B9C" w:rsidRPr="00B36888">
        <w:rPr>
          <w:rFonts w:ascii="Times New Roman" w:eastAsia="SchoolBookSanPin" w:hAnsi="Times New Roman"/>
          <w:sz w:val="24"/>
          <w:szCs w:val="24"/>
          <w:lang w:val="ru-RU"/>
        </w:rPr>
        <w:t>«Робинзон Крузо» (главы по выбору).</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.4.8.2. </w:t>
      </w:r>
      <w:r w:rsidR="00D67B9C" w:rsidRPr="00B36888">
        <w:rPr>
          <w:rFonts w:ascii="Times New Roman" w:eastAsia="SchoolBookSanPin" w:hAnsi="Times New Roman"/>
          <w:bCs/>
          <w:sz w:val="24"/>
          <w:szCs w:val="24"/>
          <w:lang w:val="ru-RU"/>
        </w:rPr>
        <w:t xml:space="preserve">Дж. Свифт. </w:t>
      </w:r>
      <w:r w:rsidR="00D67B9C" w:rsidRPr="00B36888">
        <w:rPr>
          <w:rFonts w:ascii="Times New Roman" w:eastAsia="SchoolBookSanPin" w:hAnsi="Times New Roman"/>
          <w:sz w:val="24"/>
          <w:szCs w:val="24"/>
          <w:lang w:val="ru-RU"/>
        </w:rPr>
        <w:t>«Путешествия Гулливера» (главы по выбору).</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.4.8.3. </w:t>
      </w:r>
      <w:r w:rsidR="00D67B9C" w:rsidRPr="00B36888">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B36888">
        <w:rPr>
          <w:rFonts w:ascii="Times New Roman" w:eastAsia="SchoolBookSanPin" w:hAnsi="Times New Roman"/>
          <w:sz w:val="24"/>
          <w:szCs w:val="24"/>
          <w:lang w:val="ru-RU"/>
        </w:rPr>
        <w:t xml:space="preserve">(не менее двух). Например, Ж. Верн. «Дети капитана Гранта» (главы по выбору).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Х.Ли. «Убить пересмешника» (главы по выбору) и другие</w:t>
      </w:r>
      <w:r w:rsidR="004622CF" w:rsidRPr="00B36888">
        <w:rPr>
          <w:rFonts w:ascii="Times New Roman" w:eastAsia="SchoolBookSanPin"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482FA6" w:rsidRPr="00B36888">
        <w:rPr>
          <w:rFonts w:ascii="Times New Roman" w:eastAsia="OfficinaSansBoldITC" w:hAnsi="Times New Roman"/>
          <w:sz w:val="24"/>
          <w:szCs w:val="24"/>
          <w:lang w:val="ru-RU"/>
        </w:rPr>
        <w:t>.4.8.4. </w:t>
      </w:r>
      <w:r w:rsidR="00D67B9C" w:rsidRPr="00B36888">
        <w:rPr>
          <w:rFonts w:ascii="Times New Roman" w:eastAsia="SchoolBookSanPin" w:hAnsi="Times New Roman"/>
          <w:bCs/>
          <w:sz w:val="24"/>
          <w:szCs w:val="24"/>
          <w:lang w:val="ru-RU"/>
        </w:rPr>
        <w:t xml:space="preserve">Произведения современных зарубежных писателей-фантастов </w:t>
      </w:r>
      <w:r w:rsidR="00482FA6" w:rsidRPr="00B36888">
        <w:rPr>
          <w:rFonts w:ascii="Times New Roman" w:eastAsia="SchoolBookSanPin" w:hAnsi="Times New Roman"/>
          <w:bCs/>
          <w:sz w:val="24"/>
          <w:szCs w:val="24"/>
          <w:lang w:val="ru-RU"/>
        </w:rPr>
        <w:br/>
      </w:r>
      <w:r w:rsidR="00D67B9C" w:rsidRPr="00B36888">
        <w:rPr>
          <w:rFonts w:ascii="Times New Roman" w:eastAsia="SchoolBookSanPin" w:hAnsi="Times New Roman"/>
          <w:sz w:val="24"/>
          <w:szCs w:val="24"/>
          <w:lang w:val="ru-RU"/>
        </w:rPr>
        <w:t xml:space="preserve">(не менее двух). Например, Дж. К. Роулинг. «Гарри Поттер» (главы по выбору), </w:t>
      </w:r>
      <w:r w:rsidR="00482FA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Д.У. Джонс. «Дом с характером» и другие.</w:t>
      </w:r>
    </w:p>
    <w:p w:rsidR="002B647D" w:rsidRPr="00B36888" w:rsidRDefault="00244FF2"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 Содержание обучения в 7 классе.</w:t>
      </w:r>
    </w:p>
    <w:p w:rsidR="00D67B9C" w:rsidRPr="00B36888" w:rsidRDefault="00244FF2" w:rsidP="00C2107B">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.5.1. </w:t>
      </w:r>
      <w:r w:rsidR="00D67B9C" w:rsidRPr="00B36888">
        <w:rPr>
          <w:rFonts w:ascii="Times New Roman" w:eastAsia="OfficinaSansBoldITC" w:hAnsi="Times New Roman"/>
          <w:sz w:val="24"/>
          <w:szCs w:val="24"/>
          <w:lang w:val="ru-RU"/>
        </w:rPr>
        <w:t>Древнерусская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Древнерусские повести </w:t>
      </w:r>
      <w:r w:rsidRPr="00B36888">
        <w:rPr>
          <w:rFonts w:ascii="Times New Roman" w:eastAsia="SchoolBookSanPin" w:hAnsi="Times New Roman"/>
          <w:sz w:val="24"/>
          <w:szCs w:val="24"/>
          <w:lang w:val="ru-RU"/>
        </w:rPr>
        <w:t xml:space="preserve">(одна повесть по выбору). Например, </w:t>
      </w:r>
      <w:r w:rsidRPr="00B36888">
        <w:rPr>
          <w:rFonts w:ascii="Times New Roman" w:eastAsia="SchoolBookSanPin" w:hAnsi="Times New Roman"/>
          <w:position w:val="1"/>
          <w:sz w:val="24"/>
          <w:szCs w:val="24"/>
          <w:lang w:val="ru-RU"/>
        </w:rPr>
        <w:t>«Поучение» Владимира Мономаха (в сокращении) и другие.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.5.2.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 xml:space="preserve">Стихотворения (не менее четырёх). Например, </w:t>
      </w:r>
      <w:r w:rsidRPr="00B36888">
        <w:rPr>
          <w:rFonts w:ascii="Times New Roman" w:eastAsia="SchoolBookSanPin" w:hAnsi="Times New Roman"/>
          <w:position w:val="1"/>
          <w:sz w:val="24"/>
          <w:szCs w:val="24"/>
          <w:lang w:val="ru-RU"/>
        </w:rPr>
        <w:t xml:space="preserve">«Во глубине сибирских руд…», «19 октября» («Роняет лес багряный свой убор…»), </w:t>
      </w:r>
      <w:r w:rsidR="004622C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«И.И. Пущину», «На холмах Грузии лежит ночная мгла…», и другие «Повести Белкина» («Станционный смотритель»). Поэма «Полтава» (фрагмент)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B36888">
        <w:rPr>
          <w:rFonts w:ascii="Times New Roman" w:eastAsia="SchoolBookSanPin" w:hAnsi="Times New Roman"/>
          <w:sz w:val="24"/>
          <w:szCs w:val="24"/>
          <w:lang w:val="ru-RU"/>
        </w:rPr>
        <w:t>дную…») и другие «Песня про ца</w:t>
      </w:r>
      <w:r w:rsidRPr="00B36888">
        <w:rPr>
          <w:rFonts w:ascii="Times New Roman" w:eastAsia="SchoolBookSanPin" w:hAnsi="Times New Roman"/>
          <w:sz w:val="24"/>
          <w:szCs w:val="24"/>
          <w:lang w:val="ru-RU"/>
        </w:rPr>
        <w:t>ря Ивана Васильевича, молодого опричника и удалого купца Калашникова».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«Тарас Бульба».</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.5.3.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Рассказ «После бала».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Н.А. Некрасов. </w:t>
      </w:r>
      <w:r w:rsidRPr="00B36888">
        <w:rPr>
          <w:rFonts w:ascii="Times New Roman" w:eastAsia="SchoolBookSanPin" w:hAnsi="Times New Roman"/>
          <w:sz w:val="24"/>
          <w:szCs w:val="24"/>
          <w:lang w:val="ru-RU"/>
        </w:rPr>
        <w:t>Стихотворения (не менее двух). Например,</w:t>
      </w:r>
      <w:r w:rsidR="004622CF"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«Размышления </w:t>
      </w:r>
      <w:r w:rsidR="004622C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парадного подъезда», «Железная дорога» и другие</w:t>
      </w:r>
      <w:r w:rsidR="004622CF"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Ф.И. Тютчев, А.А. Фет, А.К. Толстой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и другие (не менее двух стихотворений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М.Е. Салтыков-Щедрин. </w:t>
      </w:r>
      <w:r w:rsidRPr="00B36888">
        <w:rPr>
          <w:rFonts w:ascii="Times New Roman" w:eastAsia="SchoolBookSanPin" w:hAnsi="Times New Roman"/>
          <w:sz w:val="24"/>
          <w:szCs w:val="24"/>
          <w:lang w:val="ru-RU"/>
        </w:rPr>
        <w:t>Сказки (две по выбору). Например,</w:t>
      </w:r>
      <w:r w:rsidR="004622CF"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«Повесть о том, как один мужик двух генералов прокормил»,</w:t>
      </w:r>
      <w:r w:rsidR="004622CF"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«Дикий помещик», «Премудрый пискарь» и другие</w:t>
      </w:r>
      <w:r w:rsidR="004622CF"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B36888">
        <w:rPr>
          <w:rFonts w:ascii="Times New Roman" w:eastAsia="SchoolBookSanPin" w:hAnsi="Times New Roman"/>
          <w:sz w:val="24"/>
          <w:szCs w:val="24"/>
          <w:lang w:val="ru-RU"/>
        </w:rPr>
        <w:t>(не менее двух). Например, А</w:t>
      </w:r>
      <w:r w:rsidR="004622C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К. Толстого, Р. Сабатини, Ф. Купера.</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.5.4. </w:t>
      </w:r>
      <w:r w:rsidR="00D67B9C" w:rsidRPr="00B36888">
        <w:rPr>
          <w:rFonts w:ascii="Times New Roman" w:eastAsia="OfficinaSansBoldITC" w:hAnsi="Times New Roman"/>
          <w:sz w:val="24"/>
          <w:szCs w:val="24"/>
          <w:lang w:val="ru-RU"/>
        </w:rPr>
        <w:t xml:space="preserve">Литература конца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w:t>
      </w:r>
      <w:r w:rsidR="00041B2F" w:rsidRPr="00B36888">
        <w:rPr>
          <w:rFonts w:ascii="Times New Roman" w:eastAsia="OfficinaSansBoldITC" w:hAnsi="Times New Roman"/>
          <w:sz w:val="24"/>
          <w:szCs w:val="24"/>
          <w:lang w:val="ru-RU"/>
        </w:rPr>
        <w:noBreakHyphen/>
      </w:r>
      <w:r w:rsidR="00D67B9C" w:rsidRPr="00B36888">
        <w:rPr>
          <w:rFonts w:ascii="Times New Roman" w:eastAsia="OfficinaSansBoldITC" w:hAnsi="Times New Roman"/>
          <w:sz w:val="24"/>
          <w:szCs w:val="24"/>
          <w:lang w:val="ru-RU"/>
        </w:rPr>
        <w:t xml:space="preserve"> начала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Чехов. </w:t>
      </w:r>
      <w:r w:rsidRPr="00B36888">
        <w:rPr>
          <w:rFonts w:ascii="Times New Roman" w:eastAsia="SchoolBookSanPin" w:hAnsi="Times New Roman"/>
          <w:sz w:val="24"/>
          <w:szCs w:val="24"/>
          <w:lang w:val="ru-RU"/>
        </w:rPr>
        <w:t>Рассказы (один по выбору). Например, «Тоска»,</w:t>
      </w:r>
      <w:r w:rsidR="004622CF"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«Злоумышленник» и другие</w:t>
      </w:r>
      <w:r w:rsidR="004622CF" w:rsidRPr="00B36888">
        <w:rPr>
          <w:rFonts w:ascii="Times New Roman" w:eastAsia="SchoolBookSanPin" w:hAnsi="Times New Roman"/>
          <w:position w:val="1"/>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 Горький. </w:t>
      </w:r>
      <w:r w:rsidRPr="00B36888">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B36888">
        <w:rPr>
          <w:rFonts w:ascii="Times New Roman" w:eastAsia="SchoolBookSanPin" w:hAnsi="Times New Roman"/>
          <w:sz w:val="24"/>
          <w:szCs w:val="24"/>
          <w:lang w:val="ru-RU"/>
        </w:rPr>
        <w:t>(не менее двух). Например, М.М. Зощенко, А.Т. Аверченко, Н.Тэффи, О. Генри, Я. Гашека.</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.5.5.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Грин. </w:t>
      </w:r>
      <w:r w:rsidRPr="00B36888">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Отечественная поэзия первой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века</w:t>
      </w:r>
      <w:r w:rsidRPr="00B36888">
        <w:rPr>
          <w:rFonts w:ascii="Times New Roman" w:eastAsia="SchoolBookSanPin" w:hAnsi="Times New Roman"/>
          <w:sz w:val="24"/>
          <w:szCs w:val="24"/>
          <w:lang w:val="ru-RU"/>
        </w:rPr>
        <w:t xml:space="preserve">. Стихотворения на тему мечты и реальности (два-три по выбору). Например, стихотворения А.А. Блока,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Н.С. Гумилёва, М.И. Цветаевой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В.В. Маяковский. </w:t>
      </w:r>
      <w:r w:rsidRPr="00B36888">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А.П. Платонов. </w:t>
      </w:r>
      <w:r w:rsidRPr="00B36888">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B36888">
        <w:rPr>
          <w:rFonts w:ascii="Times New Roman" w:eastAsia="SchoolBookSanPin" w:hAnsi="Times New Roman"/>
          <w:sz w:val="24"/>
          <w:szCs w:val="24"/>
          <w:lang w:val="ru-RU"/>
        </w:rPr>
        <w:t>.</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.5.6.1. </w:t>
      </w:r>
      <w:r w:rsidR="00D67B9C" w:rsidRPr="00B36888">
        <w:rPr>
          <w:rFonts w:ascii="Times New Roman" w:eastAsia="SchoolBookSanPin" w:hAnsi="Times New Roman"/>
          <w:bCs/>
          <w:sz w:val="24"/>
          <w:szCs w:val="24"/>
          <w:lang w:val="ru-RU"/>
        </w:rPr>
        <w:t xml:space="preserve">В.М. Шукшин. </w:t>
      </w:r>
      <w:r w:rsidR="00D67B9C" w:rsidRPr="00B36888">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.5.6.2. </w:t>
      </w:r>
      <w:r w:rsidR="00D67B9C" w:rsidRPr="00B36888">
        <w:rPr>
          <w:rFonts w:ascii="Times New Roman" w:eastAsia="SchoolBookSanPin" w:hAnsi="Times New Roman"/>
          <w:bCs/>
          <w:sz w:val="24"/>
          <w:szCs w:val="24"/>
          <w:lang w:val="ru-RU"/>
        </w:rPr>
        <w:t xml:space="preserve">Стихотворения отечественных поэтов </w:t>
      </w:r>
      <w:r w:rsidR="00D67B9C"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веков </w:t>
      </w:r>
      <w:r w:rsidR="00D67B9C" w:rsidRPr="00B36888">
        <w:rPr>
          <w:rFonts w:ascii="Times New Roman" w:eastAsia="SchoolBookSanPin" w:hAnsi="Times New Roman"/>
          <w:sz w:val="24"/>
          <w:szCs w:val="24"/>
          <w:lang w:val="ru-RU"/>
        </w:rPr>
        <w:t xml:space="preserve">(не менее четырёх стихотворений двух поэтов). Например, стихотворения М.И. Цветаевой,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Е.А. Евтушенко, Б.А. Ахмадулиной, Ю.Д. Левитанского и другие.</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.5.6.3. </w:t>
      </w:r>
      <w:r w:rsidR="00D67B9C"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B36888">
        <w:rPr>
          <w:rFonts w:ascii="Times New Roman" w:eastAsia="SchoolBookSanPin" w:hAnsi="Times New Roman"/>
          <w:bCs/>
          <w:sz w:val="24"/>
          <w:szCs w:val="24"/>
        </w:rPr>
        <w:t>XX</w:t>
      </w:r>
      <w:r w:rsidR="00D67B9C" w:rsidRPr="00B36888">
        <w:rPr>
          <w:rFonts w:ascii="Times New Roman" w:eastAsia="SchoolBookSanPin" w:hAnsi="Times New Roman"/>
          <w:bCs/>
          <w:sz w:val="24"/>
          <w:szCs w:val="24"/>
          <w:lang w:val="ru-RU"/>
        </w:rPr>
        <w:t xml:space="preserve"> </w:t>
      </w:r>
      <w:r w:rsidR="00041B2F" w:rsidRPr="00B36888">
        <w:rPr>
          <w:rFonts w:ascii="Times New Roman" w:eastAsia="SchoolBookSanPin" w:hAnsi="Times New Roman"/>
          <w:bCs/>
          <w:sz w:val="24"/>
          <w:szCs w:val="24"/>
          <w:lang w:val="ru-RU"/>
        </w:rPr>
        <w:noBreakHyphen/>
      </w:r>
      <w:r w:rsidR="00D67B9C" w:rsidRPr="00B36888">
        <w:rPr>
          <w:rFonts w:ascii="Times New Roman" w:eastAsia="SchoolBookSanPin" w:hAnsi="Times New Roman"/>
          <w:bCs/>
          <w:sz w:val="24"/>
          <w:szCs w:val="24"/>
          <w:lang w:val="ru-RU"/>
        </w:rPr>
        <w:t xml:space="preserve"> начала </w:t>
      </w:r>
      <w:r w:rsidR="00D67B9C" w:rsidRPr="00B36888">
        <w:rPr>
          <w:rFonts w:ascii="Times New Roman" w:eastAsia="SchoolBookSanPin" w:hAnsi="Times New Roman"/>
          <w:bCs/>
          <w:sz w:val="24"/>
          <w:szCs w:val="24"/>
        </w:rPr>
        <w:t>XXI</w:t>
      </w:r>
      <w:r w:rsidR="00D67B9C" w:rsidRPr="00B36888">
        <w:rPr>
          <w:rFonts w:ascii="Times New Roman" w:eastAsia="SchoolBookSanPin" w:hAnsi="Times New Roman"/>
          <w:bCs/>
          <w:sz w:val="24"/>
          <w:szCs w:val="24"/>
          <w:lang w:val="ru-RU"/>
        </w:rPr>
        <w:t xml:space="preserve"> века </w:t>
      </w:r>
      <w:r w:rsidR="00D67B9C" w:rsidRPr="00B36888">
        <w:rPr>
          <w:rFonts w:ascii="Times New Roman" w:eastAsia="SchoolBookSanPin" w:hAnsi="Times New Roman"/>
          <w:sz w:val="24"/>
          <w:szCs w:val="24"/>
          <w:lang w:val="ru-RU"/>
        </w:rPr>
        <w:t xml:space="preserve">(не менее двух). Например, произведения Ф.А. Абрамова,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В.П. Астафьева, В.И. Белова, Ф.А. Искандера и другие.</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.5.6.4. </w:t>
      </w:r>
      <w:r w:rsidR="00D67B9C" w:rsidRPr="00B36888">
        <w:rPr>
          <w:rFonts w:ascii="Times New Roman" w:eastAsia="SchoolBookSanPin" w:hAnsi="Times New Roman"/>
          <w:bCs/>
          <w:sz w:val="24"/>
          <w:szCs w:val="24"/>
          <w:lang w:val="ru-RU"/>
        </w:rPr>
        <w:t xml:space="preserve">Тема взаимоотношения поколений, становления человека, выбора </w:t>
      </w:r>
      <w:r w:rsidR="004622CF" w:rsidRPr="00B36888">
        <w:rPr>
          <w:rFonts w:ascii="Times New Roman" w:eastAsia="SchoolBookSanPin" w:hAnsi="Times New Roman"/>
          <w:bCs/>
          <w:sz w:val="24"/>
          <w:szCs w:val="24"/>
          <w:lang w:val="ru-RU"/>
        </w:rPr>
        <w:br/>
      </w:r>
      <w:r w:rsidR="00D67B9C" w:rsidRPr="00B36888">
        <w:rPr>
          <w:rFonts w:ascii="Times New Roman" w:eastAsia="SchoolBookSanPin" w:hAnsi="Times New Roman"/>
          <w:bCs/>
          <w:sz w:val="24"/>
          <w:szCs w:val="24"/>
          <w:lang w:val="ru-RU"/>
        </w:rPr>
        <w:t xml:space="preserve">им жизненного пути </w:t>
      </w:r>
      <w:r w:rsidR="00D67B9C" w:rsidRPr="00B36888">
        <w:rPr>
          <w:rFonts w:ascii="Times New Roman" w:eastAsia="SchoolBookSanPin" w:hAnsi="Times New Roman"/>
          <w:sz w:val="24"/>
          <w:szCs w:val="24"/>
          <w:lang w:val="ru-RU"/>
        </w:rPr>
        <w:t xml:space="preserve">(не менее двух произведений современных отечественных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зарубежных писателей). Например, Л.Л. Волкова. «Всем выйти из кадра»,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Т.В. Михеева. «Лёгкие горы», У. Старк. «Умеешь ли ты свистеть, Йоханна?» </w:t>
      </w:r>
      <w:r w:rsidR="004622C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lastRenderedPageBreak/>
        <w:t>20</w:t>
      </w:r>
      <w:r w:rsidR="002B647D" w:rsidRPr="00B36888">
        <w:rPr>
          <w:rFonts w:ascii="Times New Roman" w:eastAsia="OfficinaSansBoldITC" w:hAnsi="Times New Roman"/>
          <w:sz w:val="24"/>
          <w:szCs w:val="24"/>
          <w:lang w:val="ru-RU"/>
        </w:rPr>
        <w:t>.5.7.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М. де Сервантес Сааведра</w:t>
      </w:r>
      <w:r w:rsidRPr="00B36888">
        <w:rPr>
          <w:rFonts w:ascii="Times New Roman" w:eastAsia="SchoolBookSanPin" w:hAnsi="Times New Roman"/>
          <w:sz w:val="24"/>
          <w:szCs w:val="24"/>
          <w:lang w:val="ru-RU"/>
        </w:rPr>
        <w:t xml:space="preserve">. Роман «Хитроумный идальго Дон </w:t>
      </w:r>
      <w:r w:rsidRPr="00B36888">
        <w:rPr>
          <w:rFonts w:ascii="Times New Roman" w:eastAsia="SchoolBookSanPin" w:hAnsi="Times New Roman"/>
          <w:position w:val="1"/>
          <w:sz w:val="24"/>
          <w:szCs w:val="24"/>
          <w:lang w:val="ru-RU"/>
        </w:rPr>
        <w:t>Кихот Ламанчский» (главы).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новеллистика </w:t>
      </w:r>
      <w:r w:rsidRPr="00B36888">
        <w:rPr>
          <w:rFonts w:ascii="Times New Roman" w:eastAsia="SchoolBookSanPin" w:hAnsi="Times New Roman"/>
          <w:sz w:val="24"/>
          <w:szCs w:val="24"/>
          <w:lang w:val="ru-RU"/>
        </w:rPr>
        <w:t xml:space="preserve">(одно-два произведения по выбору). Например, </w:t>
      </w:r>
      <w:r w:rsidR="004622C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 Мериме. «Маттео Фальконе»; О. Генри. «Дары волхвов», «Последний лист».</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 де Сент Экзюпери. </w:t>
      </w:r>
      <w:r w:rsidRPr="00B36888">
        <w:rPr>
          <w:rFonts w:ascii="Times New Roman" w:eastAsia="SchoolBookSanPin" w:hAnsi="Times New Roman"/>
          <w:sz w:val="24"/>
          <w:szCs w:val="24"/>
          <w:lang w:val="ru-RU"/>
        </w:rPr>
        <w:t>Повесть-сказка «Маленький принц».</w:t>
      </w:r>
    </w:p>
    <w:p w:rsidR="002B647D" w:rsidRPr="00B36888" w:rsidRDefault="00244FF2"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 Содержание обучения в 8 классе.</w:t>
      </w:r>
    </w:p>
    <w:p w:rsidR="002B647D" w:rsidRPr="00B36888" w:rsidRDefault="00244FF2" w:rsidP="00C2107B">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.6.1. Древнерусская литература.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Житийная литература </w:t>
      </w:r>
      <w:r w:rsidRPr="00B36888">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.6.2.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XVIII</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Д.И. Фонвизин. </w:t>
      </w:r>
      <w:r w:rsidRPr="00B36888">
        <w:rPr>
          <w:rFonts w:ascii="Times New Roman" w:eastAsia="SchoolBookSanPin" w:hAnsi="Times New Roman"/>
          <w:sz w:val="24"/>
          <w:szCs w:val="24"/>
          <w:lang w:val="ru-RU"/>
        </w:rPr>
        <w:t>Комедия «Недоросль».</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.6.3.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А.С. Пушкин. </w:t>
      </w:r>
      <w:r w:rsidRPr="00B36888">
        <w:rPr>
          <w:rFonts w:ascii="Times New Roman" w:eastAsia="SchoolBookSanPin" w:hAnsi="Times New Roman"/>
          <w:sz w:val="24"/>
          <w:szCs w:val="24"/>
          <w:lang w:val="ru-RU"/>
        </w:rPr>
        <w:t>Стихотворения (не менее двух). Например,</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М.Ю. Лермонтов. </w:t>
      </w:r>
      <w:r w:rsidRPr="00B36888">
        <w:rPr>
          <w:rFonts w:ascii="Times New Roman" w:eastAsia="SchoolBookSanPin" w:hAnsi="Times New Roman"/>
          <w:sz w:val="24"/>
          <w:szCs w:val="24"/>
          <w:lang w:val="ru-RU"/>
        </w:rPr>
        <w:t>Стихотворения (не менее двух). Например,</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«Я не хочу, </w:t>
      </w:r>
      <w:r w:rsidR="002B647D"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чтоб свет узнал…», «Из-под таинственной, холодной полумаски…», «Нищий» </w:t>
      </w:r>
      <w:r w:rsidRPr="00B36888">
        <w:rPr>
          <w:rFonts w:ascii="Times New Roman" w:eastAsia="SchoolBookSanPin" w:hAnsi="Times New Roman"/>
          <w:position w:val="1"/>
          <w:sz w:val="24"/>
          <w:szCs w:val="24"/>
          <w:lang w:val="ru-RU"/>
        </w:rPr>
        <w:br/>
        <w:t>и другие</w:t>
      </w:r>
      <w:r w:rsidR="002B647D"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Поэма «Мцыри».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Н.В. Гоголь. </w:t>
      </w:r>
      <w:r w:rsidRPr="00B36888">
        <w:rPr>
          <w:rFonts w:ascii="Times New Roman" w:eastAsia="SchoolBookSanPin" w:hAnsi="Times New Roman"/>
          <w:sz w:val="24"/>
          <w:szCs w:val="24"/>
          <w:lang w:val="ru-RU"/>
        </w:rPr>
        <w:t>Повесть «Шинель». Комедия «Ревизор».</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.6.4.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 Тургенев. </w:t>
      </w:r>
      <w:r w:rsidRPr="00B36888">
        <w:rPr>
          <w:rFonts w:ascii="Times New Roman" w:eastAsia="SchoolBookSanPin" w:hAnsi="Times New Roman"/>
          <w:sz w:val="24"/>
          <w:szCs w:val="24"/>
          <w:lang w:val="ru-RU"/>
        </w:rPr>
        <w:t>Повести (одна по выбору). Например, «Ася»,</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«Первая любовь».</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Ф.М. Достоевский. </w:t>
      </w:r>
      <w:r w:rsidRPr="00B36888">
        <w:rPr>
          <w:rFonts w:ascii="Times New Roman" w:eastAsia="SchoolBookSanPin" w:hAnsi="Times New Roman"/>
          <w:sz w:val="24"/>
          <w:szCs w:val="24"/>
          <w:lang w:val="ru-RU"/>
        </w:rPr>
        <w:t xml:space="preserve">«Бедные люди», «Белые ночи» (одно произведение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Л.Н. Толстой. </w:t>
      </w:r>
      <w:r w:rsidRPr="00B36888">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.6.5.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писателей русского зарубежья </w:t>
      </w:r>
      <w:r w:rsidRPr="00B36888">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первой половины ХХ века </w:t>
      </w:r>
      <w:r w:rsidRPr="00B36888">
        <w:rPr>
          <w:rFonts w:ascii="Times New Roman" w:eastAsia="SchoolBookSanPin" w:hAnsi="Times New Roman"/>
          <w:sz w:val="24"/>
          <w:szCs w:val="24"/>
          <w:lang w:val="ru-RU"/>
        </w:rPr>
        <w:t xml:space="preserve">(не менее трёх стихотворений на тему «Человек и эпоха» по выбору). Например, стихотворения В.В. Маяковского,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М.И. Цветаевой, О.Э. Мандельштама, Б.Л. Пастернака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М.А. Булгаков </w:t>
      </w:r>
      <w:r w:rsidRPr="00B36888">
        <w:rPr>
          <w:rFonts w:ascii="Times New Roman" w:eastAsia="SchoolBookSanPin" w:hAnsi="Times New Roman"/>
          <w:sz w:val="24"/>
          <w:szCs w:val="24"/>
          <w:lang w:val="ru-RU"/>
        </w:rPr>
        <w:t xml:space="preserve">(одна повесть по выбору). Например, «Собачье сердце»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другие.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.6.6. </w:t>
      </w:r>
      <w:r w:rsidR="00D67B9C" w:rsidRPr="00B36888">
        <w:rPr>
          <w:rFonts w:ascii="Times New Roman" w:eastAsia="OfficinaSansBoldITC" w:hAnsi="Times New Roman"/>
          <w:sz w:val="24"/>
          <w:szCs w:val="24"/>
          <w:lang w:val="ru-RU"/>
        </w:rPr>
        <w:t xml:space="preserve">Литература второй половины </w:t>
      </w:r>
      <w:r w:rsidR="00D67B9C" w:rsidRPr="00B36888">
        <w:rPr>
          <w:rFonts w:ascii="Times New Roman" w:eastAsia="OfficinaSansBoldITC" w:hAnsi="Times New Roman"/>
          <w:sz w:val="24"/>
          <w:szCs w:val="24"/>
        </w:rPr>
        <w:t>XX</w:t>
      </w:r>
      <w:r w:rsidR="00D67B9C" w:rsidRPr="00B36888">
        <w:rPr>
          <w:rFonts w:ascii="Times New Roman" w:eastAsia="OfficinaSansBoldITC" w:hAnsi="Times New Roman"/>
          <w:sz w:val="24"/>
          <w:szCs w:val="24"/>
          <w:lang w:val="ru-RU"/>
        </w:rPr>
        <w:t xml:space="preserve"> века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А.Т. Твардовский. </w:t>
      </w:r>
      <w:r w:rsidRPr="00B36888">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lastRenderedPageBreak/>
        <w:t xml:space="preserve">М.А. Шолохов. </w:t>
      </w:r>
      <w:r w:rsidRPr="00B36888">
        <w:rPr>
          <w:rFonts w:ascii="Times New Roman" w:eastAsia="SchoolBookSanPin" w:hAnsi="Times New Roman"/>
          <w:sz w:val="24"/>
          <w:szCs w:val="24"/>
          <w:lang w:val="ru-RU"/>
        </w:rPr>
        <w:t>Рассказ «Судьба человека».</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А.И. Солженицын. </w:t>
      </w:r>
      <w:r w:rsidRPr="00B36888">
        <w:rPr>
          <w:rFonts w:ascii="Times New Roman" w:eastAsia="SchoolBookSanPin" w:hAnsi="Times New Roman"/>
          <w:sz w:val="24"/>
          <w:szCs w:val="24"/>
          <w:lang w:val="ru-RU"/>
        </w:rPr>
        <w:t>Рассказ «Матрёнин двор».</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прозаиков второй половины </w:t>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00B42234" w:rsidRPr="00B36888">
        <w:rPr>
          <w:rFonts w:ascii="Times New Roman" w:eastAsia="SchoolBookSanPin" w:hAnsi="Times New Roman"/>
          <w:bCs/>
          <w:sz w:val="24"/>
          <w:szCs w:val="24"/>
          <w:lang w:val="ru-RU"/>
        </w:rPr>
        <w:br/>
      </w:r>
      <w:r w:rsidRPr="00B36888">
        <w:rPr>
          <w:rFonts w:ascii="Times New Roman" w:eastAsia="SchoolBookSanPin" w:hAnsi="Times New Roman"/>
          <w:sz w:val="24"/>
          <w:szCs w:val="24"/>
          <w:lang w:val="ru-RU"/>
        </w:rPr>
        <w:t xml:space="preserve">(не менее двух произведений). Например, произведения Е.И. Носова,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А.Н. и Б.Н. Стругацких, В.Ф. Тендрякова, Б.П. Екимова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sidR="00B42234" w:rsidRPr="00B36888">
        <w:rPr>
          <w:rFonts w:ascii="Times New Roman" w:eastAsia="SchoolBookSanPin" w:hAnsi="Times New Roman"/>
          <w:bCs/>
          <w:sz w:val="24"/>
          <w:szCs w:val="24"/>
          <w:lang w:val="ru-RU"/>
        </w:rPr>
        <w:br/>
      </w:r>
      <w:r w:rsidRPr="00B36888">
        <w:rPr>
          <w:rFonts w:ascii="Times New Roman" w:eastAsia="SchoolBookSanPin" w:hAnsi="Times New Roman"/>
          <w:bCs/>
          <w:sz w:val="24"/>
          <w:szCs w:val="24"/>
        </w:rPr>
        <w:t>XX</w:t>
      </w:r>
      <w:r w:rsidR="00041B2F" w:rsidRPr="00B36888">
        <w:rPr>
          <w:rFonts w:ascii="Times New Roman" w:eastAsia="SchoolBookSanPin" w:hAnsi="Times New Roman"/>
          <w:bCs/>
          <w:sz w:val="24"/>
          <w:szCs w:val="24"/>
          <w:lang w:val="ru-RU"/>
        </w:rPr>
        <w:t>-</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Поэзия второй половины </w:t>
      </w:r>
      <w:r w:rsidRPr="00B36888">
        <w:rPr>
          <w:rFonts w:ascii="Times New Roman" w:eastAsia="SchoolBookSanPin" w:hAnsi="Times New Roman"/>
          <w:bCs/>
          <w:sz w:val="24"/>
          <w:szCs w:val="24"/>
        </w:rPr>
        <w:t>XX</w:t>
      </w:r>
      <w:r w:rsidRPr="00B36888">
        <w:rPr>
          <w:rFonts w:ascii="Times New Roman" w:eastAsia="SchoolBookSanPin" w:hAnsi="Times New Roman"/>
          <w:bCs/>
          <w:sz w:val="24"/>
          <w:szCs w:val="24"/>
          <w:lang w:val="ru-RU"/>
        </w:rPr>
        <w:t xml:space="preserve"> </w:t>
      </w:r>
      <w:r w:rsidR="00041B2F" w:rsidRPr="00B36888">
        <w:rPr>
          <w:rFonts w:ascii="Times New Roman" w:eastAsia="SchoolBookSanPin" w:hAnsi="Times New Roman"/>
          <w:bCs/>
          <w:sz w:val="24"/>
          <w:szCs w:val="24"/>
          <w:lang w:val="ru-RU"/>
        </w:rPr>
        <w:noBreakHyphen/>
      </w:r>
      <w:r w:rsidRPr="00B36888">
        <w:rPr>
          <w:rFonts w:ascii="Times New Roman" w:eastAsia="SchoolBookSanPin" w:hAnsi="Times New Roman"/>
          <w:bCs/>
          <w:sz w:val="24"/>
          <w:szCs w:val="24"/>
          <w:lang w:val="ru-RU"/>
        </w:rPr>
        <w:t xml:space="preserve"> начала </w:t>
      </w:r>
      <w:r w:rsidRPr="00B36888">
        <w:rPr>
          <w:rFonts w:ascii="Times New Roman" w:eastAsia="SchoolBookSanPin" w:hAnsi="Times New Roman"/>
          <w:bCs/>
          <w:sz w:val="24"/>
          <w:szCs w:val="24"/>
        </w:rPr>
        <w:t>XXI</w:t>
      </w:r>
      <w:r w:rsidRPr="00B36888">
        <w:rPr>
          <w:rFonts w:ascii="Times New Roman" w:eastAsia="SchoolBookSanPin" w:hAnsi="Times New Roman"/>
          <w:bCs/>
          <w:sz w:val="24"/>
          <w:szCs w:val="24"/>
          <w:lang w:val="ru-RU"/>
        </w:rPr>
        <w:t xml:space="preserve"> века </w:t>
      </w:r>
      <w:r w:rsidRPr="00B36888">
        <w:rPr>
          <w:rFonts w:ascii="Times New Roman" w:eastAsia="SchoolBookSanPin" w:hAnsi="Times New Roman"/>
          <w:sz w:val="24"/>
          <w:szCs w:val="24"/>
          <w:lang w:val="ru-RU"/>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00041B2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w:t>
      </w:r>
      <w:r w:rsidR="00B42234" w:rsidRPr="00B36888">
        <w:rPr>
          <w:rFonts w:ascii="Times New Roman" w:eastAsia="SchoolBookSanPin" w:hAnsi="Times New Roman"/>
          <w:sz w:val="24"/>
          <w:szCs w:val="24"/>
          <w:lang w:val="ru-RU"/>
        </w:rPr>
        <w:t>А. Вознесенского, Е.</w:t>
      </w:r>
      <w:r w:rsidRPr="00B36888">
        <w:rPr>
          <w:rFonts w:ascii="Times New Roman" w:eastAsia="SchoolBookSanPin" w:hAnsi="Times New Roman"/>
          <w:sz w:val="24"/>
          <w:szCs w:val="24"/>
          <w:lang w:val="ru-RU"/>
        </w:rPr>
        <w:t xml:space="preserve">А. Евтушенко, Р.И. Рождественского, И.А. Бродского,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А.С. Кушнера и другие.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.6.7. </w:t>
      </w:r>
      <w:r w:rsidR="00D67B9C" w:rsidRPr="00B36888">
        <w:rPr>
          <w:rFonts w:ascii="Times New Roman" w:eastAsia="OfficinaSansBoldITC" w:hAnsi="Times New Roman"/>
          <w:sz w:val="24"/>
          <w:szCs w:val="24"/>
          <w:lang w:val="ru-RU"/>
        </w:rPr>
        <w:t>Зарубежная литература</w:t>
      </w:r>
      <w:r w:rsidR="00430988"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Сонеты (один-два по выбору). Например, № 66</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Ж.-Б. Мольер. </w:t>
      </w:r>
      <w:r w:rsidRPr="00B36888">
        <w:rPr>
          <w:rFonts w:ascii="Times New Roman" w:eastAsia="SchoolBookSanPin" w:hAnsi="Times New Roman"/>
          <w:sz w:val="24"/>
          <w:szCs w:val="24"/>
          <w:lang w:val="ru-RU"/>
        </w:rPr>
        <w:t>Комедия «Мещанин во дворянстве» (фрагменты по выбору).</w:t>
      </w:r>
    </w:p>
    <w:p w:rsidR="002B647D" w:rsidRPr="00B36888" w:rsidRDefault="00244FF2" w:rsidP="00C2107B">
      <w:pPr>
        <w:spacing w:after="0" w:line="360"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 Содержание обучения в 9 классе.</w:t>
      </w:r>
    </w:p>
    <w:p w:rsidR="002B647D" w:rsidRPr="00B36888" w:rsidRDefault="00244FF2" w:rsidP="00C2107B">
      <w:pPr>
        <w:tabs>
          <w:tab w:val="center" w:pos="5457"/>
        </w:tabs>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.7.1. Древнерусская литература.</w:t>
      </w:r>
    </w:p>
    <w:p w:rsidR="00D67B9C" w:rsidRPr="00B36888" w:rsidRDefault="002B647D"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«Слово о полку Игореве».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.7.2. </w:t>
      </w:r>
      <w:r w:rsidR="00D67B9C" w:rsidRPr="00B36888">
        <w:rPr>
          <w:rFonts w:ascii="Times New Roman" w:eastAsia="OfficinaSansBoldITC" w:hAnsi="Times New Roman"/>
          <w:sz w:val="24"/>
          <w:szCs w:val="24"/>
          <w:lang w:val="ru-RU"/>
        </w:rPr>
        <w:t xml:space="preserve">Литература </w:t>
      </w:r>
      <w:r w:rsidR="00D67B9C" w:rsidRPr="00B36888">
        <w:rPr>
          <w:rFonts w:ascii="Times New Roman" w:eastAsia="OfficinaSansBoldITC" w:hAnsi="Times New Roman"/>
          <w:sz w:val="24"/>
          <w:szCs w:val="24"/>
        </w:rPr>
        <w:t>XVIII</w:t>
      </w:r>
      <w:r w:rsidR="00D67B9C" w:rsidRPr="00B36888">
        <w:rPr>
          <w:rFonts w:ascii="Times New Roman" w:eastAsia="OfficinaSansBoldITC" w:hAnsi="Times New Roman"/>
          <w:sz w:val="24"/>
          <w:szCs w:val="24"/>
          <w:lang w:val="ru-RU"/>
        </w:rPr>
        <w:t xml:space="preserve"> века</w:t>
      </w:r>
      <w:r w:rsidR="00B9299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М.В. Ломоносов. </w:t>
      </w:r>
      <w:r w:rsidRPr="00B36888">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Г.Р. Державин. </w:t>
      </w:r>
      <w:r w:rsidRPr="00B36888">
        <w:rPr>
          <w:rFonts w:ascii="Times New Roman" w:eastAsia="SchoolBookSanPin" w:hAnsi="Times New Roman"/>
          <w:sz w:val="24"/>
          <w:szCs w:val="24"/>
          <w:lang w:val="ru-RU"/>
        </w:rPr>
        <w:t xml:space="preserve">Стихотворения (два по выбору). Например, </w:t>
      </w:r>
      <w:r w:rsidRPr="00B36888">
        <w:rPr>
          <w:rFonts w:ascii="Times New Roman" w:eastAsia="SchoolBookSanPin" w:hAnsi="Times New Roman"/>
          <w:position w:val="1"/>
          <w:sz w:val="24"/>
          <w:szCs w:val="24"/>
          <w:lang w:val="ru-RU"/>
        </w:rPr>
        <w:t xml:space="preserve">«Властителям </w:t>
      </w:r>
      <w:r w:rsidR="00B422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и судиям», «Памятник» и другие.</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Н.М. Карамзин. </w:t>
      </w:r>
      <w:r w:rsidRPr="00B36888">
        <w:rPr>
          <w:rFonts w:ascii="Times New Roman" w:eastAsia="SchoolBookSanPin" w:hAnsi="Times New Roman"/>
          <w:sz w:val="24"/>
          <w:szCs w:val="24"/>
          <w:lang w:val="ru-RU"/>
        </w:rPr>
        <w:t>Повесть «Бедная Лиза».</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.7.3. </w:t>
      </w:r>
      <w:r w:rsidR="00D67B9C" w:rsidRPr="00B36888">
        <w:rPr>
          <w:rFonts w:ascii="Times New Roman" w:eastAsia="OfficinaSansBoldITC" w:hAnsi="Times New Roman"/>
          <w:sz w:val="24"/>
          <w:szCs w:val="24"/>
          <w:lang w:val="ru-RU"/>
        </w:rPr>
        <w:t xml:space="preserve">Литература первой половины </w:t>
      </w:r>
      <w:r w:rsidR="00D67B9C" w:rsidRPr="00B36888">
        <w:rPr>
          <w:rFonts w:ascii="Times New Roman" w:eastAsia="OfficinaSansBoldITC" w:hAnsi="Times New Roman"/>
          <w:sz w:val="24"/>
          <w:szCs w:val="24"/>
        </w:rPr>
        <w:t>XIX</w:t>
      </w:r>
      <w:r w:rsidR="00D67B9C" w:rsidRPr="00B36888">
        <w:rPr>
          <w:rFonts w:ascii="Times New Roman" w:eastAsia="OfficinaSansBoldITC" w:hAnsi="Times New Roman"/>
          <w:sz w:val="24"/>
          <w:szCs w:val="24"/>
          <w:lang w:val="ru-RU"/>
        </w:rPr>
        <w:t xml:space="preserve"> века</w:t>
      </w:r>
      <w:r w:rsidR="00B9299B" w:rsidRPr="00B36888">
        <w:rPr>
          <w:rFonts w:ascii="Times New Roman" w:eastAsia="OfficinaSansBoldITC" w:hAnsi="Times New Roman"/>
          <w:sz w:val="24"/>
          <w:szCs w:val="24"/>
          <w:lang w:val="ru-RU"/>
        </w:rPr>
        <w:t>.</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.7.4.1. </w:t>
      </w:r>
      <w:r w:rsidR="00D67B9C" w:rsidRPr="00B36888">
        <w:rPr>
          <w:rFonts w:ascii="Times New Roman" w:eastAsia="SchoolBookSanPin" w:hAnsi="Times New Roman"/>
          <w:bCs/>
          <w:sz w:val="24"/>
          <w:szCs w:val="24"/>
          <w:lang w:val="ru-RU"/>
        </w:rPr>
        <w:t xml:space="preserve">В.А. Жуковский. </w:t>
      </w:r>
      <w:r w:rsidR="00D67B9C" w:rsidRPr="00B36888">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.7.4.2. </w:t>
      </w:r>
      <w:r w:rsidR="00D67B9C" w:rsidRPr="00B36888">
        <w:rPr>
          <w:rFonts w:ascii="Times New Roman" w:eastAsia="SchoolBookSanPin" w:hAnsi="Times New Roman"/>
          <w:bCs/>
          <w:sz w:val="24"/>
          <w:szCs w:val="24"/>
          <w:lang w:val="ru-RU"/>
        </w:rPr>
        <w:t xml:space="preserve">А.С. Грибоедов. </w:t>
      </w:r>
      <w:r w:rsidR="00D67B9C" w:rsidRPr="00B36888">
        <w:rPr>
          <w:rFonts w:ascii="Times New Roman" w:eastAsia="SchoolBookSanPin" w:hAnsi="Times New Roman"/>
          <w:sz w:val="24"/>
          <w:szCs w:val="24"/>
          <w:lang w:val="ru-RU"/>
        </w:rPr>
        <w:t>Комедия «Горе от ума».</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.7.4.3. </w:t>
      </w:r>
      <w:r w:rsidR="00D67B9C" w:rsidRPr="00B36888">
        <w:rPr>
          <w:rFonts w:ascii="Times New Roman" w:eastAsia="SchoolBookSanPin" w:hAnsi="Times New Roman"/>
          <w:bCs/>
          <w:sz w:val="24"/>
          <w:szCs w:val="24"/>
          <w:lang w:val="ru-RU"/>
        </w:rPr>
        <w:t xml:space="preserve">Поэзия пушкинской эпохи. </w:t>
      </w:r>
      <w:r w:rsidR="00D67B9C" w:rsidRPr="00B36888">
        <w:rPr>
          <w:rFonts w:ascii="Times New Roman" w:eastAsia="SchoolBookSanPin" w:hAnsi="Times New Roman"/>
          <w:sz w:val="24"/>
          <w:szCs w:val="24"/>
          <w:lang w:val="ru-RU"/>
        </w:rPr>
        <w:t xml:space="preserve">К.Н. Батюшков, А.А. Дельвиг,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.7.4.4. </w:t>
      </w:r>
      <w:r w:rsidR="00D67B9C" w:rsidRPr="00B36888">
        <w:rPr>
          <w:rFonts w:ascii="Times New Roman" w:eastAsia="SchoolBookSanPin" w:hAnsi="Times New Roman"/>
          <w:bCs/>
          <w:sz w:val="24"/>
          <w:szCs w:val="24"/>
          <w:lang w:val="ru-RU"/>
        </w:rPr>
        <w:t xml:space="preserve">А.С. Пушкин. </w:t>
      </w:r>
      <w:r w:rsidR="00D67B9C" w:rsidRPr="00B36888">
        <w:rPr>
          <w:rFonts w:ascii="Times New Roman" w:eastAsia="SchoolBookSanPin" w:hAnsi="Times New Roman"/>
          <w:sz w:val="24"/>
          <w:szCs w:val="24"/>
          <w:lang w:val="ru-RU"/>
        </w:rPr>
        <w:t xml:space="preserve">Стихотворения. Например, «Бесы», «Брожу ли я вдоль улиц шумных…», «…Вновь я посетил…», «Из Пиндемонти», «К морю», «К***»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r w:rsidR="009836EB"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Поэма «Медный всадник». Роман в стихах «Евгений Онегин».</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2B647D" w:rsidRPr="00B36888">
        <w:rPr>
          <w:rFonts w:ascii="Times New Roman" w:eastAsia="OfficinaSansBoldITC" w:hAnsi="Times New Roman"/>
          <w:sz w:val="24"/>
          <w:szCs w:val="24"/>
          <w:lang w:val="ru-RU"/>
        </w:rPr>
        <w:t>.7.4.5. </w:t>
      </w:r>
      <w:r w:rsidR="00D67B9C" w:rsidRPr="00B36888">
        <w:rPr>
          <w:rFonts w:ascii="Times New Roman" w:eastAsia="SchoolBookSanPin" w:hAnsi="Times New Roman"/>
          <w:bCs/>
          <w:sz w:val="24"/>
          <w:szCs w:val="24"/>
          <w:lang w:val="ru-RU"/>
        </w:rPr>
        <w:t xml:space="preserve">М.Ю. Лермонтов. </w:t>
      </w:r>
      <w:r w:rsidR="00D67B9C" w:rsidRPr="00B36888">
        <w:rPr>
          <w:rFonts w:ascii="Times New Roman" w:eastAsia="SchoolBookSanPin" w:hAnsi="Times New Roman"/>
          <w:sz w:val="24"/>
          <w:szCs w:val="24"/>
          <w:lang w:val="ru-RU"/>
        </w:rPr>
        <w:t xml:space="preserve">Стихотворения. Например, «Выхожу один </w:t>
      </w:r>
      <w:r w:rsidR="002B647D"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я на дорогу…», «Дума», «И скучно и грустно», «Как часто, пёстрою толпою окружён…», «Молитва» («Я, Матерь Божия, ныне с молитвою…»), «Нет, не тебя </w:t>
      </w:r>
      <w:r w:rsidR="00DB590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так пылко я люблю…», </w:t>
      </w:r>
      <w:r w:rsidR="00D67B9C" w:rsidRPr="00B36888">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rsidR="009836EB" w:rsidRPr="00B36888">
        <w:rPr>
          <w:rFonts w:ascii="Times New Roman" w:eastAsia="SchoolBookSanPin" w:hAnsi="Times New Roman"/>
          <w:position w:val="1"/>
          <w:sz w:val="24"/>
          <w:szCs w:val="24"/>
          <w:lang w:val="ru-RU"/>
        </w:rPr>
        <w:t>.</w:t>
      </w:r>
      <w:r w:rsidR="00D67B9C" w:rsidRPr="00B36888">
        <w:rPr>
          <w:rFonts w:ascii="Times New Roman" w:eastAsia="SchoolBookSanPin" w:hAnsi="Times New Roman"/>
          <w:position w:val="1"/>
          <w:sz w:val="24"/>
          <w:szCs w:val="24"/>
          <w:lang w:val="ru-RU"/>
        </w:rPr>
        <w:t xml:space="preserve"> Роман «Герой нашего времени».</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DB5906" w:rsidRPr="00B36888">
        <w:rPr>
          <w:rFonts w:ascii="Times New Roman" w:eastAsia="OfficinaSansBoldITC" w:hAnsi="Times New Roman"/>
          <w:sz w:val="24"/>
          <w:szCs w:val="24"/>
          <w:lang w:val="ru-RU"/>
        </w:rPr>
        <w:t>.7.4.6. </w:t>
      </w:r>
      <w:r w:rsidR="00D67B9C" w:rsidRPr="00B36888">
        <w:rPr>
          <w:rFonts w:ascii="Times New Roman" w:eastAsia="SchoolBookSanPin" w:hAnsi="Times New Roman"/>
          <w:bCs/>
          <w:sz w:val="24"/>
          <w:szCs w:val="24"/>
          <w:lang w:val="ru-RU"/>
        </w:rPr>
        <w:t xml:space="preserve">Н.В. Гоголь. </w:t>
      </w:r>
      <w:r w:rsidR="00D67B9C" w:rsidRPr="00B36888">
        <w:rPr>
          <w:rFonts w:ascii="Times New Roman" w:eastAsia="SchoolBookSanPin" w:hAnsi="Times New Roman"/>
          <w:sz w:val="24"/>
          <w:szCs w:val="24"/>
          <w:lang w:val="ru-RU"/>
        </w:rPr>
        <w:t>Поэма «Мёртвые души».</w:t>
      </w:r>
    </w:p>
    <w:p w:rsidR="00D67B9C"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DB5906" w:rsidRPr="00B36888">
        <w:rPr>
          <w:rFonts w:ascii="Times New Roman" w:eastAsia="OfficinaSansBoldITC" w:hAnsi="Times New Roman"/>
          <w:sz w:val="24"/>
          <w:szCs w:val="24"/>
          <w:lang w:val="ru-RU"/>
        </w:rPr>
        <w:t>.7.4.7. </w:t>
      </w:r>
      <w:r w:rsidR="00D67B9C" w:rsidRPr="00B36888">
        <w:rPr>
          <w:rFonts w:ascii="Times New Roman" w:eastAsia="SchoolBookSanPin" w:hAnsi="Times New Roman"/>
          <w:bCs/>
          <w:sz w:val="24"/>
          <w:szCs w:val="24"/>
          <w:lang w:val="ru-RU"/>
        </w:rPr>
        <w:t xml:space="preserve">Отечественная проза первой половины </w:t>
      </w:r>
      <w:r w:rsidR="00D67B9C" w:rsidRPr="00B36888">
        <w:rPr>
          <w:rFonts w:ascii="Times New Roman" w:eastAsia="SchoolBookSanPin" w:hAnsi="Times New Roman"/>
          <w:bCs/>
          <w:sz w:val="24"/>
          <w:szCs w:val="24"/>
        </w:rPr>
        <w:t>XIX</w:t>
      </w:r>
      <w:r w:rsidR="00D67B9C" w:rsidRPr="00B36888">
        <w:rPr>
          <w:rFonts w:ascii="Times New Roman" w:eastAsia="SchoolBookSanPin" w:hAnsi="Times New Roman"/>
          <w:bCs/>
          <w:sz w:val="24"/>
          <w:szCs w:val="24"/>
          <w:lang w:val="ru-RU"/>
        </w:rPr>
        <w:t xml:space="preserve"> в. </w:t>
      </w:r>
      <w:r w:rsidR="00D67B9C" w:rsidRPr="00B36888">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D67B9C"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DB5906" w:rsidRPr="00B36888">
        <w:rPr>
          <w:rFonts w:ascii="Times New Roman" w:eastAsia="OfficinaSansBoldITC" w:hAnsi="Times New Roman"/>
          <w:sz w:val="24"/>
          <w:szCs w:val="24"/>
          <w:lang w:val="ru-RU"/>
        </w:rPr>
        <w:t>.7.5. </w:t>
      </w:r>
      <w:r w:rsidR="00D67B9C" w:rsidRPr="00B36888">
        <w:rPr>
          <w:rFonts w:ascii="Times New Roman" w:eastAsia="OfficinaSansBoldITC" w:hAnsi="Times New Roman"/>
          <w:sz w:val="24"/>
          <w:szCs w:val="24"/>
          <w:lang w:val="ru-RU"/>
        </w:rPr>
        <w:t>Зарубежная литература</w:t>
      </w:r>
      <w:r w:rsidR="00B9299B" w:rsidRPr="00B36888">
        <w:rPr>
          <w:rFonts w:ascii="Times New Roman" w:eastAsia="OfficinaSansBoldITC"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Данте. </w:t>
      </w:r>
      <w:r w:rsidRPr="00B36888">
        <w:rPr>
          <w:rFonts w:ascii="Times New Roman" w:eastAsia="SchoolBookSanPin" w:hAnsi="Times New Roman"/>
          <w:sz w:val="24"/>
          <w:szCs w:val="24"/>
          <w:lang w:val="ru-RU"/>
        </w:rPr>
        <w:t>«Божественная комедия» (не менее двух фрагментов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 Шекспир. </w:t>
      </w:r>
      <w:r w:rsidRPr="00B36888">
        <w:rPr>
          <w:rFonts w:ascii="Times New Roman" w:eastAsia="SchoolBookSanPin" w:hAnsi="Times New Roman"/>
          <w:sz w:val="24"/>
          <w:szCs w:val="24"/>
          <w:lang w:val="ru-RU"/>
        </w:rPr>
        <w:t>Трагедия «Гамлет» (фрагменты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И.-В. Гёте. </w:t>
      </w:r>
      <w:r w:rsidRPr="00B36888">
        <w:rPr>
          <w:rFonts w:ascii="Times New Roman" w:eastAsia="SchoolBookSanPin" w:hAnsi="Times New Roman"/>
          <w:sz w:val="24"/>
          <w:szCs w:val="24"/>
          <w:lang w:val="ru-RU"/>
        </w:rPr>
        <w:t>Трагедия «Фауст» (не менее двух фрагментов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Дж. Г. Байрон. </w:t>
      </w:r>
      <w:r w:rsidRPr="00B36888">
        <w:rPr>
          <w:rFonts w:ascii="Times New Roman" w:eastAsia="SchoolBookSanPin" w:hAnsi="Times New Roman"/>
          <w:sz w:val="24"/>
          <w:szCs w:val="24"/>
          <w:lang w:val="ru-RU"/>
        </w:rPr>
        <w:t>Стихотворения (одно по выбору). Например,</w:t>
      </w:r>
      <w:r w:rsidR="00B42234"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не менее одного фрагмента по выбору).</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Зарубежная проза первой половины </w:t>
      </w:r>
      <w:r w:rsidRPr="00B36888">
        <w:rPr>
          <w:rFonts w:ascii="Times New Roman" w:eastAsia="SchoolBookSanPin" w:hAnsi="Times New Roman"/>
          <w:bCs/>
          <w:sz w:val="24"/>
          <w:szCs w:val="24"/>
        </w:rPr>
        <w:t>XIX</w:t>
      </w:r>
      <w:r w:rsidRPr="00B36888">
        <w:rPr>
          <w:rFonts w:ascii="Times New Roman" w:eastAsia="SchoolBookSanPin" w:hAnsi="Times New Roman"/>
          <w:bCs/>
          <w:sz w:val="24"/>
          <w:szCs w:val="24"/>
          <w:lang w:val="ru-RU"/>
        </w:rPr>
        <w:t xml:space="preserve"> в. </w:t>
      </w:r>
      <w:r w:rsidRPr="00B36888">
        <w:rPr>
          <w:rFonts w:ascii="Times New Roman" w:eastAsia="SchoolBookSanPin" w:hAnsi="Times New Roman"/>
          <w:sz w:val="24"/>
          <w:szCs w:val="24"/>
          <w:lang w:val="ru-RU"/>
        </w:rPr>
        <w:t>(одно произведение по выбору). Например, произведения Э.Т.А. Гофмана, В. Гюго, В. Скотта и другие</w:t>
      </w:r>
      <w:r w:rsidR="00B9299B" w:rsidRPr="00B36888">
        <w:rPr>
          <w:rFonts w:ascii="Times New Roman" w:eastAsia="SchoolBookSanPin" w:hAnsi="Times New Roman"/>
          <w:sz w:val="24"/>
          <w:szCs w:val="24"/>
          <w:lang w:val="ru-RU"/>
        </w:rPr>
        <w:t>.</w:t>
      </w:r>
    </w:p>
    <w:p w:rsidR="009071C8" w:rsidRPr="00B36888" w:rsidRDefault="00244FF2"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20</w:t>
      </w:r>
      <w:r w:rsidR="009071C8" w:rsidRPr="00B36888">
        <w:rPr>
          <w:rFonts w:ascii="Times New Roman" w:eastAsia="OfficinaSansBoldITC" w:hAnsi="Times New Roman"/>
          <w:sz w:val="24"/>
          <w:szCs w:val="24"/>
          <w:lang w:val="ru-RU"/>
        </w:rPr>
        <w:t xml:space="preserve">.8. Планируемые результаты освоения программы по литературе </w:t>
      </w:r>
      <w:r w:rsidR="009071C8" w:rsidRPr="00B36888">
        <w:rPr>
          <w:rFonts w:ascii="Times New Roman" w:eastAsia="OfficinaSansBoldITC" w:hAnsi="Times New Roman"/>
          <w:sz w:val="24"/>
          <w:szCs w:val="24"/>
          <w:lang w:val="ru-RU"/>
        </w:rPr>
        <w:br/>
        <w:t>на уровне основного общего образования.</w:t>
      </w:r>
    </w:p>
    <w:p w:rsidR="009071C8"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9071C8" w:rsidRPr="00B36888">
        <w:rPr>
          <w:rFonts w:ascii="Times New Roman" w:eastAsia="SchoolBookSanPin" w:hAnsi="Times New Roman"/>
          <w:sz w:val="24"/>
          <w:szCs w:val="24"/>
          <w:lang w:val="ru-RU"/>
        </w:rPr>
        <w:t xml:space="preserve">.8.1. Личностные результаты освоения </w:t>
      </w:r>
      <w:r w:rsidR="009071C8" w:rsidRPr="00B36888">
        <w:rPr>
          <w:rFonts w:ascii="Times New Roman" w:eastAsia="OfficinaSansBoldITC" w:hAnsi="Times New Roman"/>
          <w:sz w:val="24"/>
          <w:szCs w:val="24"/>
          <w:lang w:val="ru-RU"/>
        </w:rPr>
        <w:t>программы по литературе</w:t>
      </w:r>
      <w:r w:rsidR="009071C8" w:rsidRPr="00B36888">
        <w:rPr>
          <w:rFonts w:ascii="Times New Roman" w:eastAsia="OfficinaSansBoldITC" w:hAnsi="Times New Roman"/>
          <w:sz w:val="24"/>
          <w:szCs w:val="24"/>
          <w:lang w:val="ru-RU"/>
        </w:rPr>
        <w:br/>
        <w:t>на уровне основного общего образования</w:t>
      </w:r>
      <w:r w:rsidR="009071C8" w:rsidRPr="00B36888">
        <w:rPr>
          <w:rFonts w:ascii="Times New Roman" w:eastAsia="SchoolBookSanPin" w:hAnsi="Times New Roman"/>
          <w:sz w:val="24"/>
          <w:szCs w:val="24"/>
          <w:lang w:val="ru-RU"/>
        </w:rPr>
        <w:t xml:space="preserve"> достигаются в единстве учебной </w:t>
      </w:r>
      <w:r w:rsidR="009071C8" w:rsidRPr="00B36888">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20</w:t>
      </w:r>
      <w:r w:rsidR="009071C8" w:rsidRPr="00B36888">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B36888" w:rsidRDefault="009071C8"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1) гражданского воспитания: </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готовность к выполнению обязанностей гражданина и реализации его прав, уважение </w:t>
      </w:r>
      <w:r w:rsidRPr="00B36888">
        <w:rPr>
          <w:rFonts w:ascii="Times New Roman" w:eastAsia="SchoolBookSanPin" w:hAnsi="Times New Roman"/>
          <w:sz w:val="24"/>
          <w:szCs w:val="24"/>
          <w:lang w:val="ru-RU"/>
        </w:rPr>
        <w:lastRenderedPageBreak/>
        <w:t>прав, свобод и законных интересов других людей</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активное участие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B36888">
        <w:rPr>
          <w:rFonts w:ascii="Times New Roman" w:eastAsia="SchoolBookSanPin" w:hAnsi="Times New Roman"/>
          <w:sz w:val="24"/>
          <w:szCs w:val="24"/>
          <w:lang w:val="ru-RU"/>
        </w:rPr>
        <w:t>;</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представление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об основных правах, свободах и обязанностях гражданина, социальных нормах </w:t>
      </w:r>
      <w:r w:rsidRPr="00B36888">
        <w:rPr>
          <w:rFonts w:ascii="Times New Roman" w:eastAsia="SchoolBookSanPin" w:hAnsi="Times New Roman"/>
          <w:sz w:val="24"/>
          <w:szCs w:val="24"/>
          <w:lang w:val="ru-RU"/>
        </w:rPr>
        <w:br/>
        <w:t xml:space="preserve">и правилах межличностных отношений в поликультурном и многоконфессиональном обществе, в том числе с опорой на примеры из литературы;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представление о способах противодействия коррупции</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готовность к разнообразной совместной деятельности, стремление к взаимопониманию </w:t>
      </w:r>
      <w:r w:rsidR="008721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взаимопомощи, в том числе с опорой на примеры из литературы</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активное участие в школьном самоуправлении; готовность к участию в гуманитарной деятельности;</w:t>
      </w:r>
    </w:p>
    <w:p w:rsidR="00D67B9C" w:rsidRPr="00B36888" w:rsidRDefault="009071C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2) </w:t>
      </w:r>
      <w:r w:rsidR="00D67B9C" w:rsidRPr="00B36888">
        <w:rPr>
          <w:rFonts w:ascii="Times New Roman" w:eastAsia="OfficinaSansBoldITC" w:hAnsi="Times New Roman"/>
          <w:sz w:val="24"/>
          <w:szCs w:val="24"/>
          <w:lang w:val="ru-RU"/>
        </w:rPr>
        <w:t>патриотического воспитания:</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B36888">
        <w:rPr>
          <w:rFonts w:ascii="Times New Roman" w:eastAsia="SchoolBookSanPin" w:hAnsi="Times New Roman"/>
          <w:sz w:val="24"/>
          <w:szCs w:val="24"/>
          <w:lang w:val="ru-RU"/>
        </w:rPr>
        <w:t>оссии</w:t>
      </w:r>
      <w:r w:rsidRPr="00B36888">
        <w:rPr>
          <w:rFonts w:ascii="Times New Roman" w:eastAsia="SchoolBookSanPin" w:hAnsi="Times New Roman"/>
          <w:sz w:val="24"/>
          <w:szCs w:val="24"/>
          <w:lang w:val="ru-RU"/>
        </w:rPr>
        <w:t xml:space="preserve">;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ценностное отношение к достижениям своей Родины </w:t>
      </w:r>
      <w:r w:rsidR="00870653" w:rsidRPr="00B36888">
        <w:rPr>
          <w:rFonts w:ascii="Times New Roman" w:eastAsia="SchoolBookSanPin" w:hAnsi="Times New Roman"/>
          <w:sz w:val="24"/>
          <w:szCs w:val="24"/>
          <w:lang w:val="ru-RU"/>
        </w:rPr>
        <w:noBreakHyphen/>
      </w:r>
      <w:r w:rsidRPr="00B36888">
        <w:rPr>
          <w:rFonts w:ascii="Times New Roman" w:eastAsia="SchoolBookSanPin" w:hAnsi="Times New Roman"/>
          <w:sz w:val="24"/>
          <w:szCs w:val="24"/>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009071C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B36888" w:rsidRDefault="009071C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3) </w:t>
      </w:r>
      <w:r w:rsidR="00D67B9C" w:rsidRPr="00B36888">
        <w:rPr>
          <w:rFonts w:ascii="Times New Roman" w:eastAsia="OfficinaSansBoldITC" w:hAnsi="Times New Roman"/>
          <w:sz w:val="24"/>
          <w:szCs w:val="24"/>
          <w:lang w:val="ru-RU"/>
        </w:rPr>
        <w:t>духовно-нравственного воспитания:</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B36888" w:rsidRDefault="009071C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4) </w:t>
      </w:r>
      <w:r w:rsidR="00D67B9C" w:rsidRPr="00B36888">
        <w:rPr>
          <w:rFonts w:ascii="Times New Roman" w:eastAsia="OfficinaSansBoldITC" w:hAnsi="Times New Roman"/>
          <w:sz w:val="24"/>
          <w:szCs w:val="24"/>
          <w:lang w:val="ru-RU"/>
        </w:rPr>
        <w:t>эстетического воспитания:</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восприимчивость к разным видам искусства, традициям и творчеству своего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w:t>
      </w:r>
      <w:r w:rsidRPr="00B36888">
        <w:rPr>
          <w:rFonts w:ascii="Times New Roman" w:eastAsia="SchoolBookSanPin" w:hAnsi="Times New Roman"/>
          <w:sz w:val="24"/>
          <w:szCs w:val="24"/>
          <w:lang w:val="ru-RU"/>
        </w:rPr>
        <w:lastRenderedPageBreak/>
        <w:t xml:space="preserve">и самовыражения;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009071C8"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в разных видах искусства;</w:t>
      </w:r>
    </w:p>
    <w:p w:rsidR="00D67B9C" w:rsidRPr="00B36888" w:rsidRDefault="009071C8"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5) </w:t>
      </w:r>
      <w:r w:rsidR="00D67B9C" w:rsidRPr="00B36888">
        <w:rPr>
          <w:rFonts w:ascii="Times New Roman" w:eastAsia="OfficinaSansBoldITC" w:hAnsi="Times New Roman"/>
          <w:sz w:val="24"/>
          <w:szCs w:val="24"/>
          <w:lang w:val="ru-RU"/>
        </w:rPr>
        <w:t>физического воспитания, формирования культуры здоровья и эмоционального благополучия:</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ценности жизни с опорой на собственный жизненный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читательский опыт</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ответственное отношение к своему здоровью и установка </w:t>
      </w:r>
      <w:r w:rsidR="00870653"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009071C8" w:rsidRPr="00B36888">
        <w:rPr>
          <w:rFonts w:ascii="Times New Roman" w:eastAsia="SchoolBookSanPin" w:hAnsi="Times New Roman"/>
          <w:sz w:val="24"/>
          <w:szCs w:val="24"/>
          <w:lang w:val="ru-RU"/>
        </w:rPr>
        <w:t xml:space="preserve"> </w:t>
      </w:r>
    </w:p>
    <w:p w:rsidR="009071C8"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w:t>
      </w:r>
      <w:r w:rsidR="00CA07AF">
        <w:rPr>
          <w:rFonts w:ascii="Times New Roman" w:eastAsia="SchoolBookSanPin" w:hAnsi="Times New Roman"/>
          <w:sz w:val="24"/>
          <w:szCs w:val="24"/>
          <w:lang w:val="ru-RU"/>
        </w:rPr>
        <w:t xml:space="preserve">ных форм вреда для физического </w:t>
      </w:r>
      <w:r w:rsidRPr="00B36888">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9071C8" w:rsidRPr="00B36888">
        <w:rPr>
          <w:rFonts w:ascii="Times New Roman" w:eastAsia="SchoolBookSanPin" w:hAnsi="Times New Roman"/>
          <w:sz w:val="24"/>
          <w:szCs w:val="24"/>
          <w:lang w:val="ru-RU"/>
        </w:rPr>
        <w:t>информационно-коммуникационной сети «Интернет»</w:t>
      </w:r>
      <w:r w:rsidRPr="00B36888">
        <w:rPr>
          <w:rFonts w:ascii="Times New Roman" w:eastAsia="SchoolBookSanPin" w:hAnsi="Times New Roman"/>
          <w:sz w:val="24"/>
          <w:szCs w:val="24"/>
          <w:lang w:val="ru-RU"/>
        </w:rPr>
        <w:t>;</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принимать себя и других, не осуждая; </w:t>
      </w:r>
      <w:r w:rsidRPr="00B36888">
        <w:rPr>
          <w:rFonts w:ascii="Times New Roman" w:eastAsia="SchoolBookSanPin" w:hAnsi="Times New Roman"/>
          <w:position w:val="1"/>
          <w:sz w:val="24"/>
          <w:szCs w:val="24"/>
          <w:lang w:val="ru-RU"/>
        </w:rPr>
        <w:t xml:space="preserve">умение осознавать эмоциональное состояние себя и других, опираясь </w:t>
      </w:r>
      <w:r w:rsidR="00A5790F"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на примеры из литературных произведений</w:t>
      </w:r>
      <w:r w:rsidR="00A5790F"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уметь управлять собственным эмоциональным состоянием</w:t>
      </w:r>
      <w:r w:rsidR="00A5790F"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B36888" w:rsidRDefault="00A5790F"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6) </w:t>
      </w:r>
      <w:r w:rsidR="00D67B9C" w:rsidRPr="00B36888">
        <w:rPr>
          <w:rFonts w:ascii="Times New Roman" w:eastAsia="OfficinaSansBoldITC" w:hAnsi="Times New Roman"/>
          <w:sz w:val="24"/>
          <w:szCs w:val="24"/>
          <w:lang w:val="ru-RU"/>
        </w:rPr>
        <w:t>трудового воспитания:</w:t>
      </w:r>
    </w:p>
    <w:p w:rsidR="00A5790F"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90F"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интерес к практическому изучению профессий и труда различного рода,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том числе на основе применения изучаемого предметного знания и знакомства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B36888" w:rsidRDefault="00A5790F"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7) </w:t>
      </w:r>
      <w:r w:rsidR="00D67B9C" w:rsidRPr="00B36888">
        <w:rPr>
          <w:rFonts w:ascii="Times New Roman" w:eastAsia="OfficinaSansBoldITC" w:hAnsi="Times New Roman"/>
          <w:sz w:val="24"/>
          <w:szCs w:val="24"/>
          <w:lang w:val="ru-RU"/>
        </w:rPr>
        <w:t>экологического воспитания:</w:t>
      </w:r>
    </w:p>
    <w:p w:rsidR="00A5790F"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на применение знаний из социальных и естественных наук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00A5790F"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готовность к участию в практической деятельности экологической направленности;</w:t>
      </w:r>
    </w:p>
    <w:p w:rsidR="00D67B9C" w:rsidRPr="00B36888" w:rsidRDefault="00A5790F" w:rsidP="00C2107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8) </w:t>
      </w:r>
      <w:r w:rsidR="00D67B9C" w:rsidRPr="00B36888">
        <w:rPr>
          <w:rFonts w:ascii="Times New Roman" w:eastAsia="OfficinaSansBoldITC" w:hAnsi="Times New Roman"/>
          <w:sz w:val="24"/>
          <w:szCs w:val="24"/>
          <w:lang w:val="ru-RU"/>
        </w:rPr>
        <w:t>ценности научного познания:</w:t>
      </w:r>
    </w:p>
    <w:p w:rsidR="00A5790F"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самостоятельно прочитанные литературные произведения; </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B36888" w:rsidRDefault="00A5790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обеспечение</w:t>
      </w:r>
      <w:r w:rsidR="00D67B9C" w:rsidRPr="00B36888">
        <w:rPr>
          <w:rFonts w:ascii="Times New Roman" w:eastAsia="SchoolBookSanPin" w:hAnsi="Times New Roman"/>
          <w:sz w:val="24"/>
          <w:szCs w:val="24"/>
          <w:lang w:val="ru-RU"/>
        </w:rPr>
        <w:t xml:space="preserve"> адаптаци</w:t>
      </w:r>
      <w:r w:rsidRPr="00B36888">
        <w:rPr>
          <w:rFonts w:ascii="Times New Roman" w:eastAsia="SchoolBookSanPin" w:hAnsi="Times New Roman"/>
          <w:sz w:val="24"/>
          <w:szCs w:val="24"/>
          <w:lang w:val="ru-RU"/>
        </w:rPr>
        <w:t>и</w:t>
      </w:r>
      <w:r w:rsidR="00D67B9C" w:rsidRPr="00B36888">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умение оперировать основными понятиями, терминами и представлениями в области концепции устойчивого развития; анализировать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выявлять взаимосвязи природы, общества и экономики; оценивать свои действия </w:t>
      </w:r>
      <w:r w:rsidR="00B422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lastRenderedPageBreak/>
        <w:t>с учётом влияния на окружающую среду, достижений целей и преодоления вызовов, возможных глобальных последствий;</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w:t>
      </w:r>
      <w:r w:rsidR="00CA07AF">
        <w:rPr>
          <w:rFonts w:ascii="Times New Roman" w:eastAsia="SchoolBookSanPin" w:hAnsi="Times New Roman"/>
          <w:sz w:val="24"/>
          <w:szCs w:val="24"/>
          <w:lang w:val="ru-RU"/>
        </w:rPr>
        <w:t xml:space="preserve">ации; быть готовым действовать </w:t>
      </w:r>
      <w:r w:rsidRPr="00B36888">
        <w:rPr>
          <w:rFonts w:ascii="Times New Roman" w:eastAsia="SchoolBookSanPin" w:hAnsi="Times New Roman"/>
          <w:sz w:val="24"/>
          <w:szCs w:val="24"/>
          <w:lang w:val="ru-RU"/>
        </w:rPr>
        <w:t>в отсутствии гарантий успеха.</w:t>
      </w:r>
    </w:p>
    <w:p w:rsidR="00592E55" w:rsidRPr="00B36888" w:rsidRDefault="00244FF2" w:rsidP="00C2107B">
      <w:pPr>
        <w:spacing w:after="0" w:line="360"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20</w:t>
      </w:r>
      <w:r w:rsidR="00592E55" w:rsidRPr="00B36888">
        <w:rPr>
          <w:rFonts w:ascii="Times New Roman" w:eastAsia="SchoolBookSanPin" w:hAnsi="Times New Roman"/>
          <w:sz w:val="24"/>
          <w:szCs w:val="24"/>
          <w:lang w:val="ru-RU"/>
        </w:rPr>
        <w:t>.8.</w:t>
      </w:r>
      <w:r w:rsidR="00CD185B" w:rsidRPr="00B36888">
        <w:rPr>
          <w:rFonts w:ascii="Times New Roman" w:eastAsia="SchoolBookSanPin" w:hAnsi="Times New Roman"/>
          <w:sz w:val="24"/>
          <w:szCs w:val="24"/>
          <w:lang w:val="ru-RU"/>
        </w:rPr>
        <w:t>3</w:t>
      </w:r>
      <w:r w:rsidR="00592E55" w:rsidRPr="00B36888">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.1. </w:t>
      </w:r>
      <w:r w:rsidR="00592E55"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B36888">
        <w:rPr>
          <w:rFonts w:ascii="Times New Roman" w:eastAsia="SchoolBookSanPin" w:hAnsi="Times New Roman"/>
          <w:bCs/>
          <w:sz w:val="24"/>
          <w:szCs w:val="24"/>
          <w:lang w:val="ru-RU"/>
        </w:rPr>
        <w:t>познавательных универсальных учебных действий</w:t>
      </w:r>
      <w:r w:rsidR="00592E55" w:rsidRPr="00B36888">
        <w:rPr>
          <w:rFonts w:ascii="Times New Roman" w:eastAsia="SchoolBookSanPin" w:hAnsi="Times New Roman"/>
          <w:sz w:val="24"/>
          <w:szCs w:val="24"/>
          <w:lang w:val="ru-RU"/>
        </w:rPr>
        <w:t>:</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B36888" w:rsidRDefault="00592E55" w:rsidP="00C2107B">
      <w:pPr>
        <w:pStyle w:val="affa"/>
        <w:spacing w:line="360" w:lineRule="auto"/>
        <w:ind w:left="0" w:firstLine="709"/>
        <w:rPr>
          <w:sz w:val="24"/>
          <w:szCs w:val="24"/>
          <w:lang w:val="ru-RU"/>
        </w:rPr>
      </w:pPr>
      <w:r w:rsidRPr="00B36888">
        <w:rPr>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B36888">
        <w:rPr>
          <w:sz w:val="24"/>
          <w:szCs w:val="24"/>
          <w:lang w:val="ru-RU"/>
        </w:rPr>
        <w:br/>
        <w:t>для их обобщения и сравнения, определять критерии проводимого анализа;</w:t>
      </w:r>
    </w:p>
    <w:p w:rsidR="00592E55" w:rsidRPr="00B36888" w:rsidRDefault="00592E55" w:rsidP="00C2107B">
      <w:pPr>
        <w:pStyle w:val="affa"/>
        <w:spacing w:line="360" w:lineRule="auto"/>
        <w:ind w:left="0" w:firstLine="709"/>
        <w:rPr>
          <w:sz w:val="24"/>
          <w:szCs w:val="24"/>
          <w:lang w:val="ru-RU"/>
        </w:rPr>
      </w:pPr>
      <w:r w:rsidRPr="00B36888">
        <w:rPr>
          <w:sz w:val="24"/>
          <w:szCs w:val="24"/>
          <w:lang w:val="ru-RU"/>
        </w:rPr>
        <w:t xml:space="preserve">с учётом предложенной задачи выявлять закономерности и противоречия </w:t>
      </w:r>
      <w:r w:rsidRPr="00B36888">
        <w:rPr>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 xml:space="preserve">самостоятельно выбирать способ решения учебной задачи при работе </w:t>
      </w:r>
      <w:r w:rsidRPr="00B36888">
        <w:rPr>
          <w:rFonts w:eastAsia="SchoolBookSanPin"/>
          <w:sz w:val="24"/>
          <w:szCs w:val="24"/>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.2. </w:t>
      </w:r>
      <w:r w:rsidR="00592E55"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B36888">
        <w:rPr>
          <w:rFonts w:ascii="Times New Roman" w:eastAsia="SchoolBookSanPin" w:hAnsi="Times New Roman"/>
          <w:bCs/>
          <w:sz w:val="24"/>
          <w:szCs w:val="24"/>
          <w:lang w:val="ru-RU"/>
        </w:rPr>
        <w:t>познавательных универсальных учебных действий</w:t>
      </w:r>
      <w:r w:rsidR="00592E55" w:rsidRPr="00B36888">
        <w:rPr>
          <w:rFonts w:ascii="Times New Roman" w:eastAsia="SchoolBookSanPin" w:hAnsi="Times New Roman"/>
          <w:sz w:val="24"/>
          <w:szCs w:val="24"/>
          <w:lang w:val="ru-RU"/>
        </w:rPr>
        <w:t>:</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 xml:space="preserve">использовать вопросы как исследовательский инструмент познания </w:t>
      </w:r>
      <w:r w:rsidRPr="00B36888">
        <w:rPr>
          <w:rFonts w:eastAsia="SchoolBookSanPin"/>
          <w:sz w:val="24"/>
          <w:szCs w:val="24"/>
          <w:lang w:val="ru-RU"/>
        </w:rPr>
        <w:br/>
        <w:t>в литературном образовании;</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lastRenderedPageBreak/>
        <w:t xml:space="preserve">формулировать вопросы, фиксирующие разрыв между реальным </w:t>
      </w:r>
      <w:r w:rsidRPr="00B36888">
        <w:rPr>
          <w:rFonts w:eastAsia="SchoolBookSanPin"/>
          <w:sz w:val="24"/>
          <w:szCs w:val="24"/>
          <w:lang w:val="ru-RU"/>
        </w:rPr>
        <w:br/>
        <w:t>и желательным состоянием ситуации, объекта, и самостоятельно устанавливать искомое и данное;</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 xml:space="preserve">проводить по самостоятельно составленному плану небольшое исследование </w:t>
      </w:r>
      <w:r w:rsidRPr="00B36888">
        <w:rPr>
          <w:rFonts w:eastAsia="SchoolBookSanPin"/>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 xml:space="preserve">прогнозировать возможное дальнейшее развитие событий и их последствия </w:t>
      </w:r>
      <w:r w:rsidRPr="00B36888">
        <w:rPr>
          <w:rFonts w:eastAsia="SchoolBookSanPin"/>
          <w:sz w:val="24"/>
          <w:szCs w:val="24"/>
          <w:lang w:val="ru-RU"/>
        </w:rPr>
        <w:br/>
        <w:t xml:space="preserve">в аналогичных или сходных ситуациях, а также выдвигать предположения </w:t>
      </w:r>
      <w:r w:rsidRPr="00B36888">
        <w:rPr>
          <w:rFonts w:eastAsia="SchoolBookSanPin"/>
          <w:sz w:val="24"/>
          <w:szCs w:val="24"/>
          <w:lang w:val="ru-RU"/>
        </w:rPr>
        <w:br/>
        <w:t>об их развитии в новых условиях и контекстах, в том числе в литературных произведениях.</w:t>
      </w:r>
    </w:p>
    <w:p w:rsidR="00592E55"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.3.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B36888">
        <w:rPr>
          <w:rFonts w:ascii="Times New Roman" w:eastAsia="SchoolBookSanPin" w:hAnsi="Times New Roman"/>
          <w:sz w:val="24"/>
          <w:szCs w:val="24"/>
          <w:lang w:val="ru-RU"/>
        </w:rPr>
        <w:br/>
        <w:t xml:space="preserve">с информацией как часть </w:t>
      </w:r>
      <w:r w:rsidR="00592E55" w:rsidRPr="00B36888">
        <w:rPr>
          <w:rFonts w:ascii="Times New Roman" w:eastAsia="SchoolBookSanPin" w:hAnsi="Times New Roman"/>
          <w:bCs/>
          <w:sz w:val="24"/>
          <w:szCs w:val="24"/>
          <w:lang w:val="ru-RU"/>
        </w:rPr>
        <w:t>познавательных универсальных учебных действий</w:t>
      </w:r>
      <w:r w:rsidR="00592E55" w:rsidRPr="00B36888">
        <w:rPr>
          <w:rFonts w:ascii="Times New Roman" w:eastAsia="SchoolBookSanPin" w:hAnsi="Times New Roman"/>
          <w:sz w:val="24"/>
          <w:szCs w:val="24"/>
          <w:lang w:val="ru-RU"/>
        </w:rPr>
        <w:t>:</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 xml:space="preserve">самостоятельно выбирать оптимальную форму представления литературной </w:t>
      </w:r>
      <w:r w:rsidRPr="00B36888">
        <w:rPr>
          <w:rFonts w:eastAsia="SchoolBookSanPin"/>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B36888" w:rsidRDefault="00592E55" w:rsidP="00C2107B">
      <w:pPr>
        <w:pStyle w:val="affa"/>
        <w:spacing w:line="360" w:lineRule="auto"/>
        <w:ind w:left="0" w:firstLine="709"/>
        <w:rPr>
          <w:sz w:val="24"/>
          <w:szCs w:val="24"/>
          <w:lang w:val="ru-RU"/>
        </w:rPr>
      </w:pPr>
      <w:r w:rsidRPr="00B36888">
        <w:rPr>
          <w:rFonts w:eastAsia="SchoolBookSanPin"/>
          <w:sz w:val="24"/>
          <w:szCs w:val="24"/>
          <w:lang w:val="ru-RU"/>
        </w:rPr>
        <w:t>эффективно запоминать и систематизировать эту информацию.</w:t>
      </w:r>
    </w:p>
    <w:p w:rsidR="00592E55"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.4.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B36888">
        <w:rPr>
          <w:rFonts w:ascii="Times New Roman" w:eastAsia="SchoolBookSanPin" w:hAnsi="Times New Roman"/>
          <w:bCs/>
          <w:sz w:val="24"/>
          <w:szCs w:val="24"/>
          <w:lang w:val="ru-RU"/>
        </w:rPr>
        <w:t>коммуникативных универсальных учебных действий</w:t>
      </w:r>
      <w:r w:rsidR="00592E55" w:rsidRPr="00B36888">
        <w:rPr>
          <w:rFonts w:ascii="Times New Roman" w:eastAsia="SchoolBookSanPin" w:hAnsi="Times New Roman"/>
          <w:sz w:val="24"/>
          <w:szCs w:val="24"/>
          <w:lang w:val="ru-RU"/>
        </w:rPr>
        <w:t>:</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воспринимать и формулировать суждения, выражать эмоции </w:t>
      </w:r>
      <w:r w:rsidRPr="00B36888">
        <w:rPr>
          <w:rFonts w:eastAsia="SchoolBookSanPin"/>
          <w:sz w:val="24"/>
          <w:szCs w:val="24"/>
          <w:lang w:val="ru-RU"/>
        </w:rPr>
        <w:br/>
        <w:t xml:space="preserve">в соответствии с условиями и целями общения; выражать себя (свою точку зрения) </w:t>
      </w:r>
      <w:r w:rsidRPr="00B36888">
        <w:rPr>
          <w:rFonts w:eastAsia="SchoolBookSanPin"/>
          <w:sz w:val="24"/>
          <w:szCs w:val="24"/>
          <w:lang w:val="ru-RU"/>
        </w:rPr>
        <w:br/>
        <w:t xml:space="preserve">в устных и письменных текстах; </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lastRenderedPageBreak/>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понимать намерения других, проявлять уважительное отношение </w:t>
      </w:r>
      <w:r w:rsidRPr="00B36888">
        <w:rPr>
          <w:rFonts w:eastAsia="SchoolBookSanPin"/>
          <w:sz w:val="24"/>
          <w:szCs w:val="24"/>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B36888">
        <w:rPr>
          <w:rFonts w:eastAsia="SchoolBookSanPin"/>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B36888" w:rsidRDefault="00D57DD1" w:rsidP="00C2107B">
      <w:pPr>
        <w:pStyle w:val="affa"/>
        <w:spacing w:line="360" w:lineRule="auto"/>
        <w:ind w:left="0" w:firstLine="709"/>
        <w:rPr>
          <w:sz w:val="24"/>
          <w:szCs w:val="24"/>
          <w:lang w:val="ru-RU"/>
        </w:rPr>
      </w:pPr>
      <w:r w:rsidRPr="00B36888">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00926E77" w:rsidRPr="00B36888">
        <w:rPr>
          <w:rFonts w:eastAsia="SchoolBookSanPin"/>
          <w:sz w:val="24"/>
          <w:szCs w:val="24"/>
          <w:lang w:val="ru-RU"/>
        </w:rPr>
        <w:t>.</w:t>
      </w:r>
    </w:p>
    <w:p w:rsidR="00592E55"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.5.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B36888">
        <w:rPr>
          <w:rFonts w:ascii="Times New Roman" w:eastAsia="SchoolBookSanPin" w:hAnsi="Times New Roman"/>
          <w:bCs/>
          <w:sz w:val="24"/>
          <w:szCs w:val="24"/>
          <w:lang w:val="ru-RU"/>
        </w:rPr>
        <w:t>регулятивных универсальных учебных действий</w:t>
      </w:r>
      <w:r w:rsidR="00592E55" w:rsidRPr="00B36888">
        <w:rPr>
          <w:rFonts w:ascii="Times New Roman" w:eastAsia="SchoolBookSanPin" w:hAnsi="Times New Roman"/>
          <w:sz w:val="24"/>
          <w:szCs w:val="24"/>
          <w:lang w:val="ru-RU"/>
        </w:rPr>
        <w:t>:</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B36888">
        <w:rPr>
          <w:rFonts w:eastAsia="SchoolBookSanPin"/>
          <w:sz w:val="24"/>
          <w:szCs w:val="24"/>
          <w:lang w:val="ru-RU"/>
        </w:rPr>
        <w:br/>
        <w:t>и собственных возможностей, аргументировать предлагаемые варианты решений;</w:t>
      </w:r>
    </w:p>
    <w:p w:rsidR="00D57DD1" w:rsidRPr="00B36888" w:rsidRDefault="00D57DD1" w:rsidP="00C2107B">
      <w:pPr>
        <w:pStyle w:val="affa"/>
        <w:spacing w:line="360" w:lineRule="auto"/>
        <w:ind w:left="0" w:firstLine="709"/>
        <w:rPr>
          <w:sz w:val="24"/>
          <w:szCs w:val="24"/>
          <w:lang w:val="ru-RU"/>
        </w:rPr>
      </w:pPr>
      <w:r w:rsidRPr="00B36888">
        <w:rPr>
          <w:rFonts w:eastAsia="SchoolBookSanPi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B36888">
        <w:rPr>
          <w:rFonts w:eastAsia="SchoolBookSanPin"/>
          <w:sz w:val="24"/>
          <w:szCs w:val="24"/>
          <w:lang w:val="ru-RU"/>
        </w:rPr>
        <w:br/>
        <w:t xml:space="preserve">об изучаемом литературном объекте; делать выбор и брать ответственность </w:t>
      </w:r>
      <w:r w:rsidRPr="00B36888">
        <w:rPr>
          <w:rFonts w:eastAsia="SchoolBookSanPin"/>
          <w:sz w:val="24"/>
          <w:szCs w:val="24"/>
          <w:lang w:val="ru-RU"/>
        </w:rPr>
        <w:br/>
        <w:t>за решение</w:t>
      </w:r>
      <w:r w:rsidR="00926E77" w:rsidRPr="00B36888">
        <w:rPr>
          <w:rFonts w:eastAsia="SchoolBookSanPin"/>
          <w:sz w:val="24"/>
          <w:szCs w:val="24"/>
          <w:lang w:val="ru-RU"/>
        </w:rPr>
        <w:t>.</w:t>
      </w:r>
    </w:p>
    <w:p w:rsidR="00592E55"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.6. </w:t>
      </w:r>
      <w:r w:rsidR="00592E55"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592E55" w:rsidRPr="00B36888">
        <w:rPr>
          <w:rFonts w:ascii="Times New Roman" w:eastAsia="SchoolBookSanPin" w:hAnsi="Times New Roman"/>
          <w:bCs/>
          <w:sz w:val="24"/>
          <w:szCs w:val="24"/>
          <w:lang w:val="ru-RU"/>
        </w:rPr>
        <w:t>регулятивны</w:t>
      </w:r>
      <w:r w:rsidR="00D57DD1" w:rsidRPr="00B36888">
        <w:rPr>
          <w:rFonts w:ascii="Times New Roman" w:eastAsia="SchoolBookSanPin" w:hAnsi="Times New Roman"/>
          <w:bCs/>
          <w:sz w:val="24"/>
          <w:szCs w:val="24"/>
          <w:lang w:val="ru-RU"/>
        </w:rPr>
        <w:t>х</w:t>
      </w:r>
      <w:r w:rsidR="00592E55" w:rsidRPr="00B36888">
        <w:rPr>
          <w:rFonts w:ascii="Times New Roman" w:eastAsia="SchoolBookSanPin" w:hAnsi="Times New Roman"/>
          <w:bCs/>
          <w:sz w:val="24"/>
          <w:szCs w:val="24"/>
          <w:lang w:val="ru-RU"/>
        </w:rPr>
        <w:t xml:space="preserve"> универсальных учебных действий</w:t>
      </w:r>
      <w:r w:rsidR="00592E55" w:rsidRPr="00B36888">
        <w:rPr>
          <w:rFonts w:ascii="Times New Roman" w:eastAsia="SchoolBookSanPin" w:hAnsi="Times New Roman"/>
          <w:sz w:val="24"/>
          <w:szCs w:val="24"/>
          <w:lang w:val="ru-RU"/>
        </w:rPr>
        <w:t>:</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B36888">
        <w:rPr>
          <w:rFonts w:eastAsia="SchoolBookSanPin"/>
          <w:sz w:val="24"/>
          <w:szCs w:val="24"/>
          <w:lang w:val="ru-RU"/>
        </w:rPr>
        <w:br/>
        <w:t xml:space="preserve">при решении учебной задачи, адаптировать решение к меняющимся обстоятельствам; </w:t>
      </w:r>
    </w:p>
    <w:p w:rsidR="00D57DD1" w:rsidRPr="00B36888" w:rsidRDefault="00D57DD1" w:rsidP="00C2107B">
      <w:pPr>
        <w:pStyle w:val="affa"/>
        <w:spacing w:line="360" w:lineRule="auto"/>
        <w:ind w:left="0" w:firstLine="709"/>
        <w:rPr>
          <w:sz w:val="24"/>
          <w:szCs w:val="24"/>
          <w:lang w:val="ru-RU"/>
        </w:rPr>
      </w:pPr>
      <w:r w:rsidRPr="00B36888">
        <w:rPr>
          <w:rFonts w:eastAsia="SchoolBookSanPin"/>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w:t>
      </w:r>
      <w:r w:rsidRPr="00B36888">
        <w:rPr>
          <w:rFonts w:eastAsia="SchoolBookSanPin"/>
          <w:sz w:val="24"/>
          <w:szCs w:val="24"/>
          <w:lang w:val="ru-RU"/>
        </w:rPr>
        <w:lastRenderedPageBreak/>
        <w:t xml:space="preserve">коррективы в деятельность на основе новых обстоятельств </w:t>
      </w:r>
      <w:r w:rsidRPr="00B36888">
        <w:rPr>
          <w:rFonts w:eastAsia="SchoolBookSanPin"/>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B36888" w:rsidRDefault="00D57DD1" w:rsidP="00C2107B">
      <w:pPr>
        <w:pStyle w:val="affa"/>
        <w:spacing w:line="360" w:lineRule="auto"/>
        <w:ind w:left="0" w:firstLine="709"/>
        <w:rPr>
          <w:sz w:val="24"/>
          <w:szCs w:val="24"/>
          <w:lang w:val="ru-RU"/>
        </w:rPr>
      </w:pPr>
      <w:r w:rsidRPr="00B36888">
        <w:rPr>
          <w:rFonts w:eastAsia="SchoolBookSanPi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B36888">
        <w:rPr>
          <w:rFonts w:eastAsia="SchoolBookSanPin"/>
          <w:sz w:val="24"/>
          <w:szCs w:val="24"/>
          <w:lang w:val="ru-RU"/>
        </w:rPr>
        <w:br/>
        <w:t>из художественной литературы; регулировать способ выражения своих эмоций;</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осознанно относиться к другому человеку, его мнению, размышляя </w:t>
      </w:r>
      <w:r w:rsidRPr="00B36888">
        <w:rPr>
          <w:rFonts w:eastAsia="SchoolBookSanPin"/>
          <w:sz w:val="24"/>
          <w:szCs w:val="24"/>
          <w:lang w:val="ru-RU"/>
        </w:rPr>
        <w:br/>
        <w:t xml:space="preserve">над взаимоотношениями литературных героев; признавать своё право на ошибку </w:t>
      </w:r>
      <w:r w:rsidRPr="00B36888">
        <w:rPr>
          <w:rFonts w:eastAsia="SchoolBookSanPin"/>
          <w:sz w:val="24"/>
          <w:szCs w:val="24"/>
          <w:lang w:val="ru-RU"/>
        </w:rPr>
        <w:br/>
        <w:t xml:space="preserve">и такое же право другого; </w:t>
      </w:r>
    </w:p>
    <w:p w:rsidR="00D57DD1" w:rsidRPr="00B36888" w:rsidRDefault="00D57DD1" w:rsidP="00C2107B">
      <w:pPr>
        <w:pStyle w:val="affa"/>
        <w:spacing w:line="360" w:lineRule="auto"/>
        <w:ind w:left="0" w:firstLine="709"/>
        <w:rPr>
          <w:sz w:val="24"/>
          <w:szCs w:val="24"/>
          <w:lang w:val="ru-RU"/>
        </w:rPr>
      </w:pPr>
      <w:r w:rsidRPr="00B36888">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OfficinaSansBoldITC" w:hAnsi="Times New Roman"/>
          <w:sz w:val="24"/>
          <w:szCs w:val="24"/>
          <w:lang w:val="ru-RU"/>
        </w:rPr>
        <w:t>3</w:t>
      </w:r>
      <w:r w:rsidR="00592E55" w:rsidRPr="00B36888">
        <w:rPr>
          <w:rFonts w:ascii="Times New Roman" w:eastAsia="OfficinaSansBoldITC" w:hAnsi="Times New Roman"/>
          <w:sz w:val="24"/>
          <w:szCs w:val="24"/>
          <w:lang w:val="ru-RU"/>
        </w:rPr>
        <w:t>.7. </w:t>
      </w:r>
      <w:r w:rsidR="00592E55"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использовать преимущества командной (парной, групповой, коллективной) </w:t>
      </w:r>
      <w:r w:rsidRPr="00B36888">
        <w:rPr>
          <w:rFonts w:eastAsia="SchoolBookSanPin"/>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B36888">
        <w:rPr>
          <w:rFonts w:eastAsia="SchoolBookSanPin"/>
          <w:sz w:val="24"/>
          <w:szCs w:val="24"/>
          <w:lang w:val="ru-RU"/>
        </w:rPr>
        <w:br/>
        <w:t xml:space="preserve">и результат совместной работы; </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B36888" w:rsidRDefault="00D57DD1"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w:t>
      </w:r>
      <w:r w:rsidR="00CA07AF">
        <w:rPr>
          <w:rFonts w:eastAsia="SchoolBookSanPin"/>
          <w:sz w:val="24"/>
          <w:szCs w:val="24"/>
          <w:lang w:val="ru-RU"/>
        </w:rPr>
        <w:t xml:space="preserve"> члена команды </w:t>
      </w:r>
      <w:r w:rsidRPr="00B36888">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592E55" w:rsidRPr="00B36888">
        <w:rPr>
          <w:rFonts w:ascii="Times New Roman" w:eastAsia="OfficinaSansBoldITC" w:hAnsi="Times New Roman"/>
          <w:sz w:val="24"/>
          <w:szCs w:val="24"/>
          <w:lang w:val="ru-RU"/>
        </w:rPr>
        <w:t>.8.</w:t>
      </w:r>
      <w:r w:rsidR="00CD185B" w:rsidRPr="00B36888">
        <w:rPr>
          <w:rFonts w:ascii="Times New Roman" w:eastAsia="SchoolBookSanPin" w:hAnsi="Times New Roman"/>
          <w:sz w:val="24"/>
          <w:szCs w:val="24"/>
          <w:lang w:val="ru-RU"/>
        </w:rPr>
        <w:t>4</w:t>
      </w:r>
      <w:r w:rsidR="00592E55" w:rsidRPr="00B36888">
        <w:rPr>
          <w:rFonts w:ascii="Times New Roman" w:eastAsia="SchoolBookSanPin" w:hAnsi="Times New Roman"/>
          <w:sz w:val="24"/>
          <w:szCs w:val="24"/>
          <w:lang w:val="ru-RU"/>
        </w:rPr>
        <w:t>. </w:t>
      </w:r>
      <w:r w:rsidR="00F30568" w:rsidRPr="00B36888">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B36888">
        <w:rPr>
          <w:rFonts w:ascii="Times New Roman" w:eastAsia="SchoolBookSanPin" w:hAnsi="Times New Roman"/>
          <w:sz w:val="24"/>
          <w:szCs w:val="24"/>
          <w:lang w:val="ru-RU"/>
        </w:rPr>
        <w:t>должны обеспечивать:</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 xml:space="preserve">1) понимание духовно-нравственной и культурной ценности литературы </w:t>
      </w:r>
      <w:r w:rsidRPr="00B36888">
        <w:rPr>
          <w:rFonts w:ascii="Times New Roman" w:eastAsia="SchoolBookSanPin" w:hAnsi="Times New Roman"/>
          <w:sz w:val="24"/>
          <w:szCs w:val="24"/>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F30568"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F30568"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F30568" w:rsidRPr="00B36888">
        <w:rPr>
          <w:rFonts w:ascii="Times New Roman" w:eastAsia="SchoolBookSanPin" w:hAnsi="Times New Roman"/>
          <w:sz w:val="24"/>
          <w:szCs w:val="24"/>
          <w:lang w:val="ru-RU"/>
        </w:rPr>
        <w:t>;</w:t>
      </w:r>
    </w:p>
    <w:p w:rsidR="00D57DD1" w:rsidRPr="00B36888" w:rsidRDefault="00F30568" w:rsidP="00C2107B">
      <w:pPr>
        <w:pStyle w:val="affa"/>
        <w:spacing w:line="360" w:lineRule="auto"/>
        <w:ind w:left="0" w:firstLine="709"/>
        <w:rPr>
          <w:sz w:val="24"/>
          <w:szCs w:val="24"/>
          <w:lang w:val="ru-RU"/>
        </w:rPr>
      </w:pPr>
      <w:r w:rsidRPr="00B36888">
        <w:rPr>
          <w:rFonts w:eastAsia="SchoolBookSanPin"/>
          <w:sz w:val="24"/>
          <w:szCs w:val="24"/>
          <w:lang w:val="ru-RU"/>
        </w:rPr>
        <w:t xml:space="preserve">3) овладение </w:t>
      </w:r>
      <w:r w:rsidR="00D57DD1" w:rsidRPr="00B36888">
        <w:rPr>
          <w:rFonts w:eastAsia="SchoolBookSanPin"/>
          <w:sz w:val="24"/>
          <w:szCs w:val="24"/>
          <w:lang w:val="ru-RU"/>
        </w:rPr>
        <w:t>умение</w:t>
      </w:r>
      <w:r w:rsidRPr="00B36888">
        <w:rPr>
          <w:rFonts w:eastAsia="SchoolBookSanPin"/>
          <w:sz w:val="24"/>
          <w:szCs w:val="24"/>
          <w:lang w:val="ru-RU"/>
        </w:rPr>
        <w:t>м</w:t>
      </w:r>
      <w:r w:rsidR="00D57DD1" w:rsidRPr="00B36888">
        <w:rPr>
          <w:rFonts w:eastAsia="SchoolBookSanPin"/>
          <w:sz w:val="24"/>
          <w:szCs w:val="24"/>
          <w:lang w:val="ru-RU"/>
        </w:rPr>
        <w:t xml:space="preserve"> анализировать произведение в единстве формы </w:t>
      </w:r>
      <w:r w:rsidRPr="00B36888">
        <w:rPr>
          <w:rFonts w:eastAsia="SchoolBookSanPin"/>
          <w:sz w:val="24"/>
          <w:szCs w:val="24"/>
          <w:lang w:val="ru-RU"/>
        </w:rPr>
        <w:br/>
      </w:r>
      <w:r w:rsidR="00D57DD1" w:rsidRPr="00B36888">
        <w:rPr>
          <w:rFonts w:eastAsia="SchoolBookSanPin"/>
          <w:sz w:val="24"/>
          <w:szCs w:val="24"/>
          <w:lang w:val="ru-RU"/>
        </w:rPr>
        <w:t>и содержания</w:t>
      </w:r>
      <w:r w:rsidRPr="00B36888">
        <w:rPr>
          <w:rFonts w:eastAsia="SchoolBookSanPin"/>
          <w:sz w:val="24"/>
          <w:szCs w:val="24"/>
          <w:lang w:val="ru-RU"/>
        </w:rPr>
        <w:t>,</w:t>
      </w:r>
      <w:r w:rsidR="00D57DD1" w:rsidRPr="00B36888">
        <w:rPr>
          <w:rFonts w:eastAsia="SchoolBookSanPin"/>
          <w:sz w:val="24"/>
          <w:szCs w:val="24"/>
          <w:lang w:val="ru-RU"/>
        </w:rPr>
        <w:t xml:space="preserve"> определять тематику и проблематику произведения, родовую </w:t>
      </w:r>
      <w:r w:rsidRPr="00B36888">
        <w:rPr>
          <w:rFonts w:eastAsia="SchoolBookSanPin"/>
          <w:sz w:val="24"/>
          <w:szCs w:val="24"/>
          <w:lang w:val="ru-RU"/>
        </w:rPr>
        <w:br/>
      </w:r>
      <w:r w:rsidR="00D57DD1" w:rsidRPr="00B36888">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Pr="00B36888">
        <w:rPr>
          <w:rFonts w:eastAsia="SchoolBookSanPin"/>
          <w:sz w:val="24"/>
          <w:szCs w:val="24"/>
          <w:lang w:val="ru-RU"/>
        </w:rPr>
        <w:t>,</w:t>
      </w:r>
      <w:r w:rsidR="00D57DD1" w:rsidRPr="00B36888">
        <w:rPr>
          <w:rFonts w:eastAsia="SchoolBookSanPin"/>
          <w:sz w:val="24"/>
          <w:szCs w:val="24"/>
          <w:lang w:val="ru-RU"/>
        </w:rPr>
        <w:t xml:space="preserve"> характеризовать авторский пафос</w:t>
      </w:r>
      <w:r w:rsidRPr="00B36888">
        <w:rPr>
          <w:rFonts w:eastAsia="SchoolBookSanPin"/>
          <w:sz w:val="24"/>
          <w:szCs w:val="24"/>
          <w:lang w:val="ru-RU"/>
        </w:rPr>
        <w:t>,</w:t>
      </w:r>
      <w:r w:rsidR="00D57DD1" w:rsidRPr="00B36888">
        <w:rPr>
          <w:rFonts w:eastAsia="SchoolBookSanPin"/>
          <w:sz w:val="24"/>
          <w:szCs w:val="24"/>
          <w:lang w:val="ru-RU"/>
        </w:rPr>
        <w:t xml:space="preserve"> выявлять особенности языка художествен</w:t>
      </w:r>
      <w:r w:rsidR="00CA07AF">
        <w:rPr>
          <w:rFonts w:eastAsia="SchoolBookSanPin"/>
          <w:sz w:val="24"/>
          <w:szCs w:val="24"/>
          <w:lang w:val="ru-RU"/>
        </w:rPr>
        <w:t xml:space="preserve">ного произведения, поэтической </w:t>
      </w:r>
      <w:r w:rsidR="00D57DD1" w:rsidRPr="00B36888">
        <w:rPr>
          <w:rFonts w:eastAsia="SchoolBookSanPin"/>
          <w:sz w:val="24"/>
          <w:szCs w:val="24"/>
          <w:lang w:val="ru-RU"/>
        </w:rPr>
        <w:t>и прозаической речи;</w:t>
      </w:r>
    </w:p>
    <w:p w:rsidR="00D57DD1" w:rsidRPr="00B36888" w:rsidRDefault="00F30568" w:rsidP="00C2107B">
      <w:pPr>
        <w:pStyle w:val="affa"/>
        <w:spacing w:line="360" w:lineRule="auto"/>
        <w:ind w:left="0" w:firstLine="709"/>
        <w:rPr>
          <w:sz w:val="24"/>
          <w:szCs w:val="24"/>
          <w:lang w:val="ru-RU"/>
        </w:rPr>
      </w:pPr>
      <w:r w:rsidRPr="00B36888">
        <w:rPr>
          <w:rFonts w:eastAsia="SchoolBookSanPin"/>
          <w:sz w:val="24"/>
          <w:szCs w:val="24"/>
          <w:lang w:val="ru-RU"/>
        </w:rPr>
        <w:t>4) </w:t>
      </w:r>
      <w:r w:rsidR="00D57DD1" w:rsidRPr="00B36888">
        <w:rPr>
          <w:rFonts w:eastAsia="SchoolBookSanPin"/>
          <w:sz w:val="24"/>
          <w:szCs w:val="24"/>
          <w:lang w:val="ru-RU"/>
        </w:rPr>
        <w:t>овладение теоретико-литературными понятиями</w:t>
      </w:r>
      <w:r w:rsidR="00D57DD1" w:rsidRPr="00B36888">
        <w:rPr>
          <w:rFonts w:eastAsia="SchoolBookSanPin"/>
          <w:position w:val="6"/>
          <w:sz w:val="24"/>
          <w:szCs w:val="24"/>
          <w:lang w:val="ru-RU"/>
        </w:rPr>
        <w:t xml:space="preserve"> </w:t>
      </w:r>
      <w:r w:rsidR="00D57DD1" w:rsidRPr="00B36888">
        <w:rPr>
          <w:rFonts w:eastAsia="SchoolBookSanPin"/>
          <w:sz w:val="24"/>
          <w:szCs w:val="24"/>
          <w:lang w:val="ru-RU"/>
        </w:rPr>
        <w:t xml:space="preserve">и использование их </w:t>
      </w:r>
      <w:r w:rsidRPr="00B36888">
        <w:rPr>
          <w:rFonts w:eastAsia="SchoolBookSanPin"/>
          <w:sz w:val="24"/>
          <w:szCs w:val="24"/>
          <w:lang w:val="ru-RU"/>
        </w:rPr>
        <w:br/>
      </w:r>
      <w:r w:rsidR="00D57DD1" w:rsidRPr="00B36888">
        <w:rPr>
          <w:rFonts w:eastAsia="SchoolBookSanPin"/>
          <w:sz w:val="24"/>
          <w:szCs w:val="24"/>
          <w:lang w:val="ru-RU"/>
        </w:rPr>
        <w:t>в процессе анализа, интерпретации произведений и оформления собственных оценок и наблюдений</w:t>
      </w:r>
      <w:r w:rsidRPr="00B36888">
        <w:rPr>
          <w:rFonts w:eastAsia="SchoolBookSanPin"/>
          <w:sz w:val="24"/>
          <w:szCs w:val="24"/>
          <w:lang w:val="ru-RU"/>
        </w:rPr>
        <w:t xml:space="preserve"> (</w:t>
      </w:r>
      <w:r w:rsidR="00D57DD1" w:rsidRPr="00B36888">
        <w:rPr>
          <w:rFonts w:eastAsia="SchoolBookSanPin"/>
          <w:sz w:val="24"/>
          <w:szCs w:val="24"/>
          <w:lang w:val="ru-RU"/>
        </w:rPr>
        <w:t>художественная литература и устное народное творчество</w:t>
      </w:r>
      <w:r w:rsidRPr="00B36888">
        <w:rPr>
          <w:rFonts w:eastAsia="SchoolBookSanPin"/>
          <w:sz w:val="24"/>
          <w:szCs w:val="24"/>
          <w:lang w:val="ru-RU"/>
        </w:rPr>
        <w:t>,</w:t>
      </w:r>
      <w:r w:rsidR="00D57DD1" w:rsidRPr="00B36888">
        <w:rPr>
          <w:rFonts w:eastAsia="SchoolBookSanPin"/>
          <w:sz w:val="24"/>
          <w:szCs w:val="24"/>
          <w:lang w:val="ru-RU"/>
        </w:rPr>
        <w:t xml:space="preserve"> проза и поэзия</w:t>
      </w:r>
      <w:r w:rsidRPr="00B36888">
        <w:rPr>
          <w:rFonts w:eastAsia="SchoolBookSanPin"/>
          <w:sz w:val="24"/>
          <w:szCs w:val="24"/>
          <w:lang w:val="ru-RU"/>
        </w:rPr>
        <w:t>,</w:t>
      </w:r>
      <w:r w:rsidR="00D57DD1" w:rsidRPr="00B36888">
        <w:rPr>
          <w:rFonts w:eastAsia="SchoolBookSanPin"/>
          <w:sz w:val="24"/>
          <w:szCs w:val="24"/>
          <w:lang w:val="ru-RU"/>
        </w:rPr>
        <w:t xml:space="preserve"> художественный образ</w:t>
      </w:r>
      <w:r w:rsidRPr="00B36888">
        <w:rPr>
          <w:rFonts w:eastAsia="SchoolBookSanPin"/>
          <w:sz w:val="24"/>
          <w:szCs w:val="24"/>
          <w:lang w:val="ru-RU"/>
        </w:rPr>
        <w:t>,</w:t>
      </w:r>
      <w:r w:rsidR="00D57DD1" w:rsidRPr="00B36888">
        <w:rPr>
          <w:rFonts w:eastAsia="SchoolBookSanPin"/>
          <w:sz w:val="24"/>
          <w:szCs w:val="24"/>
          <w:lang w:val="ru-RU"/>
        </w:rPr>
        <w:t xml:space="preserve"> факт</w:t>
      </w:r>
      <w:r w:rsidRPr="00B36888">
        <w:rPr>
          <w:rFonts w:eastAsia="SchoolBookSanPin"/>
          <w:sz w:val="24"/>
          <w:szCs w:val="24"/>
          <w:lang w:val="ru-RU"/>
        </w:rPr>
        <w:t xml:space="preserve"> и</w:t>
      </w:r>
      <w:r w:rsidR="00D57DD1" w:rsidRPr="00B36888">
        <w:rPr>
          <w:rFonts w:eastAsia="SchoolBookSanPin"/>
          <w:sz w:val="24"/>
          <w:szCs w:val="24"/>
          <w:lang w:val="ru-RU"/>
        </w:rPr>
        <w:t xml:space="preserve"> вымысел</w:t>
      </w:r>
      <w:r w:rsidRPr="00B36888">
        <w:rPr>
          <w:rFonts w:eastAsia="SchoolBookSanPin"/>
          <w:sz w:val="24"/>
          <w:szCs w:val="24"/>
          <w:lang w:val="ru-RU"/>
        </w:rPr>
        <w:t>,</w:t>
      </w:r>
      <w:r w:rsidR="00D57DD1" w:rsidRPr="00B36888">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Pr="00B36888">
        <w:rPr>
          <w:rFonts w:eastAsia="SchoolBookSanPin"/>
          <w:sz w:val="24"/>
          <w:szCs w:val="24"/>
          <w:lang w:val="ru-RU"/>
        </w:rPr>
        <w:t>,</w:t>
      </w:r>
      <w:r w:rsidR="00D57DD1" w:rsidRPr="00B36888">
        <w:rPr>
          <w:rFonts w:eastAsia="SchoolBookSanPin"/>
          <w:sz w:val="24"/>
          <w:szCs w:val="24"/>
          <w:lang w:val="ru-RU"/>
        </w:rPr>
        <w:t xml:space="preserve"> форма и содержание литературного произведения</w:t>
      </w:r>
      <w:r w:rsidRPr="00B36888">
        <w:rPr>
          <w:rFonts w:eastAsia="SchoolBookSanPin"/>
          <w:sz w:val="24"/>
          <w:szCs w:val="24"/>
          <w:lang w:val="ru-RU"/>
        </w:rPr>
        <w:t>,</w:t>
      </w:r>
      <w:r w:rsidR="00D57DD1" w:rsidRPr="00B36888">
        <w:rPr>
          <w:rFonts w:eastAsia="SchoolBookSanPin"/>
          <w:sz w:val="24"/>
          <w:szCs w:val="24"/>
          <w:lang w:val="ru-RU"/>
        </w:rPr>
        <w:t xml:space="preserve"> тема, идея, проблематика, пафос (героический, трагический, комический)</w:t>
      </w:r>
      <w:r w:rsidRPr="00B36888">
        <w:rPr>
          <w:rFonts w:eastAsia="SchoolBookSanPin"/>
          <w:sz w:val="24"/>
          <w:szCs w:val="24"/>
          <w:lang w:val="ru-RU"/>
        </w:rPr>
        <w:t>,</w:t>
      </w:r>
      <w:r w:rsidR="00D57DD1" w:rsidRPr="00B36888">
        <w:rPr>
          <w:rFonts w:eastAsia="SchoolBookSanPin"/>
          <w:sz w:val="24"/>
          <w:szCs w:val="24"/>
          <w:lang w:val="ru-RU"/>
        </w:rPr>
        <w:t xml:space="preserve"> сюжет, композиция, эпиграф</w:t>
      </w:r>
      <w:r w:rsidRPr="00B36888">
        <w:rPr>
          <w:rFonts w:eastAsia="SchoolBookSanPin"/>
          <w:sz w:val="24"/>
          <w:szCs w:val="24"/>
          <w:lang w:val="ru-RU"/>
        </w:rPr>
        <w:t>,</w:t>
      </w:r>
      <w:r w:rsidR="00D57DD1" w:rsidRPr="00B36888">
        <w:rPr>
          <w:rFonts w:eastAsia="SchoolBookSanPin"/>
          <w:sz w:val="24"/>
          <w:szCs w:val="24"/>
          <w:lang w:val="ru-RU"/>
        </w:rPr>
        <w:t xml:space="preserve"> стадии развития действия</w:t>
      </w:r>
      <w:r w:rsidRPr="00B36888">
        <w:rPr>
          <w:rFonts w:eastAsia="SchoolBookSanPin"/>
          <w:sz w:val="24"/>
          <w:szCs w:val="24"/>
          <w:lang w:val="ru-RU"/>
        </w:rPr>
        <w:t xml:space="preserve"> (</w:t>
      </w:r>
      <w:r w:rsidR="00D57DD1" w:rsidRPr="00B36888">
        <w:rPr>
          <w:rFonts w:eastAsia="SchoolBookSanPin"/>
          <w:sz w:val="24"/>
          <w:szCs w:val="24"/>
          <w:lang w:val="ru-RU"/>
        </w:rPr>
        <w:t>экспозиция, завязка, развитие действия, кульминация, развязка, эпилог</w:t>
      </w:r>
      <w:r w:rsidRPr="00B36888">
        <w:rPr>
          <w:rFonts w:eastAsia="SchoolBookSanPin"/>
          <w:sz w:val="24"/>
          <w:szCs w:val="24"/>
          <w:lang w:val="ru-RU"/>
        </w:rPr>
        <w:t>,</w:t>
      </w:r>
      <w:r w:rsidR="00D57DD1" w:rsidRPr="00B36888">
        <w:rPr>
          <w:rFonts w:eastAsia="SchoolBookSanPin"/>
          <w:sz w:val="24"/>
          <w:szCs w:val="24"/>
          <w:lang w:val="ru-RU"/>
        </w:rPr>
        <w:t xml:space="preserve"> авторское отступление</w:t>
      </w:r>
      <w:r w:rsidRPr="00B36888">
        <w:rPr>
          <w:rFonts w:eastAsia="SchoolBookSanPin"/>
          <w:sz w:val="24"/>
          <w:szCs w:val="24"/>
          <w:lang w:val="ru-RU"/>
        </w:rPr>
        <w:t>,</w:t>
      </w:r>
      <w:r w:rsidR="00D57DD1" w:rsidRPr="00B36888">
        <w:rPr>
          <w:rFonts w:eastAsia="SchoolBookSanPin"/>
          <w:sz w:val="24"/>
          <w:szCs w:val="24"/>
          <w:lang w:val="ru-RU"/>
        </w:rPr>
        <w:t xml:space="preserve"> конфликт</w:t>
      </w:r>
      <w:r w:rsidRPr="00B36888">
        <w:rPr>
          <w:rFonts w:eastAsia="SchoolBookSanPin"/>
          <w:sz w:val="24"/>
          <w:szCs w:val="24"/>
          <w:lang w:val="ru-RU"/>
        </w:rPr>
        <w:t>),</w:t>
      </w:r>
      <w:r w:rsidR="00D57DD1" w:rsidRPr="00B36888">
        <w:rPr>
          <w:rFonts w:eastAsia="SchoolBookSanPin"/>
          <w:sz w:val="24"/>
          <w:szCs w:val="24"/>
          <w:lang w:val="ru-RU"/>
        </w:rPr>
        <w:t xml:space="preserve"> система образов</w:t>
      </w:r>
      <w:r w:rsidRPr="00B36888">
        <w:rPr>
          <w:rFonts w:eastAsia="SchoolBookSanPin"/>
          <w:sz w:val="24"/>
          <w:szCs w:val="24"/>
          <w:lang w:val="ru-RU"/>
        </w:rPr>
        <w:t>,</w:t>
      </w:r>
      <w:r w:rsidR="00D57DD1" w:rsidRPr="00B36888">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 речевая характеристика героя</w:t>
      </w:r>
      <w:r w:rsidRPr="00B36888">
        <w:rPr>
          <w:rFonts w:eastAsia="SchoolBookSanPin"/>
          <w:sz w:val="24"/>
          <w:szCs w:val="24"/>
          <w:lang w:val="ru-RU"/>
        </w:rPr>
        <w:t>,</w:t>
      </w:r>
      <w:r w:rsidR="00D57DD1" w:rsidRPr="00B36888">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Pr="00B36888">
        <w:rPr>
          <w:rFonts w:eastAsia="SchoolBookSanPin"/>
          <w:sz w:val="24"/>
          <w:szCs w:val="24"/>
          <w:lang w:val="ru-RU"/>
        </w:rPr>
        <w:t>,</w:t>
      </w:r>
      <w:r w:rsidR="00D57DD1" w:rsidRPr="00B36888">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Pr="00B36888">
        <w:rPr>
          <w:rFonts w:eastAsia="SchoolBookSanPin"/>
          <w:sz w:val="24"/>
          <w:szCs w:val="24"/>
          <w:lang w:val="ru-RU"/>
        </w:rPr>
        <w:t>,</w:t>
      </w:r>
      <w:r w:rsidR="00D57DD1" w:rsidRPr="00B36888">
        <w:rPr>
          <w:rFonts w:eastAsia="SchoolBookSanPin"/>
          <w:sz w:val="24"/>
          <w:szCs w:val="24"/>
          <w:lang w:val="ru-RU"/>
        </w:rPr>
        <w:t xml:space="preserve"> инверсия; повтор, анафора; умолчание, параллелизм, звукопись (аллитерация, ассонанс)</w:t>
      </w:r>
      <w:r w:rsidRPr="00B36888">
        <w:rPr>
          <w:rFonts w:eastAsia="SchoolBookSanPin"/>
          <w:sz w:val="24"/>
          <w:szCs w:val="24"/>
          <w:lang w:val="ru-RU"/>
        </w:rPr>
        <w:t>,</w:t>
      </w:r>
      <w:r w:rsidR="00D57DD1" w:rsidRPr="00B36888">
        <w:rPr>
          <w:rFonts w:eastAsia="SchoolBookSanPin"/>
          <w:sz w:val="24"/>
          <w:szCs w:val="24"/>
          <w:lang w:val="ru-RU"/>
        </w:rPr>
        <w:t xml:space="preserve"> стиль; стих и проза</w:t>
      </w:r>
      <w:r w:rsidRPr="00B36888">
        <w:rPr>
          <w:rFonts w:eastAsia="SchoolBookSanPin"/>
          <w:sz w:val="24"/>
          <w:szCs w:val="24"/>
          <w:lang w:val="ru-RU"/>
        </w:rPr>
        <w:t>,</w:t>
      </w:r>
      <w:r w:rsidR="00D57DD1" w:rsidRPr="00B36888">
        <w:rPr>
          <w:rFonts w:eastAsia="SchoolBookSanPin"/>
          <w:sz w:val="24"/>
          <w:szCs w:val="24"/>
          <w:lang w:val="ru-RU"/>
        </w:rPr>
        <w:t xml:space="preserve"> стихотворный метр (хорей, ямб, дактиль, амфибрахий, анапест), ритм, рифма, строфа</w:t>
      </w:r>
      <w:r w:rsidRPr="00B36888">
        <w:rPr>
          <w:rFonts w:eastAsia="SchoolBookSanPin"/>
          <w:sz w:val="24"/>
          <w:szCs w:val="24"/>
          <w:lang w:val="ru-RU"/>
        </w:rPr>
        <w:t>,</w:t>
      </w:r>
      <w:r w:rsidR="00D57DD1" w:rsidRPr="00B36888">
        <w:rPr>
          <w:rFonts w:eastAsia="SchoolBookSanPin"/>
          <w:sz w:val="24"/>
          <w:szCs w:val="24"/>
          <w:lang w:val="ru-RU"/>
        </w:rPr>
        <w:t xml:space="preserve"> афоризм;</w:t>
      </w:r>
    </w:p>
    <w:p w:rsidR="00D57DD1" w:rsidRPr="00B36888" w:rsidRDefault="00F30568" w:rsidP="00C2107B">
      <w:pPr>
        <w:pStyle w:val="affa"/>
        <w:spacing w:line="360" w:lineRule="auto"/>
        <w:ind w:left="0" w:firstLine="709"/>
        <w:rPr>
          <w:sz w:val="24"/>
          <w:szCs w:val="24"/>
          <w:lang w:val="ru-RU"/>
        </w:rPr>
      </w:pPr>
      <w:r w:rsidRPr="00B36888">
        <w:rPr>
          <w:rFonts w:eastAsia="SchoolBookSanPin"/>
          <w:sz w:val="24"/>
          <w:szCs w:val="24"/>
          <w:lang w:val="ru-RU"/>
        </w:rPr>
        <w:t>5) овладение умением</w:t>
      </w:r>
      <w:r w:rsidR="00D57DD1" w:rsidRPr="00B36888">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B36888">
        <w:rPr>
          <w:rFonts w:eastAsia="SchoolBookSanPin"/>
          <w:sz w:val="24"/>
          <w:szCs w:val="24"/>
          <w:lang w:val="ru-RU"/>
        </w:rPr>
        <w:t>);</w:t>
      </w:r>
    </w:p>
    <w:p w:rsidR="00D57DD1" w:rsidRPr="00B36888" w:rsidRDefault="00806EE2" w:rsidP="00C2107B">
      <w:pPr>
        <w:pStyle w:val="affa"/>
        <w:spacing w:line="360" w:lineRule="auto"/>
        <w:ind w:left="0" w:firstLine="709"/>
        <w:rPr>
          <w:sz w:val="24"/>
          <w:szCs w:val="24"/>
          <w:lang w:val="ru-RU"/>
        </w:rPr>
      </w:pPr>
      <w:r w:rsidRPr="00B36888">
        <w:rPr>
          <w:rFonts w:eastAsia="SchoolBookSanPin"/>
          <w:sz w:val="24"/>
          <w:szCs w:val="24"/>
          <w:lang w:val="ru-RU"/>
        </w:rPr>
        <w:lastRenderedPageBreak/>
        <w:t xml:space="preserve">6) овладение умением </w:t>
      </w:r>
      <w:r w:rsidR="00D57DD1" w:rsidRPr="00B36888">
        <w:rPr>
          <w:rFonts w:eastAsia="SchoolBookSanPin"/>
          <w:sz w:val="24"/>
          <w:szCs w:val="24"/>
          <w:lang w:val="ru-RU"/>
        </w:rPr>
        <w:t xml:space="preserve">выявлять связь между важнейшими фактами биографии писателей (в том числе А.С. Грибоедова, А.С. Пушкина, М.Ю. Лермонтова, </w:t>
      </w:r>
      <w:r w:rsidRPr="00B36888">
        <w:rPr>
          <w:rFonts w:eastAsia="SchoolBookSanPin"/>
          <w:sz w:val="24"/>
          <w:szCs w:val="24"/>
          <w:lang w:val="ru-RU"/>
        </w:rPr>
        <w:br/>
      </w:r>
      <w:r w:rsidR="00D57DD1" w:rsidRPr="00B36888">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B36888" w:rsidRDefault="00806EE2" w:rsidP="00C2107B">
      <w:pPr>
        <w:pStyle w:val="affa"/>
        <w:spacing w:line="360" w:lineRule="auto"/>
        <w:ind w:left="0" w:firstLine="709"/>
        <w:rPr>
          <w:sz w:val="24"/>
          <w:szCs w:val="24"/>
          <w:lang w:val="ru-RU"/>
        </w:rPr>
      </w:pPr>
      <w:r w:rsidRPr="00B36888">
        <w:rPr>
          <w:rFonts w:eastAsia="SchoolBookSanPin"/>
          <w:sz w:val="24"/>
          <w:szCs w:val="24"/>
          <w:lang w:val="ru-RU"/>
        </w:rPr>
        <w:t>7) овладение умением</w:t>
      </w:r>
      <w:r w:rsidR="00D57DD1" w:rsidRPr="00B36888">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B36888" w:rsidRDefault="00806EE2" w:rsidP="00C2107B">
      <w:pPr>
        <w:pStyle w:val="affa"/>
        <w:spacing w:line="360" w:lineRule="auto"/>
        <w:ind w:left="0" w:firstLine="709"/>
        <w:rPr>
          <w:sz w:val="24"/>
          <w:szCs w:val="24"/>
          <w:lang w:val="ru-RU"/>
        </w:rPr>
      </w:pPr>
      <w:r w:rsidRPr="00B36888">
        <w:rPr>
          <w:rFonts w:eastAsia="SchoolBookSanPin"/>
          <w:sz w:val="24"/>
          <w:szCs w:val="24"/>
          <w:lang w:val="ru-RU"/>
        </w:rPr>
        <w:t xml:space="preserve">8) овладение умением </w:t>
      </w:r>
      <w:r w:rsidR="00D57DD1"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r w:rsidR="00D57DD1" w:rsidRPr="00B36888">
        <w:rPr>
          <w:rFonts w:ascii="Times New Roman" w:eastAsia="SchoolBookSanPin" w:hAnsi="Times New Roman"/>
          <w:sz w:val="24"/>
          <w:szCs w:val="24"/>
          <w:lang w:val="ru-RU"/>
        </w:rPr>
        <w:t xml:space="preserve">) совершенствование умения выразительно (с учётом индивидуальных особенностей обучающихся) читать, в том числе наизусть, не менее </w:t>
      </w:r>
      <w:r w:rsidR="00D57DD1" w:rsidRPr="00B36888">
        <w:rPr>
          <w:rFonts w:ascii="Times New Roman" w:eastAsia="SchoolBookSanPin" w:hAnsi="Times New Roman"/>
          <w:sz w:val="24"/>
          <w:szCs w:val="24"/>
          <w:lang w:val="ru-RU"/>
        </w:rPr>
        <w:br/>
        <w:t>12 произведений и (или) фрагментов;</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w:t>
      </w:r>
      <w:r w:rsidR="00D57DD1" w:rsidRPr="00B36888">
        <w:rPr>
          <w:rFonts w:ascii="Times New Roman" w:eastAsia="SchoolBookSanPin" w:hAnsi="Times New Roman"/>
          <w:sz w:val="24"/>
          <w:szCs w:val="24"/>
          <w:lang w:val="ru-RU"/>
        </w:rPr>
        <w:t xml:space="preserve">) овладение умением пересказывать прочитанное произведение, используя подробный, сжатый, выборочный, творческий пересказ, отвечать на вопросы </w:t>
      </w:r>
      <w:r w:rsidR="00D57DD1" w:rsidRPr="00B36888">
        <w:rPr>
          <w:rFonts w:ascii="Times New Roman" w:eastAsia="SchoolBookSanPin" w:hAnsi="Times New Roman"/>
          <w:sz w:val="24"/>
          <w:szCs w:val="24"/>
          <w:lang w:val="ru-RU"/>
        </w:rPr>
        <w:br/>
        <w:t>по прочитанному произведению и формулировать вопросы к тексту;</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w:t>
      </w:r>
      <w:r w:rsidR="00D57DD1" w:rsidRPr="00B36888">
        <w:rPr>
          <w:rFonts w:ascii="Times New Roman" w:eastAsia="SchoolBookSanPin" w:hAnsi="Times New Roman"/>
          <w:sz w:val="24"/>
          <w:szCs w:val="24"/>
          <w:lang w:val="ru-RU"/>
        </w:rPr>
        <w:t xml:space="preserve">) развитие умения участвовать в диалоге о прочитанном произведении, </w:t>
      </w:r>
      <w:r w:rsidR="00D57DD1" w:rsidRPr="00B36888">
        <w:rPr>
          <w:rFonts w:ascii="Times New Roman" w:eastAsia="SchoolBookSanPin" w:hAnsi="Times New Roman"/>
          <w:sz w:val="24"/>
          <w:szCs w:val="24"/>
          <w:lang w:val="ru-RU"/>
        </w:rPr>
        <w:br/>
        <w:t>в дискуссии на литературные темы, соотносить собственную позицию с позицией автора и мнениями участников дискуссии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давать аргументированную оценку прочитанному;</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w:t>
      </w:r>
      <w:r w:rsidR="00D57DD1" w:rsidRPr="00B36888">
        <w:rPr>
          <w:rFonts w:ascii="Times New Roman" w:eastAsia="SchoolBookSanPin" w:hAnsi="Times New Roman"/>
          <w:sz w:val="24"/>
          <w:szCs w:val="24"/>
          <w:lang w:val="ru-RU"/>
        </w:rPr>
        <w:t xml:space="preserve">) совершенствование умения создавать устные и письменные высказывания разных жанров, писать сочинение-рассуждение по заданной теме с опорой </w:t>
      </w:r>
      <w:r w:rsidR="00D57DD1" w:rsidRPr="00B36888">
        <w:rPr>
          <w:rFonts w:ascii="Times New Roman" w:eastAsia="SchoolBookSanPin" w:hAnsi="Times New Roman"/>
          <w:sz w:val="24"/>
          <w:szCs w:val="24"/>
          <w:lang w:val="ru-RU"/>
        </w:rPr>
        <w:br/>
        <w:t>на прочитанные произведения (не менее 250 слов), аннотацию, отзыв, рецензию</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применять различные виды цитирования</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делать ссылки на источник информации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редактировать собственные и чужие письменные тексты;</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w:t>
      </w:r>
      <w:r w:rsidR="00D57DD1" w:rsidRPr="00B36888">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анализа):«Слово о полку Игореве»; стихотворения М.В. Ломоносова, Г.Р. Державина; комедия Д.И. Фонвизина «Недоросль»</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повесть Н.М. Карамзина «Бедная Лиза»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басни И.А. Крылова; стихотворения и баллады В.А. Жуковского</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комедия А.С. Грибоедова «Горе от ума»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 «Станционный смотритель»</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Н.В. Гоголя: комедия «Ревизор», повесть «Шинель», поэма «Мёртвые души»</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стихотворения Ф.И. Тютчева, А.А. Фета, Н.А. Некрасова; «Повесть о том, как один мужик двух </w:t>
      </w:r>
      <w:r w:rsidR="00D57DD1" w:rsidRPr="00B36888">
        <w:rPr>
          <w:rFonts w:ascii="Times New Roman" w:eastAsia="SchoolBookSanPin" w:hAnsi="Times New Roman"/>
          <w:sz w:val="24"/>
          <w:szCs w:val="24"/>
          <w:lang w:val="ru-RU"/>
        </w:rPr>
        <w:lastRenderedPageBreak/>
        <w:t>генералов прокормил» М.Е. Салтыкова-Щедрина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 одному произведению (по выбору) следующих писателей: Ф.М. Достоевский, И.С. Тургенев, Л.Н. Толстой, Н.С. Лесков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рассказы А.П. Чехова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стихотворения И.А. Бунина, А.А. Блока, В.В. Маяковского, С.А. Есенина, А.А. Ахматовой, М.И. Цветаевой, О.Э. Мандельштама, Б.Л. Пастернака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 М.А. Шолохова «Судьба человека»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поэма А.Т. Твардовского «Василий Тёркин» (избранные главы)</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рассказы В.М. Шукшина: «Чудик», «Стенька Разин»</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по одному произведению (по выбору) А.П. Платонова, М.А. Булгакова</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произведения литературы второй половины </w:t>
      </w:r>
      <w:r w:rsidR="00D57DD1" w:rsidRPr="00B36888">
        <w:rPr>
          <w:rFonts w:ascii="Times New Roman" w:eastAsia="SchoolBookSanPin" w:hAnsi="Times New Roman"/>
          <w:sz w:val="24"/>
          <w:szCs w:val="24"/>
        </w:rPr>
        <w:t>XX</w:t>
      </w:r>
      <w:r w:rsidR="00D57DD1"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rPr>
        <w:t>XXI</w:t>
      </w:r>
      <w:r w:rsidR="00D57DD1" w:rsidRPr="00B36888">
        <w:rPr>
          <w:rFonts w:ascii="Times New Roman" w:eastAsia="SchoolBookSanPin" w:hAnsi="Times New Roman"/>
          <w:sz w:val="24"/>
          <w:szCs w:val="24"/>
          <w:lang w:val="ru-RU"/>
        </w:rPr>
        <w:t xml:space="preserve">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w:t>
      </w:r>
      <w:r w:rsidRPr="00B36888">
        <w:rPr>
          <w:rFonts w:ascii="Times New Roman" w:eastAsia="SchoolBookSanPin" w:hAnsi="Times New Roman"/>
          <w:sz w:val="24"/>
          <w:szCs w:val="24"/>
          <w:lang w:val="ru-RU"/>
        </w:rPr>
        <w:t>,</w:t>
      </w:r>
      <w:r w:rsidR="00D57DD1" w:rsidRPr="00B36888">
        <w:rPr>
          <w:rFonts w:ascii="Times New Roman" w:eastAsia="SchoolBookSanPin" w:hAnsi="Times New Roman"/>
          <w:sz w:val="24"/>
          <w:szCs w:val="24"/>
          <w:lang w:val="ru-RU"/>
        </w:rPr>
        <w:t xml:space="preserve"> Гомера, М. Сервантеса, У. Шекспира;</w:t>
      </w:r>
    </w:p>
    <w:p w:rsidR="00D57DD1" w:rsidRPr="00B36888" w:rsidRDefault="00806EE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w:t>
      </w:r>
      <w:r w:rsidR="00D57DD1" w:rsidRPr="00B36888">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B36888" w:rsidRDefault="00D57DD1"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806EE2"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w:t>
      </w:r>
      <w:r w:rsidR="00CA07AF">
        <w:rPr>
          <w:rFonts w:ascii="Times New Roman" w:eastAsia="SchoolBookSanPin" w:hAnsi="Times New Roman"/>
          <w:sz w:val="24"/>
          <w:szCs w:val="24"/>
          <w:lang w:val="ru-RU"/>
        </w:rPr>
        <w:t xml:space="preserve">но-коммуникационные технологии </w:t>
      </w:r>
      <w:r w:rsidRPr="00B36888">
        <w:rPr>
          <w:rFonts w:ascii="Times New Roman" w:eastAsia="SchoolBookSanPin" w:hAnsi="Times New Roman"/>
          <w:sz w:val="24"/>
          <w:szCs w:val="24"/>
          <w:lang w:val="ru-RU"/>
        </w:rPr>
        <w:t>(далее – ИКТ), соблюдать правила информационной безопасности.</w:t>
      </w:r>
    </w:p>
    <w:p w:rsidR="00C112FF"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C112FF"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5</w:t>
      </w:r>
      <w:r w:rsidR="00C112FF" w:rsidRPr="00B36888">
        <w:rPr>
          <w:rFonts w:ascii="Times New Roman" w:eastAsia="SchoolBookSanPin" w:hAnsi="Times New Roman"/>
          <w:sz w:val="24"/>
          <w:szCs w:val="24"/>
          <w:lang w:val="ru-RU"/>
        </w:rPr>
        <w:t>. </w:t>
      </w:r>
      <w:r w:rsidR="00C112FF" w:rsidRPr="00B36888">
        <w:rPr>
          <w:rFonts w:ascii="Times New Roman" w:eastAsia="OfficinaSansBoldITC" w:hAnsi="Times New Roman"/>
          <w:sz w:val="24"/>
          <w:szCs w:val="24"/>
          <w:lang w:val="ru-RU"/>
        </w:rPr>
        <w:t xml:space="preserve">Предметные результаты изучения </w:t>
      </w:r>
      <w:r w:rsidR="00F30568" w:rsidRPr="00B36888">
        <w:rPr>
          <w:rFonts w:ascii="Times New Roman" w:eastAsia="OfficinaSansBoldITC" w:hAnsi="Times New Roman"/>
          <w:sz w:val="24"/>
          <w:szCs w:val="24"/>
          <w:lang w:val="ru-RU"/>
        </w:rPr>
        <w:t>литературы</w:t>
      </w:r>
      <w:r w:rsidR="00C112FF" w:rsidRPr="00B36888">
        <w:rPr>
          <w:rFonts w:ascii="Times New Roman" w:eastAsia="OfficinaSansBoldITC" w:hAnsi="Times New Roman"/>
          <w:sz w:val="24"/>
          <w:szCs w:val="24"/>
          <w:lang w:val="ru-RU"/>
        </w:rPr>
        <w:t>. К</w:t>
      </w:r>
      <w:r w:rsidR="00C112FF" w:rsidRPr="00B36888">
        <w:rPr>
          <w:rFonts w:ascii="Times New Roman" w:eastAsia="SchoolBookSanPin" w:hAnsi="Times New Roman"/>
          <w:sz w:val="24"/>
          <w:szCs w:val="24"/>
          <w:lang w:val="ru-RU"/>
        </w:rPr>
        <w:t xml:space="preserve"> концу обучения </w:t>
      </w:r>
      <w:r w:rsidR="00F30568" w:rsidRPr="00B36888">
        <w:rPr>
          <w:rFonts w:ascii="Times New Roman" w:eastAsia="SchoolBookSanPin" w:hAnsi="Times New Roman"/>
          <w:sz w:val="24"/>
          <w:szCs w:val="24"/>
          <w:lang w:val="ru-RU"/>
        </w:rPr>
        <w:br/>
      </w:r>
      <w:r w:rsidR="00C112FF" w:rsidRPr="00B36888">
        <w:rPr>
          <w:rFonts w:ascii="Times New Roman" w:eastAsia="SchoolBookSanPin" w:hAnsi="Times New Roman"/>
          <w:sz w:val="24"/>
          <w:szCs w:val="24"/>
          <w:lang w:val="ru-RU"/>
        </w:rPr>
        <w:t xml:space="preserve">в </w:t>
      </w:r>
      <w:r w:rsidR="00F30568" w:rsidRPr="00B36888">
        <w:rPr>
          <w:rFonts w:ascii="Times New Roman" w:eastAsia="SchoolBookSanPin" w:hAnsi="Times New Roman"/>
          <w:bCs/>
          <w:sz w:val="24"/>
          <w:szCs w:val="24"/>
          <w:lang w:val="ru-RU"/>
        </w:rPr>
        <w:t>5</w:t>
      </w:r>
      <w:r w:rsidR="00C112FF" w:rsidRPr="00B36888">
        <w:rPr>
          <w:rFonts w:ascii="Times New Roman" w:eastAsia="SchoolBookSanPin" w:hAnsi="Times New Roman"/>
          <w:bCs/>
          <w:sz w:val="24"/>
          <w:szCs w:val="24"/>
          <w:lang w:val="ru-RU"/>
        </w:rPr>
        <w:t xml:space="preserve"> классе </w:t>
      </w:r>
      <w:r w:rsidR="00C112FF" w:rsidRPr="00B36888">
        <w:rPr>
          <w:rFonts w:ascii="Times New Roman" w:eastAsia="SchoolBookSanPin" w:hAnsi="Times New Roman"/>
          <w:sz w:val="24"/>
          <w:szCs w:val="24"/>
          <w:lang w:val="ru-RU"/>
        </w:rPr>
        <w:t>обучающийся научится: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D67B9C" w:rsidRPr="00B36888">
        <w:rPr>
          <w:rFonts w:ascii="Times New Roman" w:eastAsia="SchoolBookSanPin" w:hAnsi="Times New Roman"/>
          <w:sz w:val="24"/>
          <w:szCs w:val="24"/>
          <w:lang w:val="ru-RU"/>
        </w:rPr>
        <w:t>начальны</w:t>
      </w:r>
      <w:r w:rsidR="00F30568"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 xml:space="preserve"> представления</w:t>
      </w:r>
      <w:r w:rsidR="00F30568" w:rsidRPr="00B36888">
        <w:rPr>
          <w:rFonts w:ascii="Times New Roman" w:eastAsia="SchoolBookSanPin" w:hAnsi="Times New Roman"/>
          <w:sz w:val="24"/>
          <w:szCs w:val="24"/>
          <w:lang w:val="ru-RU"/>
        </w:rPr>
        <w:t>м</w:t>
      </w:r>
      <w:r w:rsidR="00D67B9C" w:rsidRPr="00B36888">
        <w:rPr>
          <w:rFonts w:ascii="Times New Roman" w:eastAsia="SchoolBookSanPin" w:hAnsi="Times New Roman"/>
          <w:sz w:val="24"/>
          <w:szCs w:val="24"/>
          <w:lang w:val="ru-RU"/>
        </w:rPr>
        <w:t xml:space="preserve"> об общечеловеческой ценности литературы </w:t>
      </w:r>
      <w:r w:rsidR="00806EE2"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w:t>
      </w:r>
      <w:r w:rsidR="00D67B9C" w:rsidRPr="00B36888">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B36888" w:rsidRDefault="0006576F" w:rsidP="00C2107B">
      <w:pPr>
        <w:pStyle w:val="affa"/>
        <w:spacing w:line="360" w:lineRule="auto"/>
        <w:ind w:left="0" w:firstLine="709"/>
        <w:rPr>
          <w:sz w:val="24"/>
          <w:szCs w:val="24"/>
          <w:lang w:val="ru-RU"/>
        </w:rPr>
      </w:pPr>
      <w:r w:rsidRPr="00B36888">
        <w:rPr>
          <w:rFonts w:eastAsia="SchoolBookSanPin"/>
          <w:sz w:val="24"/>
          <w:szCs w:val="24"/>
          <w:lang w:val="ru-RU"/>
        </w:rPr>
        <w:lastRenderedPageBreak/>
        <w:t>4) </w:t>
      </w:r>
      <w:r w:rsidR="00D67B9C" w:rsidRPr="00B36888">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A50223" w:rsidRPr="00B36888">
        <w:rPr>
          <w:rFonts w:eastAsia="SchoolBookSanPin"/>
          <w:sz w:val="24"/>
          <w:szCs w:val="24"/>
          <w:lang w:val="ru-RU"/>
        </w:rPr>
        <w:t xml:space="preserve">, </w:t>
      </w:r>
      <w:r w:rsidR="00D67B9C" w:rsidRPr="00B36888">
        <w:rPr>
          <w:rFonts w:eastAsia="SchoolBookSanPin"/>
          <w:sz w:val="24"/>
          <w:szCs w:val="24"/>
          <w:lang w:val="ru-RU"/>
        </w:rPr>
        <w:t>характеризовать героев-персонажей, давать их сравнительные характеристики</w:t>
      </w:r>
      <w:r w:rsidR="00A50223" w:rsidRPr="00B36888">
        <w:rPr>
          <w:rFonts w:eastAsia="SchoolBookSanPin"/>
          <w:sz w:val="24"/>
          <w:szCs w:val="24"/>
          <w:lang w:val="ru-RU"/>
        </w:rPr>
        <w:t>,</w:t>
      </w:r>
      <w:r w:rsidR="00D67B9C" w:rsidRPr="00B36888">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B36888" w:rsidRDefault="0006576F"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понимать смысловое наполнение теоретико-литературных понятий </w:t>
      </w:r>
      <w:r w:rsidRPr="00B36888">
        <w:rPr>
          <w:rFonts w:eastAsia="SchoolBookSanPin"/>
          <w:sz w:val="24"/>
          <w:szCs w:val="24"/>
          <w:lang w:val="ru-RU"/>
        </w:rPr>
        <w:br/>
      </w:r>
      <w:r w:rsidR="00D67B9C" w:rsidRPr="00B36888">
        <w:rPr>
          <w:rFonts w:eastAsia="SchoolBookSanPin"/>
          <w:sz w:val="24"/>
          <w:szCs w:val="24"/>
          <w:lang w:val="ru-RU"/>
        </w:rPr>
        <w:t>и учиться использовать в процессе анализа и интерпретации произведений</w:t>
      </w:r>
      <w:r w:rsidR="00C932FF" w:rsidRPr="00B36888">
        <w:rPr>
          <w:rFonts w:eastAsia="SchoolBookSanPin"/>
          <w:sz w:val="24"/>
          <w:szCs w:val="24"/>
          <w:lang w:val="ru-RU"/>
        </w:rPr>
        <w:t xml:space="preserve"> таких теоретико-литературных понятий, как</w:t>
      </w:r>
      <w:r w:rsidR="00D67B9C" w:rsidRPr="00B36888">
        <w:rPr>
          <w:rFonts w:eastAsia="SchoolBookSanPin"/>
          <w:sz w:val="24"/>
          <w:szCs w:val="24"/>
          <w:lang w:val="ru-RU"/>
        </w:rPr>
        <w:t xml:space="preserve"> художественная литература и устное народное творчество</w:t>
      </w:r>
      <w:r w:rsidR="00A50223" w:rsidRPr="00B36888">
        <w:rPr>
          <w:rFonts w:eastAsia="SchoolBookSanPin"/>
          <w:sz w:val="24"/>
          <w:szCs w:val="24"/>
          <w:lang w:val="ru-RU"/>
        </w:rPr>
        <w:t>,</w:t>
      </w:r>
      <w:r w:rsidR="00D67B9C" w:rsidRPr="00B36888">
        <w:rPr>
          <w:rFonts w:eastAsia="SchoolBookSanPin"/>
          <w:sz w:val="24"/>
          <w:szCs w:val="24"/>
          <w:lang w:val="ru-RU"/>
        </w:rPr>
        <w:t xml:space="preserve"> проза и поэзия</w:t>
      </w:r>
      <w:r w:rsidR="00A50223"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A50223" w:rsidRPr="00B36888">
        <w:rPr>
          <w:rFonts w:eastAsia="SchoolBookSanPin"/>
          <w:sz w:val="24"/>
          <w:szCs w:val="24"/>
          <w:lang w:val="ru-RU"/>
        </w:rPr>
        <w:t>,</w:t>
      </w:r>
      <w:r w:rsidR="00D67B9C" w:rsidRPr="00B36888">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C932FF"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w:t>
      </w:r>
      <w:r w:rsidR="00C932FF" w:rsidRPr="00B36888">
        <w:rPr>
          <w:rFonts w:eastAsia="SchoolBookSanPin"/>
          <w:sz w:val="24"/>
          <w:szCs w:val="24"/>
          <w:lang w:val="ru-RU"/>
        </w:rPr>
        <w:t>,</w:t>
      </w:r>
      <w:r w:rsidR="00D67B9C" w:rsidRPr="00B36888">
        <w:rPr>
          <w:rFonts w:eastAsia="SchoolBookSanPin"/>
          <w:sz w:val="24"/>
          <w:szCs w:val="24"/>
          <w:lang w:val="ru-RU"/>
        </w:rPr>
        <w:t xml:space="preserve"> сюжет, композиция</w:t>
      </w:r>
      <w:r w:rsidR="00C932FF" w:rsidRPr="00B36888">
        <w:rPr>
          <w:rFonts w:eastAsia="SchoolBookSanPin"/>
          <w:sz w:val="24"/>
          <w:szCs w:val="24"/>
          <w:lang w:val="ru-RU"/>
        </w:rPr>
        <w:t>,</w:t>
      </w:r>
      <w:r w:rsidR="00D67B9C" w:rsidRPr="00B36888">
        <w:rPr>
          <w:rFonts w:eastAsia="SchoolBookSanPin"/>
          <w:sz w:val="24"/>
          <w:szCs w:val="24"/>
          <w:lang w:val="ru-RU"/>
        </w:rPr>
        <w:t xml:space="preserve"> литературный герой (персонаж), речевая характеристика персонажей</w:t>
      </w:r>
      <w:r w:rsidR="00C932FF" w:rsidRPr="00B36888">
        <w:rPr>
          <w:rFonts w:eastAsia="SchoolBookSanPin"/>
          <w:sz w:val="24"/>
          <w:szCs w:val="24"/>
          <w:lang w:val="ru-RU"/>
        </w:rPr>
        <w:t>,</w:t>
      </w:r>
      <w:r w:rsidR="00D67B9C" w:rsidRPr="00B36888">
        <w:rPr>
          <w:rFonts w:eastAsia="SchoolBookSanPin"/>
          <w:sz w:val="24"/>
          <w:szCs w:val="24"/>
          <w:lang w:val="ru-RU"/>
        </w:rPr>
        <w:t xml:space="preserve"> портрет, пейзаж, художественная деталь</w:t>
      </w:r>
      <w:r w:rsidR="00C932FF" w:rsidRPr="00B36888">
        <w:rPr>
          <w:rFonts w:eastAsia="SchoolBookSanPin"/>
          <w:sz w:val="24"/>
          <w:szCs w:val="24"/>
          <w:lang w:val="ru-RU"/>
        </w:rPr>
        <w:t>,</w:t>
      </w:r>
      <w:r w:rsidR="00D67B9C" w:rsidRPr="00B36888">
        <w:rPr>
          <w:rFonts w:eastAsia="SchoolBookSanPin"/>
          <w:sz w:val="24"/>
          <w:szCs w:val="24"/>
          <w:lang w:val="ru-RU"/>
        </w:rPr>
        <w:t xml:space="preserve"> эпитет, сравнение, метафора, олицетворение</w:t>
      </w:r>
      <w:r w:rsidR="00C932FF" w:rsidRPr="00B36888">
        <w:rPr>
          <w:rFonts w:eastAsia="SchoolBookSanPin"/>
          <w:sz w:val="24"/>
          <w:szCs w:val="24"/>
          <w:lang w:val="ru-RU"/>
        </w:rPr>
        <w:t>,</w:t>
      </w:r>
      <w:r w:rsidR="00D67B9C" w:rsidRPr="00B36888">
        <w:rPr>
          <w:rFonts w:eastAsia="SchoolBookSanPin"/>
          <w:sz w:val="24"/>
          <w:szCs w:val="24"/>
          <w:lang w:val="ru-RU"/>
        </w:rPr>
        <w:t xml:space="preserve"> аллегория; ритм, рифма;</w:t>
      </w:r>
    </w:p>
    <w:p w:rsidR="00D67B9C" w:rsidRPr="00B36888" w:rsidRDefault="0006576F" w:rsidP="00C2107B">
      <w:pPr>
        <w:pStyle w:val="affa"/>
        <w:spacing w:line="360" w:lineRule="auto"/>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сопоставлять темы и сюжеты произведений, образы персонажей;</w:t>
      </w:r>
    </w:p>
    <w:p w:rsidR="00D67B9C" w:rsidRPr="00B36888" w:rsidRDefault="0006576F" w:rsidP="00C2107B">
      <w:pPr>
        <w:pStyle w:val="affa"/>
        <w:spacing w:line="360" w:lineRule="auto"/>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w:t>
      </w:r>
      <w:r w:rsidR="00D67B9C" w:rsidRPr="00B36888">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w:t>
      </w:r>
      <w:r w:rsidR="00D67B9C" w:rsidRPr="00B36888">
        <w:rPr>
          <w:rFonts w:ascii="Times New Roman" w:eastAsia="SchoolBookSanPin" w:hAnsi="Times New Roman"/>
          <w:sz w:val="24"/>
          <w:szCs w:val="24"/>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 помощью учителя формулировать вопросы к тексту;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11)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объемом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не менее 70 слов (с учётом литературного развития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для детей и подростков;</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w:t>
      </w:r>
      <w:r w:rsidR="00D67B9C" w:rsidRPr="00B36888">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w:t>
      </w:r>
      <w:r w:rsidR="00D67B9C" w:rsidRPr="00B36888">
        <w:rPr>
          <w:rFonts w:ascii="Times New Roman" w:eastAsia="SchoolBookSanPin" w:hAnsi="Times New Roman"/>
          <w:sz w:val="24"/>
          <w:szCs w:val="24"/>
          <w:lang w:val="ru-RU"/>
        </w:rPr>
        <w:t xml:space="preserve">владеть начальными умениями использовать словари и справочники, в том числе в </w:t>
      </w:r>
      <w:r w:rsidR="00D67B9C" w:rsidRPr="00B36888">
        <w:rPr>
          <w:rFonts w:ascii="Times New Roman" w:eastAsia="SchoolBookSanPin" w:hAnsi="Times New Roman"/>
          <w:sz w:val="24"/>
          <w:szCs w:val="24"/>
          <w:lang w:val="ru-RU"/>
        </w:rPr>
        <w:lastRenderedPageBreak/>
        <w:t>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F9446D"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6</w:t>
      </w:r>
      <w:r w:rsidR="00F9446D" w:rsidRPr="00B36888">
        <w:rPr>
          <w:rFonts w:ascii="Times New Roman" w:eastAsia="SchoolBookSanPin" w:hAnsi="Times New Roman"/>
          <w:sz w:val="24"/>
          <w:szCs w:val="24"/>
          <w:lang w:val="ru-RU"/>
        </w:rPr>
        <w:t>. </w:t>
      </w:r>
      <w:r w:rsidR="00F9446D" w:rsidRPr="00B36888">
        <w:rPr>
          <w:rFonts w:ascii="Times New Roman" w:eastAsia="OfficinaSansBoldITC" w:hAnsi="Times New Roman"/>
          <w:sz w:val="24"/>
          <w:szCs w:val="24"/>
          <w:lang w:val="ru-RU"/>
        </w:rPr>
        <w:t>Предметные результаты изучения литературы. К</w:t>
      </w:r>
      <w:r w:rsidR="00F9446D" w:rsidRPr="00B36888">
        <w:rPr>
          <w:rFonts w:ascii="Times New Roman" w:eastAsia="SchoolBookSanPin" w:hAnsi="Times New Roman"/>
          <w:sz w:val="24"/>
          <w:szCs w:val="24"/>
          <w:lang w:val="ru-RU"/>
        </w:rPr>
        <w:t xml:space="preserve"> концу обучения </w:t>
      </w:r>
      <w:r w:rsidR="00F9446D" w:rsidRPr="00B36888">
        <w:rPr>
          <w:rFonts w:ascii="Times New Roman" w:eastAsia="SchoolBookSanPin" w:hAnsi="Times New Roman"/>
          <w:sz w:val="24"/>
          <w:szCs w:val="24"/>
          <w:lang w:val="ru-RU"/>
        </w:rPr>
        <w:br/>
        <w:t xml:space="preserve">в </w:t>
      </w:r>
      <w:r w:rsidR="00F9446D" w:rsidRPr="00B36888">
        <w:rPr>
          <w:rFonts w:ascii="Times New Roman" w:eastAsia="SchoolBookSanPin" w:hAnsi="Times New Roman"/>
          <w:bCs/>
          <w:sz w:val="24"/>
          <w:szCs w:val="24"/>
          <w:lang w:val="ru-RU"/>
        </w:rPr>
        <w:t xml:space="preserve">6 классе </w:t>
      </w:r>
      <w:r w:rsidR="00F9446D" w:rsidRPr="00B36888">
        <w:rPr>
          <w:rFonts w:ascii="Times New Roman" w:eastAsia="SchoolBookSanPin" w:hAnsi="Times New Roman"/>
          <w:sz w:val="24"/>
          <w:szCs w:val="24"/>
          <w:lang w:val="ru-RU"/>
        </w:rPr>
        <w:t>обучающийся научится: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w:t>
      </w:r>
      <w:r w:rsidR="00D67B9C" w:rsidRPr="00B36888">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F9446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w:t>
      </w:r>
    </w:p>
    <w:p w:rsidR="00D67B9C" w:rsidRPr="00B36888" w:rsidRDefault="0006576F" w:rsidP="00C2107B">
      <w:pPr>
        <w:pStyle w:val="affa"/>
        <w:spacing w:line="360" w:lineRule="auto"/>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определять тему и главную мысль произведения, основные вопросы, поднятые автором</w:t>
      </w:r>
      <w:r w:rsidR="00F9446D" w:rsidRPr="00B36888">
        <w:rPr>
          <w:rFonts w:eastAsia="SchoolBookSanPin"/>
          <w:sz w:val="24"/>
          <w:szCs w:val="24"/>
          <w:lang w:val="ru-RU"/>
        </w:rPr>
        <w:t>,</w:t>
      </w:r>
      <w:r w:rsidR="00D67B9C" w:rsidRPr="00B36888">
        <w:rPr>
          <w:rFonts w:eastAsia="SchoolBookSanPin"/>
          <w:sz w:val="24"/>
          <w:szCs w:val="24"/>
          <w:lang w:val="ru-RU"/>
        </w:rPr>
        <w:t xml:space="preserve"> указывать родовую и жанровую принадлежность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и авторскую позицию</w:t>
      </w:r>
      <w:r w:rsidR="00F9446D" w:rsidRPr="00B36888">
        <w:rPr>
          <w:rFonts w:eastAsia="SchoolBookSanPin"/>
          <w:sz w:val="24"/>
          <w:szCs w:val="24"/>
          <w:lang w:val="ru-RU"/>
        </w:rPr>
        <w:t>,</w:t>
      </w:r>
      <w:r w:rsidR="00D67B9C" w:rsidRPr="00B36888">
        <w:rPr>
          <w:rFonts w:eastAsia="SchoolBookSanPin"/>
          <w:sz w:val="24"/>
          <w:szCs w:val="24"/>
          <w:lang w:val="ru-RU"/>
        </w:rPr>
        <w:t xml:space="preserve"> характеризовать героев-персонажей, давать </w:t>
      </w:r>
      <w:r w:rsidR="003870DE" w:rsidRPr="00B36888">
        <w:rPr>
          <w:rFonts w:eastAsia="SchoolBookSanPin"/>
          <w:sz w:val="24"/>
          <w:szCs w:val="24"/>
          <w:lang w:val="ru-RU"/>
        </w:rPr>
        <w:br/>
      </w:r>
      <w:r w:rsidR="00D67B9C" w:rsidRPr="00B36888">
        <w:rPr>
          <w:rFonts w:eastAsia="SchoolBookSanPin"/>
          <w:sz w:val="24"/>
          <w:szCs w:val="24"/>
          <w:lang w:val="ru-RU"/>
        </w:rPr>
        <w:t>их сравнительные характеристики</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B36888" w:rsidRDefault="0006576F" w:rsidP="00C2107B">
      <w:pPr>
        <w:pStyle w:val="affa"/>
        <w:spacing w:line="360" w:lineRule="auto"/>
        <w:ind w:left="0" w:firstLine="709"/>
        <w:rPr>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B36888">
        <w:rPr>
          <w:rFonts w:eastAsia="SchoolBookSanPin"/>
          <w:sz w:val="24"/>
          <w:szCs w:val="24"/>
          <w:lang w:val="ru-RU"/>
        </w:rPr>
        <w:t>,</w:t>
      </w:r>
      <w:r w:rsidR="00D67B9C" w:rsidRPr="00B36888">
        <w:rPr>
          <w:rFonts w:eastAsia="SchoolBookSanPin"/>
          <w:sz w:val="24"/>
          <w:szCs w:val="24"/>
          <w:lang w:val="ru-RU"/>
        </w:rPr>
        <w:t xml:space="preserve"> проза и поэзия</w:t>
      </w:r>
      <w:r w:rsidR="00F9446D"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F9446D" w:rsidRPr="00B36888">
        <w:rPr>
          <w:rFonts w:eastAsia="SchoolBookSanPin"/>
          <w:sz w:val="24"/>
          <w:szCs w:val="24"/>
          <w:lang w:val="ru-RU"/>
        </w:rPr>
        <w:t>,</w:t>
      </w:r>
      <w:r w:rsidR="00D67B9C" w:rsidRPr="00B36888">
        <w:rPr>
          <w:rFonts w:eastAsia="SchoolBookSanPin"/>
          <w:sz w:val="24"/>
          <w:szCs w:val="24"/>
          <w:lang w:val="ru-RU"/>
        </w:rPr>
        <w:t xml:space="preserve"> роды (лирика, эпос), жанры (рассказ, повесть, роман, басня, послание)</w:t>
      </w:r>
      <w:r w:rsidR="00F9446D" w:rsidRPr="00B36888">
        <w:rPr>
          <w:rFonts w:eastAsia="SchoolBookSanPin"/>
          <w:sz w:val="24"/>
          <w:szCs w:val="24"/>
          <w:lang w:val="ru-RU"/>
        </w:rPr>
        <w:t xml:space="preserve">, </w:t>
      </w:r>
      <w:r w:rsidR="00D67B9C" w:rsidRPr="00B36888">
        <w:rPr>
          <w:rFonts w:eastAsia="SchoolBookSanPin"/>
          <w:sz w:val="24"/>
          <w:szCs w:val="24"/>
          <w:lang w:val="ru-RU"/>
        </w:rPr>
        <w:t>форма и содержание литературного произведения; тема, идея, проблематика</w:t>
      </w:r>
      <w:r w:rsidR="00F9446D"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B36888">
        <w:rPr>
          <w:rFonts w:eastAsia="SchoolBookSanPin"/>
          <w:sz w:val="24"/>
          <w:szCs w:val="24"/>
          <w:lang w:val="ru-RU"/>
        </w:rPr>
        <w:t>,</w:t>
      </w:r>
      <w:r w:rsidR="00D67B9C" w:rsidRPr="00B36888">
        <w:rPr>
          <w:rFonts w:eastAsia="SchoolBookSanPin"/>
          <w:sz w:val="24"/>
          <w:szCs w:val="24"/>
          <w:lang w:val="ru-RU"/>
        </w:rPr>
        <w:t xml:space="preserve"> портрет, пейзаж, художественная деталь</w:t>
      </w:r>
      <w:r w:rsidR="00F9446D" w:rsidRPr="00B36888">
        <w:rPr>
          <w:rFonts w:eastAsia="SchoolBookSanPin"/>
          <w:sz w:val="24"/>
          <w:szCs w:val="24"/>
          <w:lang w:val="ru-RU"/>
        </w:rPr>
        <w:t>,</w:t>
      </w:r>
      <w:r w:rsidR="00D67B9C" w:rsidRPr="00B36888">
        <w:rPr>
          <w:rFonts w:eastAsia="SchoolBookSanPin"/>
          <w:sz w:val="24"/>
          <w:szCs w:val="24"/>
          <w:lang w:val="ru-RU"/>
        </w:rPr>
        <w:t xml:space="preserve"> юмор, ирония</w:t>
      </w:r>
      <w:r w:rsidR="00F9446D"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w:t>
      </w:r>
      <w:r w:rsidR="00F9446D" w:rsidRPr="00B36888">
        <w:rPr>
          <w:rFonts w:eastAsia="SchoolBookSanPin"/>
          <w:sz w:val="24"/>
          <w:szCs w:val="24"/>
          <w:lang w:val="ru-RU"/>
        </w:rPr>
        <w:t>,</w:t>
      </w:r>
      <w:r w:rsidR="00D67B9C" w:rsidRPr="00B36888">
        <w:rPr>
          <w:rFonts w:eastAsia="SchoolBookSanPin"/>
          <w:sz w:val="24"/>
          <w:szCs w:val="24"/>
          <w:lang w:val="ru-RU"/>
        </w:rPr>
        <w:t xml:space="preserve"> олицетворение, гипербола; антитеза, аллегория</w:t>
      </w:r>
      <w:r w:rsidR="00F9446D" w:rsidRPr="00B36888">
        <w:rPr>
          <w:rFonts w:eastAsia="SchoolBookSanPin"/>
          <w:sz w:val="24"/>
          <w:szCs w:val="24"/>
          <w:lang w:val="ru-RU"/>
        </w:rPr>
        <w:t>,</w:t>
      </w:r>
      <w:r w:rsidR="00D67B9C" w:rsidRPr="00B36888">
        <w:rPr>
          <w:rFonts w:eastAsia="SchoolBookSanPin"/>
          <w:sz w:val="24"/>
          <w:szCs w:val="24"/>
          <w:lang w:val="ru-RU"/>
        </w:rPr>
        <w:t xml:space="preserve"> стихотворный метр (хорей, ямб), ритм, рифма, строфа;</w:t>
      </w:r>
    </w:p>
    <w:p w:rsidR="00D67B9C" w:rsidRPr="00B36888" w:rsidRDefault="0006576F" w:rsidP="00C2107B">
      <w:pPr>
        <w:pStyle w:val="affa"/>
        <w:spacing w:line="360" w:lineRule="auto"/>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 xml:space="preserve">выделять в произведениях элементы художественной формы </w:t>
      </w:r>
      <w:r w:rsidRPr="00B36888">
        <w:rPr>
          <w:rFonts w:eastAsia="SchoolBookSanPin"/>
          <w:sz w:val="24"/>
          <w:szCs w:val="24"/>
          <w:lang w:val="ru-RU"/>
        </w:rPr>
        <w:br/>
      </w:r>
      <w:r w:rsidR="00D67B9C" w:rsidRPr="00B36888">
        <w:rPr>
          <w:rFonts w:eastAsia="SchoolBookSanPin"/>
          <w:sz w:val="24"/>
          <w:szCs w:val="24"/>
          <w:lang w:val="ru-RU"/>
        </w:rPr>
        <w:t>и обнаруживать связи между ними;</w:t>
      </w:r>
    </w:p>
    <w:p w:rsidR="00D67B9C" w:rsidRPr="00B36888" w:rsidRDefault="0006576F" w:rsidP="00C2107B">
      <w:pPr>
        <w:pStyle w:val="affa"/>
        <w:spacing w:line="360" w:lineRule="auto"/>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003870DE" w:rsidRPr="00B36888">
        <w:rPr>
          <w:rFonts w:eastAsia="SchoolBookSanPin"/>
          <w:sz w:val="24"/>
          <w:szCs w:val="24"/>
          <w:lang w:val="ru-RU"/>
        </w:rPr>
        <w:br/>
      </w:r>
      <w:r w:rsidR="00D67B9C" w:rsidRPr="00B36888">
        <w:rPr>
          <w:rFonts w:eastAsia="SchoolBookSanPin"/>
          <w:sz w:val="24"/>
          <w:szCs w:val="24"/>
          <w:lang w:val="ru-RU"/>
        </w:rPr>
        <w:t>и литературного развития обучающихся);</w:t>
      </w:r>
    </w:p>
    <w:p w:rsidR="00D67B9C" w:rsidRPr="00B36888" w:rsidRDefault="0006576F"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lastRenderedPageBreak/>
        <w:t>9)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7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100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 аннотацию, отзыв;</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современных авторов</w:t>
      </w:r>
      <w:r w:rsidR="003870DE" w:rsidRPr="00B36888">
        <w:rPr>
          <w:rFonts w:ascii="Times New Roman" w:eastAsia="SchoolBookSanPin" w:hAnsi="Times New Roman"/>
          <w:sz w:val="24"/>
          <w:szCs w:val="24"/>
          <w:lang w:val="ru-RU"/>
        </w:rPr>
        <w:t xml:space="preserve"> </w:t>
      </w:r>
      <w:r w:rsidR="00D67B9C" w:rsidRPr="00B36888">
        <w:rPr>
          <w:rFonts w:ascii="Times New Roman" w:eastAsia="SchoolBookSanPin" w:hAnsi="Times New Roman"/>
          <w:sz w:val="24"/>
          <w:szCs w:val="24"/>
          <w:lang w:val="ru-RU"/>
        </w:rPr>
        <w:t xml:space="preserve">с использованием методов смыслового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эстетического анализа;</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планировать собственное досуговое чтение, обогащать свой круг чтения </w:t>
      </w:r>
      <w:r w:rsidR="00D67B9C" w:rsidRPr="00B36888">
        <w:rPr>
          <w:rFonts w:ascii="Times New Roman" w:eastAsia="SchoolBookSanPin" w:hAnsi="Times New Roman"/>
          <w:sz w:val="24"/>
          <w:szCs w:val="24"/>
          <w:lang w:val="ru-RU"/>
        </w:rPr>
        <w:br/>
        <w:t>по рекомендациям учителя, в том числе за счёт произведений современной литературы для детей и подростков;</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развивать умение использовать словари и справочники, в том числе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F9446D"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7</w:t>
      </w:r>
      <w:r w:rsidR="00F9446D" w:rsidRPr="00B36888">
        <w:rPr>
          <w:rFonts w:ascii="Times New Roman" w:eastAsia="SchoolBookSanPin" w:hAnsi="Times New Roman"/>
          <w:sz w:val="24"/>
          <w:szCs w:val="24"/>
          <w:lang w:val="ru-RU"/>
        </w:rPr>
        <w:t>. </w:t>
      </w:r>
      <w:r w:rsidR="00F9446D" w:rsidRPr="00B36888">
        <w:rPr>
          <w:rFonts w:ascii="Times New Roman" w:eastAsia="OfficinaSansBoldITC" w:hAnsi="Times New Roman"/>
          <w:sz w:val="24"/>
          <w:szCs w:val="24"/>
          <w:lang w:val="ru-RU"/>
        </w:rPr>
        <w:t>Предметные результаты изучения литературы. К</w:t>
      </w:r>
      <w:r w:rsidR="00F9446D" w:rsidRPr="00B36888">
        <w:rPr>
          <w:rFonts w:ascii="Times New Roman" w:eastAsia="SchoolBookSanPin" w:hAnsi="Times New Roman"/>
          <w:sz w:val="24"/>
          <w:szCs w:val="24"/>
          <w:lang w:val="ru-RU"/>
        </w:rPr>
        <w:t xml:space="preserve"> концу обучения </w:t>
      </w:r>
      <w:r w:rsidR="00F9446D" w:rsidRPr="00B36888">
        <w:rPr>
          <w:rFonts w:ascii="Times New Roman" w:eastAsia="SchoolBookSanPin" w:hAnsi="Times New Roman"/>
          <w:sz w:val="24"/>
          <w:szCs w:val="24"/>
          <w:lang w:val="ru-RU"/>
        </w:rPr>
        <w:br/>
        <w:t xml:space="preserve">в </w:t>
      </w:r>
      <w:r w:rsidR="00F9446D" w:rsidRPr="00B36888">
        <w:rPr>
          <w:rFonts w:ascii="Times New Roman" w:eastAsia="SchoolBookSanPin" w:hAnsi="Times New Roman"/>
          <w:bCs/>
          <w:sz w:val="24"/>
          <w:szCs w:val="24"/>
          <w:lang w:val="ru-RU"/>
        </w:rPr>
        <w:t xml:space="preserve">7 классе </w:t>
      </w:r>
      <w:r w:rsidR="00F9446D" w:rsidRPr="00B36888">
        <w:rPr>
          <w:rFonts w:ascii="Times New Roman" w:eastAsia="SchoolBookSanPin" w:hAnsi="Times New Roman"/>
          <w:sz w:val="24"/>
          <w:szCs w:val="24"/>
          <w:lang w:val="ru-RU"/>
        </w:rPr>
        <w:t>обучающийся научится: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проводить смысловой и эстетический анализ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и художественной литературы</w:t>
      </w:r>
      <w:r w:rsidR="00F9446D"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F9446D" w:rsidRPr="00B36888">
        <w:rPr>
          <w:rFonts w:ascii="Times New Roman" w:eastAsia="SchoolBookSanPin" w:hAnsi="Times New Roman"/>
          <w:sz w:val="24"/>
          <w:szCs w:val="24"/>
          <w:lang w:val="ru-RU"/>
        </w:rPr>
        <w:t>;</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4</w:t>
      </w:r>
      <w:r w:rsidR="0006576F" w:rsidRPr="00B36888">
        <w:rPr>
          <w:rFonts w:eastAsia="SchoolBookSanPin"/>
          <w:sz w:val="24"/>
          <w:szCs w:val="24"/>
          <w:lang w:val="ru-RU"/>
        </w:rPr>
        <w:t>) </w:t>
      </w:r>
      <w:r w:rsidR="00D67B9C" w:rsidRPr="00B36888">
        <w:rPr>
          <w:rFonts w:eastAsia="SchoolBookSanPin"/>
          <w:sz w:val="24"/>
          <w:szCs w:val="24"/>
          <w:lang w:val="ru-RU"/>
        </w:rPr>
        <w:t>анализировать произведение в единстве формы и содержания</w:t>
      </w:r>
      <w:r w:rsidR="00F9446D" w:rsidRPr="00B36888">
        <w:rPr>
          <w:rFonts w:eastAsia="SchoolBookSanPin"/>
          <w:sz w:val="24"/>
          <w:szCs w:val="24"/>
          <w:lang w:val="ru-RU"/>
        </w:rPr>
        <w:t>,</w:t>
      </w:r>
      <w:r w:rsidR="00D67B9C" w:rsidRPr="00B36888">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F9446D" w:rsidRPr="00B36888">
        <w:rPr>
          <w:rFonts w:eastAsia="SchoolBookSanPin"/>
          <w:sz w:val="24"/>
          <w:szCs w:val="24"/>
          <w:lang w:val="ru-RU"/>
        </w:rPr>
        <w:t>,</w:t>
      </w:r>
      <w:r w:rsidR="00D67B9C" w:rsidRPr="00B36888">
        <w:rPr>
          <w:rFonts w:eastAsia="SchoolBookSanPin"/>
          <w:sz w:val="24"/>
          <w:szCs w:val="24"/>
          <w:lang w:val="ru-RU"/>
        </w:rPr>
        <w:t xml:space="preserve"> определять особенности композиции и основной конфликт произведения</w:t>
      </w:r>
      <w:r w:rsidR="00F9446D" w:rsidRPr="00B36888">
        <w:rPr>
          <w:rFonts w:eastAsia="SchoolBookSanPin"/>
          <w:sz w:val="24"/>
          <w:szCs w:val="24"/>
          <w:lang w:val="ru-RU"/>
        </w:rPr>
        <w:t>,</w:t>
      </w:r>
      <w:r w:rsidR="00D67B9C" w:rsidRPr="00B36888">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F9446D" w:rsidRPr="00B36888">
        <w:rPr>
          <w:rFonts w:eastAsia="SchoolBookSanPin"/>
          <w:sz w:val="24"/>
          <w:szCs w:val="24"/>
          <w:lang w:val="ru-RU"/>
        </w:rPr>
        <w:t>,</w:t>
      </w:r>
      <w:r w:rsidR="00D67B9C" w:rsidRPr="00B36888">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5</w:t>
      </w:r>
      <w:r w:rsidR="0006576F" w:rsidRPr="00B36888">
        <w:rPr>
          <w:rFonts w:eastAsia="SchoolBookSanPin"/>
          <w:sz w:val="24"/>
          <w:szCs w:val="24"/>
          <w:lang w:val="ru-RU"/>
        </w:rPr>
        <w:t>) </w:t>
      </w:r>
      <w:r w:rsidR="00D67B9C" w:rsidRPr="00B36888">
        <w:rPr>
          <w:rFonts w:eastAsia="SchoolBookSanPi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003870DE" w:rsidRPr="00B36888">
        <w:rPr>
          <w:rFonts w:eastAsia="SchoolBookSanPin"/>
          <w:sz w:val="24"/>
          <w:szCs w:val="24"/>
          <w:lang w:val="ru-RU"/>
        </w:rPr>
        <w:br/>
      </w:r>
      <w:r w:rsidR="00D67B9C" w:rsidRPr="00B36888">
        <w:rPr>
          <w:rFonts w:eastAsia="SchoolBookSanPin"/>
          <w:sz w:val="24"/>
          <w:szCs w:val="24"/>
          <w:lang w:val="ru-RU"/>
        </w:rPr>
        <w:t>и наблюдений</w:t>
      </w:r>
      <w:r w:rsidR="00F9446D"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w:t>
      </w:r>
      <w:r w:rsidR="00F9446D" w:rsidRPr="00B36888">
        <w:rPr>
          <w:rFonts w:eastAsia="SchoolBookSanPin"/>
          <w:sz w:val="24"/>
          <w:szCs w:val="24"/>
          <w:lang w:val="ru-RU"/>
        </w:rPr>
        <w:t>,</w:t>
      </w:r>
      <w:r w:rsidR="00D67B9C" w:rsidRPr="00B36888">
        <w:rPr>
          <w:rFonts w:eastAsia="SchoolBookSanPin"/>
          <w:sz w:val="24"/>
          <w:szCs w:val="24"/>
          <w:lang w:val="ru-RU"/>
        </w:rPr>
        <w:t xml:space="preserve"> проза </w:t>
      </w:r>
      <w:r w:rsidR="003870DE" w:rsidRPr="00B36888">
        <w:rPr>
          <w:rFonts w:eastAsia="SchoolBookSanPin"/>
          <w:sz w:val="24"/>
          <w:szCs w:val="24"/>
          <w:lang w:val="ru-RU"/>
        </w:rPr>
        <w:br/>
      </w:r>
      <w:r w:rsidR="00D67B9C" w:rsidRPr="00B36888">
        <w:rPr>
          <w:rFonts w:eastAsia="SchoolBookSanPin"/>
          <w:sz w:val="24"/>
          <w:szCs w:val="24"/>
          <w:lang w:val="ru-RU"/>
        </w:rPr>
        <w:t>и поэзия</w:t>
      </w:r>
      <w:r w:rsidR="00F9446D" w:rsidRPr="00B36888">
        <w:rPr>
          <w:rFonts w:eastAsia="SchoolBookSanPin"/>
          <w:sz w:val="24"/>
          <w:szCs w:val="24"/>
          <w:lang w:val="ru-RU"/>
        </w:rPr>
        <w:t>,</w:t>
      </w:r>
      <w:r w:rsidR="00D67B9C" w:rsidRPr="00B36888">
        <w:rPr>
          <w:rFonts w:eastAsia="SchoolBookSanPin"/>
          <w:sz w:val="24"/>
          <w:szCs w:val="24"/>
          <w:lang w:val="ru-RU"/>
        </w:rPr>
        <w:t xml:space="preserve"> художественный образ</w:t>
      </w:r>
      <w:r w:rsidR="00F9446D" w:rsidRPr="00B36888">
        <w:rPr>
          <w:rFonts w:eastAsia="SchoolBookSanPin"/>
          <w:sz w:val="24"/>
          <w:szCs w:val="24"/>
          <w:lang w:val="ru-RU"/>
        </w:rPr>
        <w:t>,</w:t>
      </w:r>
      <w:r w:rsidR="00D67B9C" w:rsidRPr="00B36888">
        <w:rPr>
          <w:rFonts w:eastAsia="SchoolBookSanPin"/>
          <w:sz w:val="24"/>
          <w:szCs w:val="24"/>
          <w:lang w:val="ru-RU"/>
        </w:rPr>
        <w:t xml:space="preserve"> роды (лирика, эпос), жанры (рассказ, повесть, роман, послание, поэма, песня)</w:t>
      </w:r>
      <w:r w:rsidR="00F9446D"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 тема, идея, проблематика</w:t>
      </w:r>
      <w:r w:rsidR="00F9446D" w:rsidRPr="00B36888">
        <w:rPr>
          <w:rFonts w:eastAsia="SchoolBookSanPin"/>
          <w:sz w:val="24"/>
          <w:szCs w:val="24"/>
          <w:lang w:val="ru-RU"/>
        </w:rPr>
        <w:t>,</w:t>
      </w:r>
      <w:r w:rsidR="00D67B9C" w:rsidRPr="00B36888">
        <w:rPr>
          <w:rFonts w:eastAsia="SchoolBookSanPin"/>
          <w:sz w:val="24"/>
          <w:szCs w:val="24"/>
          <w:lang w:val="ru-RU"/>
        </w:rPr>
        <w:t xml:space="preserve"> пафос (героический, патриотический, гражданский </w:t>
      </w:r>
      <w:r w:rsidR="003870DE" w:rsidRPr="00B36888">
        <w:rPr>
          <w:rFonts w:eastAsia="SchoolBookSanPin"/>
          <w:sz w:val="24"/>
          <w:szCs w:val="24"/>
          <w:lang w:val="ru-RU"/>
        </w:rPr>
        <w:br/>
      </w:r>
      <w:r w:rsidR="00D67B9C" w:rsidRPr="00B36888">
        <w:rPr>
          <w:rFonts w:eastAsia="SchoolBookSanPin"/>
          <w:sz w:val="24"/>
          <w:szCs w:val="24"/>
          <w:lang w:val="ru-RU"/>
        </w:rPr>
        <w:t>и другие)</w:t>
      </w:r>
      <w:r w:rsidR="00F9446D"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F9446D"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 </w:t>
      </w:r>
      <w:r w:rsidR="00F9446D" w:rsidRPr="00B36888">
        <w:rPr>
          <w:rFonts w:eastAsia="SchoolBookSanPin"/>
          <w:sz w:val="24"/>
          <w:szCs w:val="24"/>
          <w:lang w:val="ru-RU"/>
        </w:rPr>
        <w:t>(</w:t>
      </w:r>
      <w:r w:rsidR="00D67B9C" w:rsidRPr="00B36888">
        <w:rPr>
          <w:rFonts w:eastAsia="SchoolBookSanPin"/>
          <w:sz w:val="24"/>
          <w:szCs w:val="24"/>
          <w:lang w:val="ru-RU"/>
        </w:rPr>
        <w:t>экспозиция, завязка, развитие действия, кульминация, развязка</w:t>
      </w:r>
      <w:r w:rsidR="00F9446D" w:rsidRPr="00B36888">
        <w:rPr>
          <w:rFonts w:eastAsia="SchoolBookSanPin"/>
          <w:sz w:val="24"/>
          <w:szCs w:val="24"/>
          <w:lang w:val="ru-RU"/>
        </w:rPr>
        <w:t>)</w:t>
      </w:r>
      <w:r w:rsidR="00D67B9C" w:rsidRPr="00B3688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F9446D"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w:t>
      </w:r>
      <w:r w:rsidR="00F9446D"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w:t>
      </w:r>
      <w:r w:rsidR="00F9446D"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 олицетворение, гипербола</w:t>
      </w:r>
      <w:r w:rsidR="00F9446D" w:rsidRPr="00B36888">
        <w:rPr>
          <w:rFonts w:eastAsia="SchoolBookSanPin"/>
          <w:sz w:val="24"/>
          <w:szCs w:val="24"/>
          <w:lang w:val="ru-RU"/>
        </w:rPr>
        <w:t>,</w:t>
      </w:r>
      <w:r w:rsidR="00D67B9C" w:rsidRPr="00B36888">
        <w:rPr>
          <w:rFonts w:eastAsia="SchoolBookSanPin"/>
          <w:sz w:val="24"/>
          <w:szCs w:val="24"/>
          <w:lang w:val="ru-RU"/>
        </w:rPr>
        <w:t xml:space="preserve"> антитеза, аллегория</w:t>
      </w:r>
      <w:r w:rsidR="00F9446D" w:rsidRPr="00B36888">
        <w:rPr>
          <w:rFonts w:eastAsia="SchoolBookSanPin"/>
          <w:sz w:val="24"/>
          <w:szCs w:val="24"/>
          <w:lang w:val="ru-RU"/>
        </w:rPr>
        <w:t>,</w:t>
      </w:r>
      <w:r w:rsidR="00D67B9C" w:rsidRPr="00B36888">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6</w:t>
      </w:r>
      <w:r w:rsidR="0006576F" w:rsidRPr="00B36888">
        <w:rPr>
          <w:rFonts w:eastAsia="SchoolBookSanPin"/>
          <w:sz w:val="24"/>
          <w:szCs w:val="24"/>
          <w:lang w:val="ru-RU"/>
        </w:rPr>
        <w:t>)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7</w:t>
      </w:r>
      <w:r w:rsidR="0006576F" w:rsidRPr="00B36888">
        <w:rPr>
          <w:rFonts w:eastAsia="SchoolBookSanPin"/>
          <w:sz w:val="24"/>
          <w:szCs w:val="24"/>
          <w:lang w:val="ru-RU"/>
        </w:rPr>
        <w:t>) </w:t>
      </w:r>
      <w:r w:rsidR="00D67B9C" w:rsidRPr="00B36888">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8</w:t>
      </w:r>
      <w:r w:rsidR="0006576F" w:rsidRPr="00B36888">
        <w:rPr>
          <w:rFonts w:eastAsia="SchoolBookSanPin"/>
          <w:sz w:val="24"/>
          <w:szCs w:val="24"/>
          <w:lang w:val="ru-RU"/>
        </w:rPr>
        <w:t>)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r w:rsidR="0006576F"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9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к произведению (с учётом литературного развития, индивидуальных особенностей </w:t>
      </w:r>
      <w:r w:rsidR="00D67B9C" w:rsidRPr="00B36888">
        <w:rPr>
          <w:rFonts w:ascii="Times New Roman" w:eastAsia="SchoolBookSanPin" w:hAnsi="Times New Roman"/>
          <w:sz w:val="24"/>
          <w:szCs w:val="24"/>
          <w:lang w:val="ru-RU"/>
        </w:rPr>
        <w:lastRenderedPageBreak/>
        <w:t>обучающихся);</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0</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150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под руководством учителя учиться исправлять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редактировать собственные письменные тексты; собирать материал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на самостоятельно или под руководством учителя выбранную литературную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или публицистическую тему;</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современных авторов с использованием методов смыслового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эстетического анализа;</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планировать своё досуговое чтение, обогащать свой круг чтения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по рекомендациям учителя и сверстников, в том числе за счёт произведений современной литературы для детей и подростков;</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или исследовательской деятельности и публично представлять полученные результаты;</w:t>
      </w:r>
    </w:p>
    <w:p w:rsidR="00D67B9C" w:rsidRPr="00B36888" w:rsidRDefault="0006576F"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развивать умение использовать энциклопедии, словари и справочники,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в электронной форме</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EB1380"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8</w:t>
      </w:r>
      <w:r w:rsidR="00EB1380" w:rsidRPr="00B36888">
        <w:rPr>
          <w:rFonts w:ascii="Times New Roman" w:eastAsia="SchoolBookSanPin" w:hAnsi="Times New Roman"/>
          <w:sz w:val="24"/>
          <w:szCs w:val="24"/>
          <w:lang w:val="ru-RU"/>
        </w:rPr>
        <w:t>. </w:t>
      </w:r>
      <w:r w:rsidR="00EB1380" w:rsidRPr="00B36888">
        <w:rPr>
          <w:rFonts w:ascii="Times New Roman" w:eastAsia="OfficinaSansBoldITC" w:hAnsi="Times New Roman"/>
          <w:sz w:val="24"/>
          <w:szCs w:val="24"/>
          <w:lang w:val="ru-RU"/>
        </w:rPr>
        <w:t>Предметные результаты изучения литературы. К</w:t>
      </w:r>
      <w:r w:rsidR="00EB1380" w:rsidRPr="00B36888">
        <w:rPr>
          <w:rFonts w:ascii="Times New Roman" w:eastAsia="SchoolBookSanPin" w:hAnsi="Times New Roman"/>
          <w:sz w:val="24"/>
          <w:szCs w:val="24"/>
          <w:lang w:val="ru-RU"/>
        </w:rPr>
        <w:t xml:space="preserve"> концу обучения </w:t>
      </w:r>
      <w:r w:rsidR="00EB1380" w:rsidRPr="00B36888">
        <w:rPr>
          <w:rFonts w:ascii="Times New Roman" w:eastAsia="SchoolBookSanPin" w:hAnsi="Times New Roman"/>
          <w:sz w:val="24"/>
          <w:szCs w:val="24"/>
          <w:lang w:val="ru-RU"/>
        </w:rPr>
        <w:br/>
        <w:t xml:space="preserve">в </w:t>
      </w:r>
      <w:r w:rsidR="00EB1380" w:rsidRPr="00B36888">
        <w:rPr>
          <w:rFonts w:ascii="Times New Roman" w:eastAsia="SchoolBookSanPin" w:hAnsi="Times New Roman"/>
          <w:bCs/>
          <w:sz w:val="24"/>
          <w:szCs w:val="24"/>
          <w:lang w:val="ru-RU"/>
        </w:rPr>
        <w:t xml:space="preserve">8 классе </w:t>
      </w:r>
      <w:r w:rsidR="00EB1380" w:rsidRPr="00B36888">
        <w:rPr>
          <w:rFonts w:ascii="Times New Roman" w:eastAsia="SchoolBookSanPin" w:hAnsi="Times New Roman"/>
          <w:sz w:val="24"/>
          <w:szCs w:val="24"/>
          <w:lang w:val="ru-RU"/>
        </w:rPr>
        <w:t>обучающийся научится: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w:t>
      </w:r>
      <w:r w:rsidR="00B9299B" w:rsidRPr="00B36888">
        <w:rPr>
          <w:rFonts w:ascii="Times New Roman" w:eastAsia="SchoolBookSanPin" w:hAnsi="Times New Roman"/>
          <w:sz w:val="24"/>
          <w:szCs w:val="24"/>
          <w:lang w:val="ru-RU"/>
        </w:rPr>
        <w:t>п</w:t>
      </w:r>
      <w:r w:rsidR="00D67B9C" w:rsidRPr="00B36888">
        <w:rPr>
          <w:rFonts w:ascii="Times New Roman" w:eastAsia="SchoolBookSanPin" w:hAnsi="Times New Roman"/>
          <w:sz w:val="24"/>
          <w:szCs w:val="24"/>
          <w:lang w:val="ru-RU"/>
        </w:rPr>
        <w:t xml:space="preserve">онимать духовно-нравственную ценность литературы, осознавать её роль </w:t>
      </w:r>
      <w:r w:rsidR="00B9299B"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w:t>
      </w:r>
      <w:r w:rsidR="00D67B9C" w:rsidRPr="00B36888">
        <w:rPr>
          <w:rFonts w:ascii="Times New Roman" w:eastAsia="SchoolBookSanPin" w:hAnsi="Times New Roman"/>
          <w:sz w:val="24"/>
          <w:szCs w:val="24"/>
          <w:lang w:val="ru-RU"/>
        </w:rPr>
        <w:t xml:space="preserve">понимать специфику литературы как вида словесного искусства, выявлять отличия </w:t>
      </w:r>
      <w:r w:rsidR="00D67B9C" w:rsidRPr="00B36888">
        <w:rPr>
          <w:rFonts w:ascii="Times New Roman" w:eastAsia="SchoolBookSanPin" w:hAnsi="Times New Roman"/>
          <w:sz w:val="24"/>
          <w:szCs w:val="24"/>
          <w:lang w:val="ru-RU"/>
        </w:rPr>
        <w:lastRenderedPageBreak/>
        <w:t>художественного текста от текста научного, делового, публицистического;</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w:t>
      </w:r>
      <w:r w:rsidR="00D67B9C" w:rsidRPr="00B36888">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воспринимать, анализировать, интерпретировать </w:t>
      </w:r>
      <w:r w:rsidR="00EB1380"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оценивать прочитанное (с учётом литературного развития обучающихся), понимать неоднозначность художественных смыслов, заложенных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литературных произведениях:</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анализировать произведение в единстве формы и содержания</w:t>
      </w:r>
      <w:r w:rsidR="00EB1380" w:rsidRPr="00B36888">
        <w:rPr>
          <w:rFonts w:eastAsia="SchoolBookSanPin"/>
          <w:sz w:val="24"/>
          <w:szCs w:val="24"/>
          <w:lang w:val="ru-RU"/>
        </w:rPr>
        <w:t>,</w:t>
      </w:r>
      <w:r w:rsidR="00D67B9C" w:rsidRPr="00B36888">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B36888">
        <w:rPr>
          <w:rFonts w:eastAsia="SchoolBookSanPin"/>
          <w:sz w:val="24"/>
          <w:szCs w:val="24"/>
          <w:lang w:val="ru-RU"/>
        </w:rPr>
        <w:t>,</w:t>
      </w:r>
      <w:r w:rsidR="00D67B9C" w:rsidRPr="00B36888">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EB1380" w:rsidRPr="00B36888">
        <w:rPr>
          <w:rFonts w:eastAsia="SchoolBookSanPin"/>
          <w:sz w:val="24"/>
          <w:szCs w:val="24"/>
          <w:lang w:val="ru-RU"/>
        </w:rPr>
        <w:t>,</w:t>
      </w:r>
      <w:r w:rsidR="00D67B9C" w:rsidRPr="00B36888">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06576F" w:rsidRPr="00B36888">
        <w:rPr>
          <w:rFonts w:eastAsia="SchoolBookSanPin"/>
          <w:sz w:val="24"/>
          <w:szCs w:val="24"/>
          <w:lang w:val="ru-RU"/>
        </w:rPr>
        <w:t>,</w:t>
      </w:r>
      <w:r w:rsidR="00D67B9C" w:rsidRPr="00B3688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sz w:val="24"/>
          <w:szCs w:val="24"/>
          <w:lang w:val="ru-RU"/>
        </w:rPr>
        <w:br/>
      </w:r>
      <w:r w:rsidR="00D67B9C" w:rsidRPr="00B36888">
        <w:rPr>
          <w:rFonts w:eastAsia="SchoolBookSanPin"/>
          <w:sz w:val="24"/>
          <w:szCs w:val="24"/>
          <w:lang w:val="ru-RU"/>
        </w:rPr>
        <w:t>и интерпретации произведений, оформления собственных оценок и наблюдений</w:t>
      </w:r>
      <w:r w:rsidR="0006576F"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w:t>
      </w:r>
      <w:r w:rsidR="0006576F"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06576F"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w:t>
      </w:r>
      <w:r w:rsidR="0006576F" w:rsidRPr="00B36888">
        <w:rPr>
          <w:rFonts w:eastAsia="SchoolBookSanPin"/>
          <w:sz w:val="24"/>
          <w:szCs w:val="24"/>
          <w:lang w:val="ru-RU"/>
        </w:rPr>
        <w:t xml:space="preserve"> (</w:t>
      </w:r>
      <w:r w:rsidR="00D67B9C" w:rsidRPr="00B36888">
        <w:rPr>
          <w:rFonts w:eastAsia="SchoolBookSanPin"/>
          <w:sz w:val="24"/>
          <w:szCs w:val="24"/>
          <w:lang w:val="ru-RU"/>
        </w:rPr>
        <w:t>экспозиция, завязка, развитие действия, кульминация, развязка</w:t>
      </w:r>
      <w:r w:rsidR="0006576F" w:rsidRPr="00B36888">
        <w:rPr>
          <w:rFonts w:eastAsia="SchoolBookSanPin"/>
          <w:sz w:val="24"/>
          <w:szCs w:val="24"/>
          <w:lang w:val="ru-RU"/>
        </w:rPr>
        <w:t xml:space="preserve">), </w:t>
      </w:r>
      <w:r w:rsidR="00D67B9C" w:rsidRPr="00B36888">
        <w:rPr>
          <w:rFonts w:eastAsia="SchoolBookSanPin"/>
          <w:sz w:val="24"/>
          <w:szCs w:val="24"/>
          <w:lang w:val="ru-RU"/>
        </w:rPr>
        <w:t>конфликт</w:t>
      </w:r>
      <w:r w:rsidR="0006576F" w:rsidRPr="00B36888">
        <w:rPr>
          <w:rFonts w:eastAsia="SchoolBookSanPin"/>
          <w:sz w:val="24"/>
          <w:szCs w:val="24"/>
          <w:lang w:val="ru-RU"/>
        </w:rPr>
        <w:t>,</w:t>
      </w:r>
      <w:r w:rsidR="00D67B9C" w:rsidRPr="00B36888">
        <w:rPr>
          <w:rFonts w:eastAsia="SchoolBookSanPin"/>
          <w:sz w:val="24"/>
          <w:szCs w:val="24"/>
          <w:lang w:val="ru-RU"/>
        </w:rPr>
        <w:t xml:space="preserve"> система образов</w:t>
      </w:r>
      <w:r w:rsidR="0006576F" w:rsidRPr="00B36888">
        <w:rPr>
          <w:rFonts w:eastAsia="SchoolBookSanPin"/>
          <w:sz w:val="24"/>
          <w:szCs w:val="24"/>
          <w:lang w:val="ru-RU"/>
        </w:rPr>
        <w:t>,</w:t>
      </w:r>
      <w:r w:rsidR="00D67B9C" w:rsidRPr="00B36888">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06576F"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 символ</w:t>
      </w:r>
      <w:r w:rsidR="0006576F"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 сарказм, гротеск</w:t>
      </w:r>
      <w:r w:rsidR="0006576F" w:rsidRPr="00B36888">
        <w:rPr>
          <w:rFonts w:eastAsia="SchoolBookSanPin"/>
          <w:sz w:val="24"/>
          <w:szCs w:val="24"/>
          <w:lang w:val="ru-RU"/>
        </w:rPr>
        <w:t>,</w:t>
      </w:r>
      <w:r w:rsidR="00D67B9C" w:rsidRPr="00B36888">
        <w:rPr>
          <w:rFonts w:eastAsia="SchoolBookSanPin"/>
          <w:sz w:val="24"/>
          <w:szCs w:val="24"/>
          <w:lang w:val="ru-RU"/>
        </w:rPr>
        <w:t xml:space="preserve"> эпитет, метафора, сравнение</w:t>
      </w:r>
      <w:r w:rsidR="0006576F" w:rsidRPr="00B36888">
        <w:rPr>
          <w:rFonts w:eastAsia="SchoolBookSanPin"/>
          <w:sz w:val="24"/>
          <w:szCs w:val="24"/>
          <w:lang w:val="ru-RU"/>
        </w:rPr>
        <w:t>,</w:t>
      </w:r>
      <w:r w:rsidR="00D67B9C" w:rsidRPr="00B36888">
        <w:rPr>
          <w:rFonts w:eastAsia="SchoolBookSanPin"/>
          <w:sz w:val="24"/>
          <w:szCs w:val="24"/>
          <w:lang w:val="ru-RU"/>
        </w:rPr>
        <w:t xml:space="preserve"> олицетворение, гипербола</w:t>
      </w:r>
      <w:r w:rsidR="0006576F" w:rsidRPr="00B36888">
        <w:rPr>
          <w:rFonts w:eastAsia="SchoolBookSanPin"/>
          <w:sz w:val="24"/>
          <w:szCs w:val="24"/>
          <w:lang w:val="ru-RU"/>
        </w:rPr>
        <w:t xml:space="preserve">, </w:t>
      </w:r>
      <w:r w:rsidR="00D67B9C" w:rsidRPr="00B36888">
        <w:rPr>
          <w:rFonts w:eastAsia="SchoolBookSanPin"/>
          <w:sz w:val="24"/>
          <w:szCs w:val="24"/>
          <w:lang w:val="ru-RU"/>
        </w:rPr>
        <w:t>антитеза, аллегория</w:t>
      </w:r>
      <w:r w:rsidR="0006576F" w:rsidRPr="00B36888">
        <w:rPr>
          <w:rFonts w:eastAsia="SchoolBookSanPin"/>
          <w:sz w:val="24"/>
          <w:szCs w:val="24"/>
          <w:lang w:val="ru-RU"/>
        </w:rPr>
        <w:t>,</w:t>
      </w:r>
      <w:r w:rsidR="00D67B9C" w:rsidRPr="00B36888">
        <w:rPr>
          <w:rFonts w:eastAsia="SchoolBookSanPin"/>
          <w:sz w:val="24"/>
          <w:szCs w:val="24"/>
          <w:lang w:val="ru-RU"/>
        </w:rPr>
        <w:t xml:space="preserve"> анафора</w:t>
      </w:r>
      <w:r w:rsidR="0006576F" w:rsidRPr="00B36888">
        <w:rPr>
          <w:rFonts w:eastAsia="SchoolBookSanPin"/>
          <w:sz w:val="24"/>
          <w:szCs w:val="24"/>
          <w:lang w:val="ru-RU"/>
        </w:rPr>
        <w:t>,</w:t>
      </w:r>
      <w:r w:rsidR="00D67B9C" w:rsidRPr="00B36888">
        <w:rPr>
          <w:rFonts w:eastAsia="SchoolBookSanPin"/>
          <w:sz w:val="24"/>
          <w:szCs w:val="24"/>
          <w:lang w:val="ru-RU"/>
        </w:rPr>
        <w:t xml:space="preserve"> звукопись (аллитерация, ассонанс)</w:t>
      </w:r>
      <w:r w:rsidR="0006576F" w:rsidRPr="00B36888">
        <w:rPr>
          <w:rFonts w:eastAsia="SchoolBookSanPin"/>
          <w:sz w:val="24"/>
          <w:szCs w:val="24"/>
          <w:lang w:val="ru-RU"/>
        </w:rPr>
        <w:t>,</w:t>
      </w:r>
      <w:r w:rsidR="00D67B9C" w:rsidRPr="00B36888">
        <w:rPr>
          <w:rFonts w:eastAsia="SchoolBookSanPin"/>
          <w:sz w:val="24"/>
          <w:szCs w:val="24"/>
          <w:lang w:val="ru-RU"/>
        </w:rPr>
        <w:t xml:space="preserve"> стихотворный метр (хорей, ямб, дактиль, амфибрахий, анапест), ритм, рифма, строфа</w:t>
      </w:r>
      <w:r w:rsidR="0006576F" w:rsidRPr="00B36888">
        <w:rPr>
          <w:rFonts w:eastAsia="SchoolBookSanPin"/>
          <w:sz w:val="24"/>
          <w:szCs w:val="24"/>
          <w:lang w:val="ru-RU"/>
        </w:rPr>
        <w:t>,</w:t>
      </w:r>
      <w:r w:rsidR="00D67B9C" w:rsidRPr="00B36888">
        <w:rPr>
          <w:rFonts w:eastAsia="SchoolBookSanPin"/>
          <w:sz w:val="24"/>
          <w:szCs w:val="24"/>
          <w:lang w:val="ru-RU"/>
        </w:rPr>
        <w:t xml:space="preserve"> афоризм</w:t>
      </w:r>
      <w:r w:rsidR="0006576F"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lastRenderedPageBreak/>
        <w:t>7)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B36888">
        <w:rPr>
          <w:rFonts w:eastAsia="SchoolBookSanPin"/>
          <w:sz w:val="24"/>
          <w:szCs w:val="24"/>
          <w:lang w:val="ru-RU"/>
        </w:rPr>
        <w:t>,</w:t>
      </w:r>
      <w:r w:rsidR="00D67B9C" w:rsidRPr="00B36888">
        <w:rPr>
          <w:rFonts w:eastAsia="SchoolBookSanPin"/>
          <w:sz w:val="24"/>
          <w:szCs w:val="24"/>
          <w:lang w:val="ru-RU"/>
        </w:rPr>
        <w:t xml:space="preserve"> определять родо</w:t>
      </w:r>
      <w:r w:rsidR="00EB7B9E" w:rsidRPr="00B36888">
        <w:rPr>
          <w:rFonts w:eastAsia="SchoolBookSanPin"/>
          <w:sz w:val="24"/>
          <w:szCs w:val="24"/>
          <w:lang w:val="ru-RU"/>
        </w:rPr>
        <w:t>-</w:t>
      </w:r>
      <w:r w:rsidR="00D67B9C" w:rsidRPr="00B36888">
        <w:rPr>
          <w:rFonts w:eastAsia="SchoolBookSanPin"/>
          <w:sz w:val="24"/>
          <w:szCs w:val="24"/>
          <w:lang w:val="ru-RU"/>
        </w:rPr>
        <w:t>жанровую специфику изученного художественного произведения;</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9)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11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36888" w:rsidRDefault="00AD17C6" w:rsidP="00C2107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11) </w:t>
      </w:r>
      <w:r w:rsidR="00D67B9C" w:rsidRPr="00B36888">
        <w:rPr>
          <w:rFonts w:ascii="Times New Roman" w:eastAsia="SchoolBookSanPin" w:hAnsi="Times New Roman"/>
          <w:sz w:val="24"/>
          <w:szCs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самостоятельно формулировать </w:t>
      </w:r>
      <w:r w:rsidR="00D67B9C" w:rsidRPr="00B36888">
        <w:rPr>
          <w:rFonts w:ascii="Times New Roman" w:eastAsia="SchoolBookSanPin" w:hAnsi="Times New Roman"/>
          <w:position w:val="1"/>
          <w:sz w:val="24"/>
          <w:szCs w:val="24"/>
          <w:lang w:val="ru-RU"/>
        </w:rPr>
        <w:t xml:space="preserve">вопросы к тексту; пересказывать сюжет </w:t>
      </w:r>
      <w:r w:rsidR="003870DE" w:rsidRPr="00B36888">
        <w:rPr>
          <w:rFonts w:ascii="Times New Roman" w:eastAsia="SchoolBookSanPin" w:hAnsi="Times New Roman"/>
          <w:position w:val="1"/>
          <w:sz w:val="24"/>
          <w:szCs w:val="24"/>
          <w:lang w:val="ru-RU"/>
        </w:rPr>
        <w:br/>
      </w:r>
      <w:r w:rsidR="00D67B9C" w:rsidRPr="00B36888">
        <w:rPr>
          <w:rFonts w:ascii="Times New Roman" w:eastAsia="SchoolBookSanPin" w:hAnsi="Times New Roman"/>
          <w:position w:val="1"/>
          <w:sz w:val="24"/>
          <w:szCs w:val="24"/>
          <w:lang w:val="ru-RU"/>
        </w:rPr>
        <w:t>и вычленять фабулу;</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w:t>
      </w:r>
      <w:r w:rsidR="00D67B9C" w:rsidRPr="00B36888">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200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w:t>
      </w:r>
      <w:r w:rsidR="00D67B9C" w:rsidRPr="00B36888">
        <w:rPr>
          <w:rFonts w:ascii="Times New Roman" w:eastAsia="SchoolBookSanPin" w:hAnsi="Times New Roman"/>
          <w:sz w:val="24"/>
          <w:szCs w:val="24"/>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w:t>
      </w:r>
      <w:r w:rsidR="00D67B9C" w:rsidRPr="00B36888">
        <w:rPr>
          <w:rFonts w:ascii="Times New Roman" w:eastAsia="SchoolBookSanPin" w:hAnsi="Times New Roman"/>
          <w:sz w:val="24"/>
          <w:szCs w:val="24"/>
          <w:lang w:val="ru-RU"/>
        </w:rPr>
        <w:t xml:space="preserve">понимать важность чтения и изучения произведений фольклора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 </w:t>
      </w:r>
      <w:r w:rsidR="00D67B9C" w:rsidRPr="00B36888">
        <w:rPr>
          <w:rFonts w:ascii="Times New Roman" w:eastAsia="SchoolBookSanPin" w:hAnsi="Times New Roman"/>
          <w:sz w:val="24"/>
          <w:szCs w:val="24"/>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sidRPr="00B36888">
        <w:rPr>
          <w:rFonts w:ascii="Times New Roman" w:eastAsia="SchoolBookSanPin" w:hAnsi="Times New Roman"/>
          <w:sz w:val="24"/>
          <w:szCs w:val="24"/>
          <w:lang w:val="ru-RU"/>
        </w:rPr>
        <w:t>информационно-телекоммуникационных ресурсов сети «Интернет»</w:t>
      </w:r>
      <w:r w:rsidR="00D67B9C"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lastRenderedPageBreak/>
        <w:t>в том числе за счёт произведений современной литературы;</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17)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исследовательской деятельности и публично представлять полученные результаты;</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 </w:t>
      </w:r>
      <w:r w:rsidR="00D67B9C" w:rsidRPr="00B36888">
        <w:rPr>
          <w:rFonts w:ascii="Times New Roman" w:eastAsia="SchoolBookSanPin" w:hAnsi="Times New Roman"/>
          <w:sz w:val="24"/>
          <w:szCs w:val="24"/>
          <w:lang w:val="ru-RU"/>
        </w:rPr>
        <w:t xml:space="preserve">самостоятельно использовать энциклопедии, словари и справочники,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в электронной форме</w:t>
      </w:r>
      <w:r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пользоваться электронными библиотеками </w:t>
      </w:r>
      <w:r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B36888" w:rsidRDefault="00244FF2"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20</w:t>
      </w:r>
      <w:r w:rsidR="00AD17C6" w:rsidRPr="00B36888">
        <w:rPr>
          <w:rFonts w:ascii="Times New Roman" w:eastAsia="OfficinaSansBoldITC" w:hAnsi="Times New Roman"/>
          <w:sz w:val="24"/>
          <w:szCs w:val="24"/>
          <w:lang w:val="ru-RU"/>
        </w:rPr>
        <w:t>.8.</w:t>
      </w:r>
      <w:r w:rsidR="00135A26" w:rsidRPr="00B36888">
        <w:rPr>
          <w:rFonts w:ascii="Times New Roman" w:eastAsia="SchoolBookSanPin" w:hAnsi="Times New Roman"/>
          <w:sz w:val="24"/>
          <w:szCs w:val="24"/>
          <w:lang w:val="ru-RU"/>
        </w:rPr>
        <w:t>9</w:t>
      </w:r>
      <w:r w:rsidR="00AD17C6" w:rsidRPr="00B36888">
        <w:rPr>
          <w:rFonts w:ascii="Times New Roman" w:eastAsia="SchoolBookSanPin" w:hAnsi="Times New Roman"/>
          <w:sz w:val="24"/>
          <w:szCs w:val="24"/>
          <w:lang w:val="ru-RU"/>
        </w:rPr>
        <w:t>. </w:t>
      </w:r>
      <w:r w:rsidR="00AD17C6" w:rsidRPr="00B36888">
        <w:rPr>
          <w:rFonts w:ascii="Times New Roman" w:eastAsia="OfficinaSansBoldITC" w:hAnsi="Times New Roman"/>
          <w:sz w:val="24"/>
          <w:szCs w:val="24"/>
          <w:lang w:val="ru-RU"/>
        </w:rPr>
        <w:t>Предметные результаты изучения литературы. К</w:t>
      </w:r>
      <w:r w:rsidR="00AD17C6" w:rsidRPr="00B36888">
        <w:rPr>
          <w:rFonts w:ascii="Times New Roman" w:eastAsia="SchoolBookSanPin" w:hAnsi="Times New Roman"/>
          <w:sz w:val="24"/>
          <w:szCs w:val="24"/>
          <w:lang w:val="ru-RU"/>
        </w:rPr>
        <w:t xml:space="preserve"> концу обучения </w:t>
      </w:r>
      <w:r w:rsidR="00AD17C6" w:rsidRPr="00B36888">
        <w:rPr>
          <w:rFonts w:ascii="Times New Roman" w:eastAsia="SchoolBookSanPin" w:hAnsi="Times New Roman"/>
          <w:sz w:val="24"/>
          <w:szCs w:val="24"/>
          <w:lang w:val="ru-RU"/>
        </w:rPr>
        <w:br/>
        <w:t xml:space="preserve">в </w:t>
      </w:r>
      <w:r w:rsidR="00AD17C6" w:rsidRPr="00B36888">
        <w:rPr>
          <w:rFonts w:ascii="Times New Roman" w:eastAsia="SchoolBookSanPin" w:hAnsi="Times New Roman"/>
          <w:bCs/>
          <w:sz w:val="24"/>
          <w:szCs w:val="24"/>
          <w:lang w:val="ru-RU"/>
        </w:rPr>
        <w:t xml:space="preserve">9 классе </w:t>
      </w:r>
      <w:r w:rsidR="00AD17C6" w:rsidRPr="00B36888">
        <w:rPr>
          <w:rFonts w:ascii="Times New Roman" w:eastAsia="SchoolBookSanPin" w:hAnsi="Times New Roman"/>
          <w:sz w:val="24"/>
          <w:szCs w:val="24"/>
          <w:lang w:val="ru-RU"/>
        </w:rPr>
        <w:t>обучающийся научится:</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AD17C6" w:rsidRPr="00B36888">
        <w:rPr>
          <w:rFonts w:ascii="Times New Roman" w:eastAsia="SchoolBookSanPin" w:hAnsi="Times New Roman"/>
          <w:sz w:val="24"/>
          <w:szCs w:val="24"/>
          <w:lang w:val="ru-RU"/>
        </w:rPr>
        <w:t> </w:t>
      </w:r>
      <w:r w:rsidR="00B9299B" w:rsidRPr="00B36888">
        <w:rPr>
          <w:rFonts w:ascii="Times New Roman" w:eastAsia="SchoolBookSanPin" w:hAnsi="Times New Roman"/>
          <w:sz w:val="24"/>
          <w:szCs w:val="24"/>
          <w:lang w:val="ru-RU"/>
        </w:rPr>
        <w:t>п</w:t>
      </w:r>
      <w:r w:rsidRPr="00B36888">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r w:rsidR="00AD17C6"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B36888" w:rsidRDefault="00D67B9C"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r w:rsidR="00AD17C6" w:rsidRPr="00B36888">
        <w:rPr>
          <w:rFonts w:ascii="Times New Roman" w:eastAsia="SchoolBookSanPin" w:hAnsi="Times New Roman"/>
          <w:sz w:val="24"/>
          <w:szCs w:val="24"/>
          <w:lang w:val="ru-RU"/>
        </w:rPr>
        <w:t> </w:t>
      </w:r>
      <w:r w:rsidRPr="00B36888">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B36888">
        <w:rPr>
          <w:rFonts w:ascii="Times New Roman" w:eastAsia="SchoolBookSanPin" w:hAnsi="Times New Roman"/>
          <w:sz w:val="24"/>
          <w:szCs w:val="24"/>
          <w:lang w:val="ru-RU"/>
        </w:rPr>
        <w:t>;</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4) </w:t>
      </w:r>
      <w:r w:rsidR="00D67B9C" w:rsidRPr="00B36888">
        <w:rPr>
          <w:rFonts w:eastAsia="SchoolBookSanPin"/>
          <w:sz w:val="24"/>
          <w:szCs w:val="24"/>
          <w:lang w:val="ru-RU"/>
        </w:rPr>
        <w:t>анализировать произведение в единстве формы и содержания</w:t>
      </w:r>
      <w:r w:rsidRPr="00B36888">
        <w:rPr>
          <w:rFonts w:eastAsia="SchoolBookSanPin"/>
          <w:sz w:val="24"/>
          <w:szCs w:val="24"/>
          <w:lang w:val="ru-RU"/>
        </w:rPr>
        <w:t>,</w:t>
      </w:r>
      <w:r w:rsidR="00D67B9C" w:rsidRPr="00B36888">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Pr="00B36888">
        <w:rPr>
          <w:rFonts w:eastAsia="SchoolBookSanPin"/>
          <w:sz w:val="24"/>
          <w:szCs w:val="24"/>
          <w:lang w:val="ru-RU"/>
        </w:rPr>
        <w:t xml:space="preserve">, </w:t>
      </w:r>
      <w:r w:rsidR="00D67B9C" w:rsidRPr="00B36888">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Pr="00B36888">
        <w:rPr>
          <w:rFonts w:eastAsia="SchoolBookSanPin"/>
          <w:sz w:val="24"/>
          <w:szCs w:val="24"/>
          <w:lang w:val="ru-RU"/>
        </w:rPr>
        <w:t xml:space="preserve">, </w:t>
      </w:r>
      <w:r w:rsidR="00D67B9C" w:rsidRPr="00B36888">
        <w:rPr>
          <w:rFonts w:eastAsia="SchoolBookSanPin"/>
          <w:sz w:val="24"/>
          <w:szCs w:val="24"/>
          <w:lang w:val="ru-RU"/>
        </w:rPr>
        <w:t xml:space="preserve">характеризовать авторский пафос; выявлять и осмысливать формы авторской оценки героев, событий, характер авторских взаимоотношений </w:t>
      </w:r>
      <w:r w:rsidR="003870DE" w:rsidRPr="00B36888">
        <w:rPr>
          <w:rFonts w:eastAsia="SchoolBookSanPin"/>
          <w:sz w:val="24"/>
          <w:szCs w:val="24"/>
          <w:lang w:val="ru-RU"/>
        </w:rPr>
        <w:br/>
      </w:r>
      <w:r w:rsidR="00D67B9C" w:rsidRPr="00B36888">
        <w:rPr>
          <w:rFonts w:eastAsia="SchoolBookSanPin"/>
          <w:sz w:val="24"/>
          <w:szCs w:val="24"/>
          <w:lang w:val="ru-RU"/>
        </w:rPr>
        <w:t>с читателем как адресатом произведения</w:t>
      </w:r>
      <w:r w:rsidRPr="00B36888">
        <w:rPr>
          <w:rFonts w:eastAsia="SchoolBookSanPin"/>
          <w:sz w:val="24"/>
          <w:szCs w:val="24"/>
          <w:lang w:val="ru-RU"/>
        </w:rPr>
        <w:t xml:space="preserve">, </w:t>
      </w:r>
      <w:r w:rsidR="00D67B9C" w:rsidRPr="00B36888">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Pr="00B36888">
        <w:rPr>
          <w:rFonts w:eastAsia="SchoolBookSanPin"/>
          <w:sz w:val="24"/>
          <w:szCs w:val="24"/>
          <w:lang w:val="ru-RU"/>
        </w:rPr>
        <w:t>,</w:t>
      </w:r>
      <w:r w:rsidR="00D67B9C" w:rsidRPr="00B36888">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Pr="00B36888">
        <w:rPr>
          <w:rFonts w:eastAsia="SchoolBookSanPin"/>
          <w:sz w:val="24"/>
          <w:szCs w:val="24"/>
          <w:lang w:val="ru-RU"/>
        </w:rPr>
        <w:t>,</w:t>
      </w:r>
      <w:r w:rsidR="00D67B9C" w:rsidRPr="00B36888">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B36888" w:rsidRDefault="00AD17C6" w:rsidP="00C2107B">
      <w:pPr>
        <w:pStyle w:val="affa"/>
        <w:spacing w:line="360" w:lineRule="auto"/>
        <w:ind w:left="0" w:firstLine="709"/>
        <w:rPr>
          <w:rFonts w:eastAsia="SchoolBookSanPin"/>
          <w:sz w:val="24"/>
          <w:szCs w:val="24"/>
          <w:lang w:val="ru-RU"/>
        </w:rPr>
      </w:pPr>
      <w:r w:rsidRPr="00B36888">
        <w:rPr>
          <w:rFonts w:eastAsia="SchoolBookSanPin"/>
          <w:sz w:val="24"/>
          <w:szCs w:val="24"/>
          <w:lang w:val="ru-RU"/>
        </w:rPr>
        <w:t>5) </w:t>
      </w:r>
      <w:r w:rsidR="00D67B9C" w:rsidRPr="00B36888">
        <w:rPr>
          <w:rFonts w:eastAsia="SchoolBookSanPi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003870DE" w:rsidRPr="00B36888">
        <w:rPr>
          <w:rFonts w:eastAsia="SchoolBookSanPin"/>
          <w:sz w:val="24"/>
          <w:szCs w:val="24"/>
          <w:lang w:val="ru-RU"/>
        </w:rPr>
        <w:br/>
      </w:r>
      <w:r w:rsidR="00D67B9C" w:rsidRPr="00B36888">
        <w:rPr>
          <w:rFonts w:eastAsia="SchoolBookSanPin"/>
          <w:sz w:val="24"/>
          <w:szCs w:val="24"/>
          <w:lang w:val="ru-RU"/>
        </w:rPr>
        <w:lastRenderedPageBreak/>
        <w:t>и интерпретации произведений, оформления собственных оценок и наблюдений</w:t>
      </w:r>
      <w:r w:rsidRPr="00B36888">
        <w:rPr>
          <w:rFonts w:eastAsia="SchoolBookSanPin"/>
          <w:sz w:val="24"/>
          <w:szCs w:val="24"/>
          <w:lang w:val="ru-RU"/>
        </w:rPr>
        <w:t xml:space="preserve"> (</w:t>
      </w:r>
      <w:r w:rsidR="00D67B9C" w:rsidRPr="00B36888">
        <w:rPr>
          <w:rFonts w:eastAsia="SchoolBookSanPin"/>
          <w:sz w:val="24"/>
          <w:szCs w:val="24"/>
          <w:lang w:val="ru-RU"/>
        </w:rPr>
        <w:t>художественная литература и устное народное творчество</w:t>
      </w:r>
      <w:r w:rsidRPr="00B36888">
        <w:rPr>
          <w:rFonts w:eastAsia="SchoolBookSanPin"/>
          <w:sz w:val="24"/>
          <w:szCs w:val="24"/>
          <w:lang w:val="ru-RU"/>
        </w:rPr>
        <w:t>,</w:t>
      </w:r>
      <w:r w:rsidR="00D67B9C" w:rsidRPr="00B36888">
        <w:rPr>
          <w:rFonts w:eastAsia="SchoolBookSanPin"/>
          <w:sz w:val="24"/>
          <w:szCs w:val="24"/>
          <w:lang w:val="ru-RU"/>
        </w:rPr>
        <w:t xml:space="preserve"> проза и поэзия; художественный образ, факт, вымысел</w:t>
      </w:r>
      <w:r w:rsidRPr="00B36888">
        <w:rPr>
          <w:rFonts w:eastAsia="SchoolBookSanPin"/>
          <w:sz w:val="24"/>
          <w:szCs w:val="24"/>
          <w:lang w:val="ru-RU"/>
        </w:rPr>
        <w:t>,</w:t>
      </w:r>
      <w:r w:rsidR="00D67B9C" w:rsidRPr="00B36888">
        <w:rPr>
          <w:rFonts w:eastAsia="SchoolBookSanPin"/>
          <w:sz w:val="24"/>
          <w:szCs w:val="24"/>
          <w:lang w:val="ru-RU"/>
        </w:rPr>
        <w:t xml:space="preserve"> литературные направления (классицизм, сентиментализм, романтизм, реализм)</w:t>
      </w:r>
      <w:r w:rsidRPr="00B36888">
        <w:rPr>
          <w:rFonts w:eastAsia="SchoolBookSanPin"/>
          <w:sz w:val="24"/>
          <w:szCs w:val="24"/>
          <w:lang w:val="ru-RU"/>
        </w:rPr>
        <w:t>,</w:t>
      </w:r>
      <w:r w:rsidR="00D67B9C" w:rsidRPr="00B36888">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w:t>
      </w:r>
      <w:r w:rsidR="00226831" w:rsidRPr="00B36888">
        <w:rPr>
          <w:rFonts w:eastAsia="SchoolBookSanPin"/>
          <w:sz w:val="24"/>
          <w:szCs w:val="24"/>
          <w:lang w:val="ru-RU"/>
        </w:rPr>
        <w:t>,</w:t>
      </w:r>
      <w:r w:rsidR="00D67B9C" w:rsidRPr="00B36888">
        <w:rPr>
          <w:rFonts w:eastAsia="SchoolBookSanPin"/>
          <w:sz w:val="24"/>
          <w:szCs w:val="24"/>
          <w:lang w:val="ru-RU"/>
        </w:rPr>
        <w:t xml:space="preserve"> форма и содержание литературного произведения</w:t>
      </w:r>
      <w:r w:rsidR="00226831" w:rsidRPr="00B36888">
        <w:rPr>
          <w:rFonts w:eastAsia="SchoolBookSanPin"/>
          <w:sz w:val="24"/>
          <w:szCs w:val="24"/>
          <w:lang w:val="ru-RU"/>
        </w:rPr>
        <w:t>,</w:t>
      </w:r>
      <w:r w:rsidR="00D67B9C" w:rsidRPr="00B36888">
        <w:rPr>
          <w:rFonts w:eastAsia="SchoolBookSanPin"/>
          <w:sz w:val="24"/>
          <w:szCs w:val="24"/>
          <w:lang w:val="ru-RU"/>
        </w:rPr>
        <w:t xml:space="preserve"> тема, идея, проблематика</w:t>
      </w:r>
      <w:r w:rsidR="00226831" w:rsidRPr="00B36888">
        <w:rPr>
          <w:rFonts w:eastAsia="SchoolBookSanPin"/>
          <w:sz w:val="24"/>
          <w:szCs w:val="24"/>
          <w:lang w:val="ru-RU"/>
        </w:rPr>
        <w:t>,</w:t>
      </w:r>
      <w:r w:rsidR="00D67B9C" w:rsidRPr="00B36888">
        <w:rPr>
          <w:rFonts w:eastAsia="SchoolBookSanPin"/>
          <w:sz w:val="24"/>
          <w:szCs w:val="24"/>
          <w:lang w:val="ru-RU"/>
        </w:rPr>
        <w:t xml:space="preserve"> пафос (героический, патриотический, гражданский и другие)</w:t>
      </w:r>
      <w:r w:rsidR="00226831" w:rsidRPr="00B36888">
        <w:rPr>
          <w:rFonts w:eastAsia="SchoolBookSanPin"/>
          <w:sz w:val="24"/>
          <w:szCs w:val="24"/>
          <w:lang w:val="ru-RU"/>
        </w:rPr>
        <w:t>,</w:t>
      </w:r>
      <w:r w:rsidR="00D67B9C" w:rsidRPr="00B36888">
        <w:rPr>
          <w:rFonts w:eastAsia="SchoolBookSanPin"/>
          <w:sz w:val="24"/>
          <w:szCs w:val="24"/>
          <w:lang w:val="ru-RU"/>
        </w:rPr>
        <w:t xml:space="preserve"> сюжет, композиция, эпиграф</w:t>
      </w:r>
      <w:r w:rsidR="00226831" w:rsidRPr="00B36888">
        <w:rPr>
          <w:rFonts w:eastAsia="SchoolBookSanPin"/>
          <w:sz w:val="24"/>
          <w:szCs w:val="24"/>
          <w:lang w:val="ru-RU"/>
        </w:rPr>
        <w:t>,</w:t>
      </w:r>
      <w:r w:rsidR="00D67B9C" w:rsidRPr="00B36888">
        <w:rPr>
          <w:rFonts w:eastAsia="SchoolBookSanPin"/>
          <w:sz w:val="24"/>
          <w:szCs w:val="24"/>
          <w:lang w:val="ru-RU"/>
        </w:rPr>
        <w:t xml:space="preserve"> стадии развития действия: экспозиция, завязка, развитие действия, </w:t>
      </w:r>
      <w:r w:rsidR="00226831" w:rsidRPr="00B36888">
        <w:rPr>
          <w:rFonts w:eastAsia="SchoolBookSanPin"/>
          <w:sz w:val="24"/>
          <w:szCs w:val="24"/>
          <w:lang w:val="ru-RU"/>
        </w:rPr>
        <w:t>(</w:t>
      </w:r>
      <w:r w:rsidR="00D67B9C" w:rsidRPr="00B36888">
        <w:rPr>
          <w:rFonts w:eastAsia="SchoolBookSanPin"/>
          <w:sz w:val="24"/>
          <w:szCs w:val="24"/>
          <w:lang w:val="ru-RU"/>
        </w:rPr>
        <w:t>кульминация, развязка, эпилог</w:t>
      </w:r>
      <w:r w:rsidR="00226831" w:rsidRPr="00B36888">
        <w:rPr>
          <w:rFonts w:eastAsia="SchoolBookSanPin"/>
          <w:sz w:val="24"/>
          <w:szCs w:val="24"/>
          <w:lang w:val="ru-RU"/>
        </w:rPr>
        <w:t>,</w:t>
      </w:r>
      <w:r w:rsidR="00D67B9C" w:rsidRPr="00B36888">
        <w:rPr>
          <w:rFonts w:eastAsia="SchoolBookSanPin"/>
          <w:sz w:val="24"/>
          <w:szCs w:val="24"/>
          <w:lang w:val="ru-RU"/>
        </w:rPr>
        <w:t xml:space="preserve"> авторское</w:t>
      </w:r>
      <w:r w:rsidR="00226831" w:rsidRPr="00B36888">
        <w:rPr>
          <w:rFonts w:eastAsia="SchoolBookSanPin"/>
          <w:sz w:val="24"/>
          <w:szCs w:val="24"/>
          <w:lang w:val="ru-RU"/>
        </w:rPr>
        <w:t xml:space="preserve"> (</w:t>
      </w:r>
      <w:r w:rsidR="00D67B9C" w:rsidRPr="00B36888">
        <w:rPr>
          <w:rFonts w:eastAsia="SchoolBookSanPin"/>
          <w:sz w:val="24"/>
          <w:szCs w:val="24"/>
          <w:lang w:val="ru-RU"/>
        </w:rPr>
        <w:t>лирическое</w:t>
      </w:r>
      <w:r w:rsidR="00226831" w:rsidRPr="00B36888">
        <w:rPr>
          <w:rFonts w:eastAsia="SchoolBookSanPin"/>
          <w:sz w:val="24"/>
          <w:szCs w:val="24"/>
          <w:lang w:val="ru-RU"/>
        </w:rPr>
        <w:t>)</w:t>
      </w:r>
      <w:r w:rsidR="00D67B9C" w:rsidRPr="00B36888">
        <w:rPr>
          <w:rFonts w:eastAsia="SchoolBookSanPin"/>
          <w:sz w:val="24"/>
          <w:szCs w:val="24"/>
          <w:lang w:val="ru-RU"/>
        </w:rPr>
        <w:t xml:space="preserve"> отступление</w:t>
      </w:r>
      <w:r w:rsidR="00226831" w:rsidRPr="00B36888">
        <w:rPr>
          <w:rFonts w:eastAsia="SchoolBookSanPin"/>
          <w:sz w:val="24"/>
          <w:szCs w:val="24"/>
          <w:lang w:val="ru-RU"/>
        </w:rPr>
        <w:t>),</w:t>
      </w:r>
      <w:r w:rsidR="00D67B9C" w:rsidRPr="00B36888">
        <w:rPr>
          <w:rFonts w:eastAsia="SchoolBookSanPin"/>
          <w:sz w:val="24"/>
          <w:szCs w:val="24"/>
          <w:lang w:val="ru-RU"/>
        </w:rPr>
        <w:t xml:space="preserve"> конфликт</w:t>
      </w:r>
      <w:r w:rsidR="00226831" w:rsidRPr="00B36888">
        <w:rPr>
          <w:rFonts w:eastAsia="SchoolBookSanPin"/>
          <w:sz w:val="24"/>
          <w:szCs w:val="24"/>
          <w:lang w:val="ru-RU"/>
        </w:rPr>
        <w:t>,</w:t>
      </w:r>
      <w:r w:rsidR="00D67B9C" w:rsidRPr="00B36888">
        <w:rPr>
          <w:rFonts w:eastAsia="SchoolBookSanPin"/>
          <w:sz w:val="24"/>
          <w:szCs w:val="24"/>
          <w:lang w:val="ru-RU"/>
        </w:rPr>
        <w:t xml:space="preserve"> система образов</w:t>
      </w:r>
      <w:r w:rsidR="00226831" w:rsidRPr="00B36888">
        <w:rPr>
          <w:rFonts w:eastAsia="SchoolBookSanPin"/>
          <w:sz w:val="24"/>
          <w:szCs w:val="24"/>
          <w:lang w:val="ru-RU"/>
        </w:rPr>
        <w:t>,</w:t>
      </w:r>
      <w:r w:rsidR="00D67B9C" w:rsidRPr="00B36888">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226831" w:rsidRPr="00B36888">
        <w:rPr>
          <w:rFonts w:eastAsia="SchoolBookSanPin"/>
          <w:sz w:val="24"/>
          <w:szCs w:val="24"/>
          <w:lang w:val="ru-RU"/>
        </w:rPr>
        <w:t>,</w:t>
      </w:r>
      <w:r w:rsidR="00D67B9C" w:rsidRPr="00B36888">
        <w:rPr>
          <w:rFonts w:eastAsia="SchoolBookSanPin"/>
          <w:sz w:val="24"/>
          <w:szCs w:val="24"/>
          <w:lang w:val="ru-RU"/>
        </w:rPr>
        <w:t xml:space="preserve"> речевая характеристика героя</w:t>
      </w:r>
      <w:r w:rsidR="00226831" w:rsidRPr="00B36888">
        <w:rPr>
          <w:rFonts w:eastAsia="SchoolBookSanPin"/>
          <w:sz w:val="24"/>
          <w:szCs w:val="24"/>
          <w:lang w:val="ru-RU"/>
        </w:rPr>
        <w:t>,</w:t>
      </w:r>
      <w:r w:rsidR="00D67B9C" w:rsidRPr="00B36888">
        <w:rPr>
          <w:rFonts w:eastAsia="SchoolBookSanPin"/>
          <w:sz w:val="24"/>
          <w:szCs w:val="24"/>
          <w:lang w:val="ru-RU"/>
        </w:rPr>
        <w:t xml:space="preserve"> портрет, пейзаж, интерьер, художественная деталь</w:t>
      </w:r>
      <w:r w:rsidR="00226831" w:rsidRPr="00B36888">
        <w:rPr>
          <w:rFonts w:eastAsia="SchoolBookSanPin"/>
          <w:sz w:val="24"/>
          <w:szCs w:val="24"/>
          <w:lang w:val="ru-RU"/>
        </w:rPr>
        <w:t>,</w:t>
      </w:r>
      <w:r w:rsidR="00D67B9C" w:rsidRPr="00B36888">
        <w:rPr>
          <w:rFonts w:eastAsia="SchoolBookSanPin"/>
          <w:sz w:val="24"/>
          <w:szCs w:val="24"/>
          <w:lang w:val="ru-RU"/>
        </w:rPr>
        <w:t xml:space="preserve"> символ, подтекст, психологизм</w:t>
      </w:r>
      <w:r w:rsidR="00226831" w:rsidRPr="00B36888">
        <w:rPr>
          <w:rFonts w:eastAsia="SchoolBookSanPin"/>
          <w:sz w:val="24"/>
          <w:szCs w:val="24"/>
          <w:lang w:val="ru-RU"/>
        </w:rPr>
        <w:t>,</w:t>
      </w:r>
      <w:r w:rsidR="00D67B9C" w:rsidRPr="00B36888">
        <w:rPr>
          <w:rFonts w:eastAsia="SchoolBookSanPin"/>
          <w:sz w:val="24"/>
          <w:szCs w:val="24"/>
          <w:lang w:val="ru-RU"/>
        </w:rPr>
        <w:t xml:space="preserve"> реплика, диалог, монолог; ремарка</w:t>
      </w:r>
      <w:r w:rsidR="00226831" w:rsidRPr="00B36888">
        <w:rPr>
          <w:rFonts w:eastAsia="SchoolBookSanPin"/>
          <w:sz w:val="24"/>
          <w:szCs w:val="24"/>
          <w:lang w:val="ru-RU"/>
        </w:rPr>
        <w:t>,</w:t>
      </w:r>
      <w:r w:rsidR="00D67B9C" w:rsidRPr="00B36888">
        <w:rPr>
          <w:rFonts w:eastAsia="SchoolBookSanPin"/>
          <w:sz w:val="24"/>
          <w:szCs w:val="24"/>
          <w:lang w:val="ru-RU"/>
        </w:rPr>
        <w:t xml:space="preserve"> юмор, ирония, сатира, сарказм, гротеск</w:t>
      </w:r>
      <w:r w:rsidR="00226831" w:rsidRPr="00B36888">
        <w:rPr>
          <w:rFonts w:eastAsia="SchoolBookSanPin"/>
          <w:sz w:val="24"/>
          <w:szCs w:val="24"/>
          <w:lang w:val="ru-RU"/>
        </w:rPr>
        <w:t>,</w:t>
      </w:r>
      <w:r w:rsidR="00D67B9C" w:rsidRPr="00B36888">
        <w:rPr>
          <w:rFonts w:eastAsia="SchoolBookSanPin"/>
          <w:sz w:val="24"/>
          <w:szCs w:val="24"/>
          <w:lang w:val="ru-RU"/>
        </w:rPr>
        <w:t xml:space="preserve"> эпитет, метафора, метонимия, сравнение, олицетворение, гипербола, умолчание, параллелизм</w:t>
      </w:r>
      <w:r w:rsidR="00226831" w:rsidRPr="00B36888">
        <w:rPr>
          <w:rFonts w:eastAsia="SchoolBookSanPin"/>
          <w:sz w:val="24"/>
          <w:szCs w:val="24"/>
          <w:lang w:val="ru-RU"/>
        </w:rPr>
        <w:t>,</w:t>
      </w:r>
      <w:r w:rsidR="00D67B9C" w:rsidRPr="00B36888">
        <w:rPr>
          <w:rFonts w:eastAsia="SchoolBookSanPin"/>
          <w:sz w:val="24"/>
          <w:szCs w:val="24"/>
          <w:lang w:val="ru-RU"/>
        </w:rPr>
        <w:t xml:space="preserve"> антитеза, аллегория; риторический вопрос, риторическое восклицание</w:t>
      </w:r>
      <w:r w:rsidR="00226831" w:rsidRPr="00B36888">
        <w:rPr>
          <w:rFonts w:eastAsia="SchoolBookSanPin"/>
          <w:sz w:val="24"/>
          <w:szCs w:val="24"/>
          <w:lang w:val="ru-RU"/>
        </w:rPr>
        <w:t>,</w:t>
      </w:r>
      <w:r w:rsidR="00D67B9C" w:rsidRPr="00B36888">
        <w:rPr>
          <w:rFonts w:eastAsia="SchoolBookSanPin"/>
          <w:sz w:val="24"/>
          <w:szCs w:val="24"/>
          <w:lang w:val="ru-RU"/>
        </w:rPr>
        <w:t xml:space="preserve"> инверсия, анафора, повтор</w:t>
      </w:r>
      <w:r w:rsidR="00226831" w:rsidRPr="00B36888">
        <w:rPr>
          <w:rFonts w:eastAsia="SchoolBookSanPin"/>
          <w:sz w:val="24"/>
          <w:szCs w:val="24"/>
          <w:lang w:val="ru-RU"/>
        </w:rPr>
        <w:t>,</w:t>
      </w:r>
      <w:r w:rsidR="00D67B9C" w:rsidRPr="00B36888">
        <w:rPr>
          <w:rFonts w:eastAsia="SchoolBookSanPin"/>
          <w:sz w:val="24"/>
          <w:szCs w:val="24"/>
          <w:lang w:val="ru-RU"/>
        </w:rPr>
        <w:t xml:space="preserve"> художественное время и пространство</w:t>
      </w:r>
      <w:r w:rsidR="00226831" w:rsidRPr="00B36888">
        <w:rPr>
          <w:rFonts w:eastAsia="SchoolBookSanPin"/>
          <w:sz w:val="24"/>
          <w:szCs w:val="24"/>
          <w:lang w:val="ru-RU"/>
        </w:rPr>
        <w:t>,</w:t>
      </w:r>
      <w:r w:rsidR="00D67B9C" w:rsidRPr="00B36888">
        <w:rPr>
          <w:rFonts w:eastAsia="SchoolBookSanPin"/>
          <w:sz w:val="24"/>
          <w:szCs w:val="24"/>
          <w:lang w:val="ru-RU"/>
        </w:rPr>
        <w:t xml:space="preserve"> звукопись (аллитерация, ассонанс)</w:t>
      </w:r>
      <w:r w:rsidR="00226831" w:rsidRPr="00B36888">
        <w:rPr>
          <w:rFonts w:eastAsia="SchoolBookSanPin"/>
          <w:sz w:val="24"/>
          <w:szCs w:val="24"/>
          <w:lang w:val="ru-RU"/>
        </w:rPr>
        <w:t>,</w:t>
      </w:r>
      <w:r w:rsidR="00D67B9C" w:rsidRPr="00B36888">
        <w:rPr>
          <w:rFonts w:eastAsia="SchoolBookSanPin"/>
          <w:sz w:val="24"/>
          <w:szCs w:val="24"/>
          <w:lang w:val="ru-RU"/>
        </w:rPr>
        <w:t xml:space="preserve"> стиль; стихотворный метр (хорей, ямб, дактиль, амфибрахий, анапест), ритм, рифма, строфа</w:t>
      </w:r>
      <w:r w:rsidR="00226831" w:rsidRPr="00B36888">
        <w:rPr>
          <w:rFonts w:eastAsia="SchoolBookSanPin"/>
          <w:sz w:val="24"/>
          <w:szCs w:val="24"/>
          <w:lang w:val="ru-RU"/>
        </w:rPr>
        <w:t>,</w:t>
      </w:r>
      <w:r w:rsidR="00D67B9C" w:rsidRPr="00B36888">
        <w:rPr>
          <w:rFonts w:eastAsia="SchoolBookSanPin"/>
          <w:sz w:val="24"/>
          <w:szCs w:val="24"/>
          <w:lang w:val="ru-RU"/>
        </w:rPr>
        <w:t xml:space="preserve"> афоризм</w:t>
      </w:r>
      <w:r w:rsidR="00226831" w:rsidRPr="00B36888">
        <w:rPr>
          <w:rFonts w:eastAsia="SchoolBookSanPin"/>
          <w:sz w:val="24"/>
          <w:szCs w:val="24"/>
          <w:lang w:val="ru-RU"/>
        </w:rPr>
        <w:t>)</w:t>
      </w:r>
      <w:r w:rsidR="00D67B9C" w:rsidRPr="00B36888">
        <w:rPr>
          <w:rFonts w:eastAsia="SchoolBookSanPin"/>
          <w:sz w:val="24"/>
          <w:szCs w:val="24"/>
          <w:lang w:val="ru-RU"/>
        </w:rPr>
        <w:t>;</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6) </w:t>
      </w:r>
      <w:r w:rsidR="00D67B9C" w:rsidRPr="00B36888">
        <w:rPr>
          <w:rFonts w:eastAsia="SchoolBookSanPin"/>
          <w:sz w:val="24"/>
          <w:szCs w:val="24"/>
          <w:lang w:val="ru-RU"/>
        </w:rPr>
        <w:t xml:space="preserve">рассматривать изученные и самостоятельно прочитанные произведения </w:t>
      </w:r>
      <w:r w:rsidR="003870DE" w:rsidRPr="00B36888">
        <w:rPr>
          <w:rFonts w:eastAsia="SchoolBookSanPin"/>
          <w:sz w:val="24"/>
          <w:szCs w:val="24"/>
          <w:lang w:val="ru-RU"/>
        </w:rPr>
        <w:br/>
      </w:r>
      <w:r w:rsidR="00D67B9C" w:rsidRPr="00B36888">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7) </w:t>
      </w:r>
      <w:r w:rsidR="00D67B9C" w:rsidRPr="00B36888">
        <w:rPr>
          <w:rFonts w:eastAsia="SchoolBookSanPin"/>
          <w:sz w:val="24"/>
          <w:szCs w:val="24"/>
          <w:lang w:val="ru-RU"/>
        </w:rPr>
        <w:t xml:space="preserve">выявлять связь между важнейшими фактами биографии писателей </w:t>
      </w:r>
      <w:r w:rsidR="00226831" w:rsidRPr="00B36888">
        <w:rPr>
          <w:rFonts w:eastAsia="SchoolBookSanPin"/>
          <w:sz w:val="24"/>
          <w:szCs w:val="24"/>
          <w:lang w:val="ru-RU"/>
        </w:rPr>
        <w:br/>
      </w:r>
      <w:r w:rsidR="00D67B9C" w:rsidRPr="00B36888">
        <w:rPr>
          <w:rFonts w:eastAsia="SchoolBookSanPin"/>
          <w:sz w:val="24"/>
          <w:szCs w:val="24"/>
          <w:lang w:val="ru-RU"/>
        </w:rPr>
        <w:t xml:space="preserve">(в том числе А.С. Грибоедова, А.С. Пушкина, М.Ю. Лермонтова, Н.В. Гоголя) </w:t>
      </w:r>
      <w:r w:rsidR="003870DE" w:rsidRPr="00B36888">
        <w:rPr>
          <w:rFonts w:eastAsia="SchoolBookSanPin"/>
          <w:sz w:val="24"/>
          <w:szCs w:val="24"/>
          <w:lang w:val="ru-RU"/>
        </w:rPr>
        <w:br/>
      </w:r>
      <w:r w:rsidR="00D67B9C" w:rsidRPr="00B36888">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8) </w:t>
      </w:r>
      <w:r w:rsidR="00D67B9C" w:rsidRPr="00B36888">
        <w:rPr>
          <w:rFonts w:eastAsia="SchoolBookSanPi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B36888" w:rsidRDefault="00AD17C6" w:rsidP="00C2107B">
      <w:pPr>
        <w:pStyle w:val="affa"/>
        <w:spacing w:line="360" w:lineRule="auto"/>
        <w:ind w:left="0" w:firstLine="709"/>
        <w:rPr>
          <w:sz w:val="24"/>
          <w:szCs w:val="24"/>
          <w:lang w:val="ru-RU"/>
        </w:rPr>
      </w:pPr>
      <w:r w:rsidRPr="00B36888">
        <w:rPr>
          <w:rFonts w:eastAsia="SchoolBookSanPin"/>
          <w:sz w:val="24"/>
          <w:szCs w:val="24"/>
          <w:lang w:val="ru-RU"/>
        </w:rPr>
        <w:t>9) </w:t>
      </w:r>
      <w:r w:rsidR="00D67B9C" w:rsidRPr="00B36888">
        <w:rPr>
          <w:rFonts w:eastAsia="SchoolBookSanPin"/>
          <w:sz w:val="24"/>
          <w:szCs w:val="24"/>
          <w:lang w:val="ru-RU"/>
        </w:rPr>
        <w:t xml:space="preserve">сопоставлять произведения, их фрагменты (с учётом внутритекстовых </w:t>
      </w:r>
      <w:r w:rsidR="003870DE" w:rsidRPr="00B36888">
        <w:rPr>
          <w:rFonts w:eastAsia="SchoolBookSanPin"/>
          <w:sz w:val="24"/>
          <w:szCs w:val="24"/>
          <w:lang w:val="ru-RU"/>
        </w:rPr>
        <w:br/>
      </w:r>
      <w:r w:rsidR="00D67B9C" w:rsidRPr="00B36888">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36888" w:rsidRDefault="00226831" w:rsidP="00C2107B">
      <w:pPr>
        <w:pStyle w:val="affa"/>
        <w:spacing w:line="360" w:lineRule="auto"/>
        <w:ind w:left="0" w:firstLine="709"/>
        <w:rPr>
          <w:sz w:val="24"/>
          <w:szCs w:val="24"/>
          <w:lang w:val="ru-RU"/>
        </w:rPr>
      </w:pPr>
      <w:r w:rsidRPr="00B36888">
        <w:rPr>
          <w:rFonts w:eastAsia="SchoolBookSanPin"/>
          <w:sz w:val="24"/>
          <w:szCs w:val="24"/>
          <w:lang w:val="ru-RU"/>
        </w:rPr>
        <w:t>10) </w:t>
      </w:r>
      <w:r w:rsidR="00D67B9C" w:rsidRPr="00B36888">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1</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выразительно читать стихи и прозу, в том числе наизусть (не менее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12 поэтических произведений, не выученных ранее), передавая личное отношение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к произведению (с учётом литературного развития, индивидуальных особенностей </w:t>
      </w:r>
      <w:r w:rsidR="00D67B9C" w:rsidRPr="00B36888">
        <w:rPr>
          <w:rFonts w:ascii="Times New Roman" w:eastAsia="SchoolBookSanPin" w:hAnsi="Times New Roman"/>
          <w:sz w:val="24"/>
          <w:szCs w:val="24"/>
          <w:lang w:val="ru-RU"/>
        </w:rPr>
        <w:lastRenderedPageBreak/>
        <w:t>обучающихся);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3</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4</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создавать устные и письменные высказывания разных жанров (объёмом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не менее 250 слов), писать сочинение-рассуждение по заданной теме с опорой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на прочитанные произведения</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представлять развёрнутый устный или письменный ответ на проблемный вопрос</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B36888">
        <w:rPr>
          <w:rFonts w:ascii="Times New Roman" w:eastAsia="SchoolBookSanPin" w:hAnsi="Times New Roman"/>
          <w:sz w:val="24"/>
          <w:szCs w:val="24"/>
          <w:lang w:val="ru-RU"/>
        </w:rPr>
        <w:t>,</w:t>
      </w:r>
      <w:r w:rsidR="00D67B9C" w:rsidRPr="00B36888">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5</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самостоятельно интерпретировать и оценивать текстуально изученные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003870DE"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6</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7</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w:t>
      </w:r>
      <w:r w:rsidR="00C85CE6" w:rsidRPr="00B36888">
        <w:rPr>
          <w:rFonts w:ascii="Times New Roman" w:eastAsia="SchoolBookSanPin" w:hAnsi="Times New Roman"/>
          <w:sz w:val="24"/>
          <w:szCs w:val="24"/>
          <w:lang w:val="ru-RU"/>
        </w:rPr>
        <w:t xml:space="preserve"> информационно-телекоммуникационной сети «Интернет»</w:t>
      </w:r>
      <w:r w:rsidR="00D67B9C" w:rsidRPr="00B36888">
        <w:rPr>
          <w:rFonts w:ascii="Times New Roman" w:eastAsia="SchoolBookSanPin" w:hAnsi="Times New Roman"/>
          <w:sz w:val="24"/>
          <w:szCs w:val="24"/>
          <w:lang w:val="ru-RU"/>
        </w:rPr>
        <w:t xml:space="preserve">, </w:t>
      </w:r>
      <w:r w:rsidR="00C85CE6"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в том числе за счёт произведений современной литературы;</w:t>
      </w:r>
    </w:p>
    <w:p w:rsidR="00D67B9C" w:rsidRPr="00B36888" w:rsidRDefault="00AD17C6" w:rsidP="00C2107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r w:rsidR="00226831" w:rsidRPr="00B36888">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w:t>
      </w:r>
      <w:r w:rsidR="00D67B9C" w:rsidRPr="00B36888">
        <w:rPr>
          <w:rFonts w:ascii="Times New Roman" w:eastAsia="SchoolBookSanPin" w:hAnsi="Times New Roman"/>
          <w:sz w:val="24"/>
          <w:szCs w:val="24"/>
          <w:lang w:val="ru-RU"/>
        </w:rPr>
        <w:t xml:space="preserve">участвовать в коллективной и индивидуальной проектной </w:t>
      </w:r>
      <w:r w:rsidR="006A73BF" w:rsidRPr="00B36888">
        <w:rPr>
          <w:rFonts w:ascii="Times New Roman" w:eastAsia="SchoolBookSanPin" w:hAnsi="Times New Roman"/>
          <w:sz w:val="24"/>
          <w:szCs w:val="24"/>
          <w:lang w:val="ru-RU"/>
        </w:rPr>
        <w:br/>
      </w:r>
      <w:r w:rsidR="00D67B9C" w:rsidRPr="00B36888">
        <w:rPr>
          <w:rFonts w:ascii="Times New Roman" w:eastAsia="SchoolBookSanPin" w:hAnsi="Times New Roman"/>
          <w:sz w:val="24"/>
          <w:szCs w:val="24"/>
          <w:lang w:val="ru-RU"/>
        </w:rPr>
        <w:t>и исследовательской деятельности и уметь публично презентовать полученные результаты;</w:t>
      </w:r>
    </w:p>
    <w:p w:rsidR="00D67B9C" w:rsidRPr="007D6514" w:rsidRDefault="00AD17C6" w:rsidP="00EA15F3">
      <w:pPr>
        <w:pStyle w:val="formattext"/>
        <w:rPr>
          <w:rFonts w:eastAsia="SchoolBookSanPin"/>
        </w:rPr>
      </w:pPr>
      <w:r w:rsidRPr="00B36888">
        <w:rPr>
          <w:rFonts w:eastAsia="SchoolBookSanPin"/>
        </w:rPr>
        <w:t>1</w:t>
      </w:r>
      <w:r w:rsidR="00226831" w:rsidRPr="00B36888">
        <w:rPr>
          <w:rFonts w:eastAsia="SchoolBookSanPin"/>
        </w:rPr>
        <w:t>9</w:t>
      </w:r>
      <w:r w:rsidRPr="00CA07AF">
        <w:rPr>
          <w:rFonts w:eastAsia="SchoolBookSanPin"/>
        </w:rPr>
        <w:t>) </w:t>
      </w:r>
      <w:r w:rsidR="00D67B9C" w:rsidRPr="00CA07AF">
        <w:rPr>
          <w:rFonts w:eastAsia="SchoolBookSanPin"/>
        </w:rPr>
        <w:t xml:space="preserve">уметь самостоятельно пользоваться энциклопедиями, словарями </w:t>
      </w:r>
      <w:r w:rsidR="006A73BF" w:rsidRPr="00CA07AF">
        <w:rPr>
          <w:rFonts w:eastAsia="SchoolBookSanPin"/>
        </w:rPr>
        <w:br/>
      </w:r>
      <w:r w:rsidR="00D67B9C" w:rsidRPr="00CA07AF">
        <w:rPr>
          <w:rFonts w:eastAsia="SchoolBookSanPin"/>
        </w:rPr>
        <w:t xml:space="preserve">и справочной литературой, информационно-справочными системами, в том числе </w:t>
      </w:r>
      <w:r w:rsidR="006A73BF" w:rsidRPr="00CA07AF">
        <w:rPr>
          <w:rFonts w:eastAsia="SchoolBookSanPin"/>
        </w:rPr>
        <w:br/>
      </w:r>
      <w:r w:rsidR="00D67B9C" w:rsidRPr="00CA07AF">
        <w:rPr>
          <w:rFonts w:eastAsia="SchoolBookSanPin"/>
        </w:rPr>
        <w:t>в электронной форме</w:t>
      </w:r>
      <w:r w:rsidR="00C85CE6" w:rsidRPr="00CA07AF">
        <w:rPr>
          <w:rFonts w:eastAsia="SchoolBookSanPin"/>
        </w:rPr>
        <w:t>,</w:t>
      </w:r>
      <w:r w:rsidR="00D67B9C" w:rsidRPr="00CA07AF">
        <w:rPr>
          <w:rFonts w:eastAsia="SchoolBookSanPin"/>
        </w:rPr>
        <w:t xml:space="preserve"> пользоваться каталогами библиотек, библиографическими указателями, системой поиска в </w:t>
      </w:r>
      <w:r w:rsidR="006450C9" w:rsidRPr="00CA07AF">
        <w:rPr>
          <w:rFonts w:eastAsia="SchoolBookSanPin"/>
        </w:rPr>
        <w:t>информационно-телекоммуникационной сети «Интернет</w:t>
      </w:r>
      <w:r w:rsidR="00C85CE6" w:rsidRPr="00CA07AF">
        <w:rPr>
          <w:rFonts w:eastAsia="SchoolBookSanPin"/>
        </w:rPr>
        <w:t>»,</w:t>
      </w:r>
      <w:r w:rsidR="00D67B9C" w:rsidRPr="00CA07AF">
        <w:rPr>
          <w:rFonts w:eastAsia="SchoolBookSanPin"/>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303A29" w:rsidRDefault="007D6514" w:rsidP="007D6514">
      <w:pPr>
        <w:pStyle w:val="1"/>
        <w:pBdr>
          <w:bottom w:val="none" w:sz="0" w:space="0" w:color="auto"/>
        </w:pBdr>
        <w:spacing w:before="0" w:line="360" w:lineRule="auto"/>
        <w:jc w:val="both"/>
        <w:rPr>
          <w:rFonts w:eastAsia="SchoolBookSanPin"/>
          <w:sz w:val="24"/>
          <w:szCs w:val="24"/>
          <w:lang w:val="ru-RU"/>
        </w:rPr>
      </w:pPr>
      <w:r>
        <w:rPr>
          <w:rFonts w:eastAsia="SchoolBookSanPin"/>
          <w:sz w:val="24"/>
          <w:szCs w:val="24"/>
          <w:lang w:val="ru-RU"/>
        </w:rPr>
        <w:lastRenderedPageBreak/>
        <w:t>2.1.3</w:t>
      </w:r>
      <w:r w:rsidR="0019161B" w:rsidRPr="00303A29">
        <w:rPr>
          <w:rFonts w:eastAsia="SchoolBookSanPin"/>
          <w:sz w:val="24"/>
          <w:szCs w:val="24"/>
          <w:lang w:val="ru-RU"/>
        </w:rPr>
        <w:t xml:space="preserve">. </w:t>
      </w:r>
      <w:r w:rsidR="00CA07AF">
        <w:rPr>
          <w:rFonts w:eastAsia="SchoolBookSanPin"/>
          <w:sz w:val="24"/>
          <w:szCs w:val="24"/>
          <w:lang w:val="ru-RU"/>
        </w:rPr>
        <w:t>Р</w:t>
      </w:r>
      <w:r w:rsidR="00FF61C2" w:rsidRPr="00303A29">
        <w:rPr>
          <w:rFonts w:eastAsia="SchoolBookSanPin"/>
          <w:sz w:val="24"/>
          <w:szCs w:val="24"/>
          <w:lang w:val="ru-RU"/>
        </w:rPr>
        <w:t>абочая программа по учебному предмету «Родной (русский) язык».</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bookmarkStart w:id="5" w:name="_TOC_250019"/>
      <w:bookmarkStart w:id="6" w:name="_Toc106448727"/>
      <w:r w:rsidRPr="00B36888">
        <w:rPr>
          <w:rFonts w:ascii="Times New Roman" w:hAnsi="Times New Roman"/>
          <w:sz w:val="24"/>
          <w:szCs w:val="24"/>
          <w:lang w:val="ru-RU"/>
        </w:rPr>
        <w:t>21</w:t>
      </w:r>
      <w:r w:rsidR="00517973" w:rsidRPr="00B36888">
        <w:rPr>
          <w:rFonts w:ascii="Times New Roman" w:hAnsi="Times New Roman"/>
          <w:sz w:val="24"/>
          <w:szCs w:val="24"/>
          <w:lang w:val="ru-RU"/>
        </w:rPr>
        <w:t>.1. </w:t>
      </w:r>
      <w:r w:rsidR="00CA07AF">
        <w:rPr>
          <w:rFonts w:ascii="Times New Roman" w:hAnsi="Times New Roman"/>
          <w:sz w:val="24"/>
          <w:szCs w:val="24"/>
          <w:lang w:val="ru-RU"/>
        </w:rPr>
        <w:t>Р</w:t>
      </w:r>
      <w:r w:rsidR="00517973" w:rsidRPr="00B36888">
        <w:rPr>
          <w:rFonts w:ascii="Times New Roman" w:hAnsi="Times New Roman"/>
          <w:sz w:val="24"/>
          <w:szCs w:val="24"/>
          <w:lang w:val="ru-RU"/>
        </w:rPr>
        <w:t>абочая программа по учебному предмету «Родной язык (русский)» (предметная область ««Родной язык и родная литера</w:t>
      </w:r>
      <w:r w:rsidR="00C57A11">
        <w:rPr>
          <w:rFonts w:ascii="Times New Roman" w:hAnsi="Times New Roman"/>
          <w:sz w:val="24"/>
          <w:szCs w:val="24"/>
          <w:lang w:val="ru-RU"/>
        </w:rPr>
        <w:t xml:space="preserve">тура») </w:t>
      </w:r>
      <w:r w:rsidR="00517973" w:rsidRPr="00B36888">
        <w:rPr>
          <w:rFonts w:ascii="Times New Roman" w:hAnsi="Times New Roman"/>
          <w:sz w:val="24"/>
          <w:szCs w:val="24"/>
          <w:lang w:val="ru-RU"/>
        </w:rP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5"/>
    <w:bookmarkEnd w:id="6"/>
    <w:p w:rsidR="00517973" w:rsidRPr="00B36888" w:rsidRDefault="0019161B" w:rsidP="0051797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 Пояснительная записка.</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.2.1. 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w:t>
      </w:r>
      <w:r w:rsidR="00CA07AF">
        <w:rPr>
          <w:rFonts w:ascii="Times New Roman" w:hAnsi="Times New Roman"/>
          <w:sz w:val="24"/>
          <w:szCs w:val="24"/>
          <w:lang w:val="ru-RU"/>
        </w:rPr>
        <w:t xml:space="preserve"> 2016 г. № 637-р), </w:t>
      </w:r>
      <w:r w:rsidR="00517973" w:rsidRPr="00B36888">
        <w:rPr>
          <w:rFonts w:ascii="Times New Roman" w:hAnsi="Times New Roman"/>
          <w:sz w:val="24"/>
          <w:szCs w:val="24"/>
          <w:lang w:val="ru-RU"/>
        </w:rP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.2.2.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.2.3. Программа по родному языку (русскому) позволит учителю:</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определить и структурировать планируемые результаты обучения </w:t>
      </w:r>
      <w:r w:rsidRPr="00B36888">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 xml:space="preserve">.2.4. 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w:t>
      </w:r>
      <w:r w:rsidR="00517973" w:rsidRPr="00B36888">
        <w:rPr>
          <w:rFonts w:ascii="Times New Roman" w:hAnsi="Times New Roman"/>
          <w:sz w:val="24"/>
          <w:szCs w:val="24"/>
          <w:lang w:val="ru-RU"/>
        </w:rPr>
        <w:br/>
        <w:t>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w:t>
      </w:r>
      <w:r w:rsidR="00C57A11">
        <w:rPr>
          <w:rFonts w:ascii="Times New Roman" w:hAnsi="Times New Roman"/>
          <w:sz w:val="24"/>
          <w:szCs w:val="24"/>
          <w:lang w:val="ru-RU"/>
        </w:rPr>
        <w:t xml:space="preserve">у содержанию характером курса, </w:t>
      </w:r>
      <w:r w:rsidR="00517973" w:rsidRPr="00B36888">
        <w:rPr>
          <w:rFonts w:ascii="Times New Roman" w:hAnsi="Times New Roman"/>
          <w:sz w:val="24"/>
          <w:szCs w:val="24"/>
          <w:lang w:val="ru-RU"/>
        </w:rPr>
        <w:t>а также особенностями функционирования русского языка в разных регионах Российской Федерации.</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21</w:t>
      </w:r>
      <w:r w:rsidR="00517973" w:rsidRPr="00B36888">
        <w:rPr>
          <w:rFonts w:ascii="Times New Roman" w:hAnsi="Times New Roman"/>
          <w:sz w:val="24"/>
          <w:szCs w:val="24"/>
          <w:lang w:val="ru-RU"/>
        </w:rPr>
        <w:t>.2.5. Программа по родно</w:t>
      </w:r>
      <w:r w:rsidR="00C57A11">
        <w:rPr>
          <w:rFonts w:ascii="Times New Roman" w:hAnsi="Times New Roman"/>
          <w:sz w:val="24"/>
          <w:szCs w:val="24"/>
          <w:lang w:val="ru-RU"/>
        </w:rPr>
        <w:t xml:space="preserve">му языку (русскому) направлена </w:t>
      </w:r>
      <w:r w:rsidR="00517973" w:rsidRPr="00B36888">
        <w:rPr>
          <w:rFonts w:ascii="Times New Roman" w:hAnsi="Times New Roman"/>
          <w:sz w:val="24"/>
          <w:szCs w:val="24"/>
          <w:lang w:val="ru-RU"/>
        </w:rPr>
        <w:t>на удовлетворение потребности обучаю</w:t>
      </w:r>
      <w:r w:rsidR="00C57A11">
        <w:rPr>
          <w:rFonts w:ascii="Times New Roman" w:hAnsi="Times New Roman"/>
          <w:sz w:val="24"/>
          <w:szCs w:val="24"/>
          <w:lang w:val="ru-RU"/>
        </w:rPr>
        <w:t xml:space="preserve">щихся в изучении родного языка </w:t>
      </w:r>
      <w:r w:rsidR="00517973" w:rsidRPr="00B36888">
        <w:rPr>
          <w:rFonts w:ascii="Times New Roman" w:hAnsi="Times New Roman"/>
          <w:sz w:val="24"/>
          <w:szCs w:val="24"/>
          <w:lang w:val="ru-RU"/>
        </w:rPr>
        <w:t>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B36888">
        <w:rPr>
          <w:rFonts w:ascii="Times New Roman" w:hAnsi="Times New Roman"/>
          <w:sz w:val="24"/>
          <w:szCs w:val="24"/>
          <w:lang w:val="ru-RU"/>
        </w:rPr>
        <w:b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sidRPr="00B36888">
        <w:rPr>
          <w:rFonts w:ascii="Times New Roman" w:hAnsi="Times New Roman"/>
          <w:sz w:val="24"/>
          <w:szCs w:val="24"/>
          <w:lang w:val="ru-RU"/>
        </w:rPr>
        <w:br/>
        <w:t>в частности те языковые аспекты, которые обнаруживают прямую, непосредственную культурно-историческую обусловленность.</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.2.6. Целями изучения родного языка (русского) на уровне основного общего образования являются: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w:t>
      </w:r>
      <w:r w:rsidR="00C57A11">
        <w:rPr>
          <w:rFonts w:ascii="Times New Roman" w:hAnsi="Times New Roman"/>
          <w:sz w:val="24"/>
          <w:szCs w:val="24"/>
          <w:lang w:val="ru-RU"/>
        </w:rPr>
        <w:t xml:space="preserve">тношения </w:t>
      </w:r>
      <w:r w:rsidRPr="00B36888">
        <w:rPr>
          <w:rFonts w:ascii="Times New Roman" w:hAnsi="Times New Roman"/>
          <w:sz w:val="24"/>
          <w:szCs w:val="24"/>
          <w:lang w:val="ru-RU"/>
        </w:rP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w:t>
      </w:r>
      <w:r w:rsidR="00C57A11">
        <w:rPr>
          <w:rFonts w:ascii="Times New Roman" w:hAnsi="Times New Roman"/>
          <w:sz w:val="24"/>
          <w:szCs w:val="24"/>
          <w:lang w:val="ru-RU"/>
        </w:rPr>
        <w:t xml:space="preserve">, обогащение словарного запаса </w:t>
      </w:r>
      <w:r w:rsidRPr="00B36888">
        <w:rPr>
          <w:rFonts w:ascii="Times New Roman" w:hAnsi="Times New Roman"/>
          <w:sz w:val="24"/>
          <w:szCs w:val="24"/>
          <w:lang w:val="ru-RU"/>
        </w:rPr>
        <w:t>и грамматического строя речи обучающихся, разви</w:t>
      </w:r>
      <w:r w:rsidR="00C57A11">
        <w:rPr>
          <w:rFonts w:ascii="Times New Roman" w:hAnsi="Times New Roman"/>
          <w:sz w:val="24"/>
          <w:szCs w:val="24"/>
          <w:lang w:val="ru-RU"/>
        </w:rPr>
        <w:t xml:space="preserve">тие готовности и способности </w:t>
      </w:r>
      <w:r w:rsidRPr="00B36888">
        <w:rPr>
          <w:rFonts w:ascii="Times New Roman" w:hAnsi="Times New Roman"/>
          <w:sz w:val="24"/>
          <w:szCs w:val="24"/>
          <w:lang w:val="ru-RU"/>
        </w:rPr>
        <w:t>к речевому взаимодействию и взаимопониманию, потребности к речевому самосовершенствованию;</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B36888">
        <w:rPr>
          <w:rFonts w:ascii="Times New Roman" w:hAnsi="Times New Roman"/>
          <w:sz w:val="24"/>
          <w:szCs w:val="24"/>
          <w:lang w:val="ru-RU"/>
        </w:rPr>
        <w:br/>
        <w:t>их с точки зрения нормативности, соответствия ситуации и сфере общения;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B36888">
        <w:rPr>
          <w:rFonts w:ascii="Times New Roman" w:hAnsi="Times New Roman"/>
          <w:sz w:val="24"/>
          <w:szCs w:val="24"/>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 xml:space="preserve">.2.7. В соответствии с ФГОС ООО родной язык (русский) входит </w:t>
      </w:r>
      <w:r w:rsidR="00517973" w:rsidRPr="00B36888">
        <w:rPr>
          <w:rFonts w:ascii="Times New Roman" w:hAnsi="Times New Roman"/>
          <w:sz w:val="24"/>
          <w:szCs w:val="24"/>
          <w:lang w:val="ru-RU"/>
        </w:rPr>
        <w:br/>
        <w:t>в предметную область «Родной язык и родная литература» и является обязательным для изучения.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Общее число часов, рекомендованных для изучения родного языка (русского), –</w:t>
      </w:r>
      <w:r w:rsidR="0019161B" w:rsidRPr="00B36888">
        <w:rPr>
          <w:rFonts w:ascii="Times New Roman" w:hAnsi="Times New Roman"/>
          <w:sz w:val="24"/>
          <w:szCs w:val="24"/>
          <w:lang w:val="ru-RU"/>
        </w:rPr>
        <w:t>21</w:t>
      </w:r>
      <w:r w:rsidRPr="00B36888">
        <w:rPr>
          <w:rFonts w:ascii="Times New Roman" w:hAnsi="Times New Roman"/>
          <w:sz w:val="24"/>
          <w:szCs w:val="24"/>
          <w:lang w:val="ru-RU"/>
        </w:rPr>
        <w:t xml:space="preserve">.4. Содержание родного языка (русского) соответствует ФГОС ООО. </w:t>
      </w:r>
      <w:r w:rsidRPr="00B36888">
        <w:rPr>
          <w:rFonts w:ascii="Times New Roman" w:hAnsi="Times New Roman"/>
          <w:sz w:val="24"/>
          <w:szCs w:val="24"/>
          <w:lang w:val="ru-RU"/>
        </w:rPr>
        <w:b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w:t>
      </w:r>
      <w:r w:rsidR="00C57A11">
        <w:rPr>
          <w:rFonts w:ascii="Times New Roman" w:hAnsi="Times New Roman"/>
          <w:sz w:val="24"/>
          <w:szCs w:val="24"/>
          <w:lang w:val="ru-RU"/>
        </w:rPr>
        <w:t xml:space="preserve"> (блоки программы) соотносятся </w:t>
      </w:r>
      <w:r w:rsidRPr="00B36888">
        <w:rPr>
          <w:rFonts w:ascii="Times New Roman" w:hAnsi="Times New Roman"/>
          <w:sz w:val="24"/>
          <w:szCs w:val="24"/>
          <w:lang w:val="ru-RU"/>
        </w:rP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 соответствии с этим в программе по родному языку (русскому) выделяются следующие блоки.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w:t>
      </w:r>
      <w:r w:rsidRPr="00B36888">
        <w:rPr>
          <w:rFonts w:ascii="Times New Roman" w:hAnsi="Times New Roman"/>
          <w:sz w:val="24"/>
          <w:szCs w:val="24"/>
          <w:lang w:val="ru-RU"/>
        </w:rPr>
        <w:br/>
        <w:t>и духовной культуры русского народа, национально-культурную специфику русского языка, обеспечит овладение нор</w:t>
      </w:r>
      <w:r w:rsidR="00C57A11">
        <w:rPr>
          <w:rFonts w:ascii="Times New Roman" w:hAnsi="Times New Roman"/>
          <w:sz w:val="24"/>
          <w:szCs w:val="24"/>
          <w:lang w:val="ru-RU"/>
        </w:rPr>
        <w:t xml:space="preserve">мами русского речевого этикета </w:t>
      </w:r>
      <w:r w:rsidRPr="00B36888">
        <w:rPr>
          <w:rFonts w:ascii="Times New Roman" w:hAnsi="Times New Roman"/>
          <w:sz w:val="24"/>
          <w:szCs w:val="24"/>
          <w:lang w:val="ru-RU"/>
        </w:rPr>
        <w:t>в различных сферах общения, выявление об</w:t>
      </w:r>
      <w:r w:rsidR="00C57A11">
        <w:rPr>
          <w:rFonts w:ascii="Times New Roman" w:hAnsi="Times New Roman"/>
          <w:sz w:val="24"/>
          <w:szCs w:val="24"/>
          <w:lang w:val="ru-RU"/>
        </w:rPr>
        <w:t xml:space="preserve">щего и специфического в языках </w:t>
      </w:r>
      <w:r w:rsidRPr="00B36888">
        <w:rPr>
          <w:rFonts w:ascii="Times New Roman" w:hAnsi="Times New Roman"/>
          <w:sz w:val="24"/>
          <w:szCs w:val="24"/>
          <w:lang w:val="ru-RU"/>
        </w:rPr>
        <w:t xml:space="preserve">и культурах русского и других народов России и мира, овладение культурой межнационального общения. </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Второй блок – «Культура речи» – ориентирован на формирование </w:t>
      </w:r>
      <w:r w:rsidRPr="00B36888">
        <w:rPr>
          <w:rFonts w:ascii="Times New Roman" w:hAnsi="Times New Roman"/>
          <w:sz w:val="24"/>
          <w:szCs w:val="24"/>
          <w:lang w:val="ru-RU"/>
        </w:rPr>
        <w:br/>
        <w:t>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w:t>
      </w:r>
      <w:r w:rsidR="00C57A11">
        <w:rPr>
          <w:rFonts w:ascii="Times New Roman" w:hAnsi="Times New Roman"/>
          <w:sz w:val="24"/>
          <w:szCs w:val="24"/>
          <w:lang w:val="ru-RU"/>
        </w:rPr>
        <w:t xml:space="preserve">ка в устной и письменной форме </w:t>
      </w:r>
      <w:r w:rsidRPr="00B36888">
        <w:rPr>
          <w:rFonts w:ascii="Times New Roman" w:hAnsi="Times New Roman"/>
          <w:sz w:val="24"/>
          <w:szCs w:val="24"/>
          <w:lang w:val="ru-RU"/>
        </w:rPr>
        <w:t xml:space="preserve">с учётом требований уместности, точности, </w:t>
      </w:r>
      <w:r w:rsidR="00C57A11">
        <w:rPr>
          <w:rFonts w:ascii="Times New Roman" w:hAnsi="Times New Roman"/>
          <w:sz w:val="24"/>
          <w:szCs w:val="24"/>
          <w:lang w:val="ru-RU"/>
        </w:rPr>
        <w:t xml:space="preserve">логичности, чистоты, богатства </w:t>
      </w:r>
      <w:r w:rsidRPr="00B36888">
        <w:rPr>
          <w:rFonts w:ascii="Times New Roman" w:hAnsi="Times New Roman"/>
          <w:sz w:val="24"/>
          <w:szCs w:val="24"/>
          <w:lang w:val="ru-RU"/>
        </w:rPr>
        <w:t>и выразительности, понимание вариантов норм, р</w:t>
      </w:r>
      <w:r w:rsidR="00C57A11">
        <w:rPr>
          <w:rFonts w:ascii="Times New Roman" w:hAnsi="Times New Roman"/>
          <w:sz w:val="24"/>
          <w:szCs w:val="24"/>
          <w:lang w:val="ru-RU"/>
        </w:rPr>
        <w:t xml:space="preserve">азвитие потребности обращаться </w:t>
      </w:r>
      <w:r w:rsidRPr="00B36888">
        <w:rPr>
          <w:rFonts w:ascii="Times New Roman" w:hAnsi="Times New Roman"/>
          <w:sz w:val="24"/>
          <w:szCs w:val="24"/>
          <w:lang w:val="ru-RU"/>
        </w:rPr>
        <w:t>к нормативным словарям современног</w:t>
      </w:r>
      <w:r w:rsidR="00C57A11">
        <w:rPr>
          <w:rFonts w:ascii="Times New Roman" w:hAnsi="Times New Roman"/>
          <w:sz w:val="24"/>
          <w:szCs w:val="24"/>
          <w:lang w:val="ru-RU"/>
        </w:rPr>
        <w:t xml:space="preserve">о русского литературного языка </w:t>
      </w:r>
      <w:r w:rsidRPr="00B36888">
        <w:rPr>
          <w:rFonts w:ascii="Times New Roman" w:hAnsi="Times New Roman"/>
          <w:sz w:val="24"/>
          <w:szCs w:val="24"/>
          <w:lang w:val="ru-RU"/>
        </w:rPr>
        <w:t xml:space="preserve">и </w:t>
      </w:r>
      <w:r w:rsidRPr="00B36888">
        <w:rPr>
          <w:rFonts w:ascii="Times New Roman" w:hAnsi="Times New Roman"/>
          <w:sz w:val="24"/>
          <w:szCs w:val="24"/>
          <w:lang w:val="ru-RU"/>
        </w:rPr>
        <w:lastRenderedPageBreak/>
        <w:t xml:space="preserve">совершенствование умений пользоваться ими. </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 третьем блоке – «Речь. Речевая деятельность. Текст» – представлено содержание, направленное на совершенствова</w:t>
      </w:r>
      <w:r w:rsidR="00C57A11">
        <w:rPr>
          <w:rFonts w:ascii="Times New Roman" w:hAnsi="Times New Roman"/>
          <w:sz w:val="24"/>
          <w:szCs w:val="24"/>
          <w:lang w:val="ru-RU"/>
        </w:rPr>
        <w:t xml:space="preserve">ние видов речевой деятельности </w:t>
      </w:r>
      <w:r w:rsidRPr="00B36888">
        <w:rPr>
          <w:rFonts w:ascii="Times New Roman" w:hAnsi="Times New Roman"/>
          <w:sz w:val="24"/>
          <w:szCs w:val="24"/>
          <w:lang w:val="ru-RU"/>
        </w:rPr>
        <w:t>в их взаимосвязи и культуры устной и письменной</w:t>
      </w:r>
      <w:r w:rsidR="00C57A11">
        <w:rPr>
          <w:rFonts w:ascii="Times New Roman" w:hAnsi="Times New Roman"/>
          <w:sz w:val="24"/>
          <w:szCs w:val="24"/>
          <w:lang w:val="ru-RU"/>
        </w:rPr>
        <w:t xml:space="preserve"> речи, развитие базовых умений </w:t>
      </w:r>
      <w:r w:rsidRPr="00B36888">
        <w:rPr>
          <w:rFonts w:ascii="Times New Roman" w:hAnsi="Times New Roman"/>
          <w:sz w:val="24"/>
          <w:szCs w:val="24"/>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7" w:name="_TOC_250015"/>
      <w:bookmarkStart w:id="8" w:name="_Toc106448732"/>
    </w:p>
    <w:bookmarkEnd w:id="7"/>
    <w:bookmarkEnd w:id="8"/>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.4. Содержание обучения в 5 классе.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.4.1. Раздел 1. 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Русский язык – национальный язык русского народа. Роль родного языка </w:t>
      </w:r>
      <w:r w:rsidRPr="00B36888">
        <w:rPr>
          <w:rFonts w:ascii="Times New Roman" w:hAnsi="Times New Roman"/>
          <w:sz w:val="24"/>
          <w:szCs w:val="24"/>
          <w:lang w:val="ru-RU"/>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Краткая история русской письменности. Создание славянского алфавита.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Язык как зеркало национальной культуры. Слово как хранилище материальной и духовной культуры народа. Слов</w:t>
      </w:r>
      <w:r w:rsidR="00C57A11">
        <w:rPr>
          <w:rFonts w:ascii="Times New Roman" w:hAnsi="Times New Roman"/>
          <w:sz w:val="24"/>
          <w:szCs w:val="24"/>
          <w:lang w:val="ru-RU"/>
        </w:rPr>
        <w:t xml:space="preserve">а, обозначающие предметы </w:t>
      </w:r>
      <w:r w:rsidRPr="00B36888">
        <w:rPr>
          <w:rFonts w:ascii="Times New Roman" w:hAnsi="Times New Roman"/>
          <w:sz w:val="24"/>
          <w:szCs w:val="24"/>
          <w:lang w:val="ru-RU"/>
        </w:rP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B36888">
        <w:rPr>
          <w:rFonts w:ascii="Times New Roman" w:hAnsi="Times New Roman"/>
          <w:sz w:val="24"/>
          <w:szCs w:val="24"/>
          <w:lang w:val="ru-RU"/>
        </w:rPr>
        <w:br/>
        <w:t>и произведениях художественной литературы разных исторических эпох.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B36888">
        <w:rPr>
          <w:rFonts w:ascii="Times New Roman" w:hAnsi="Times New Roman"/>
          <w:sz w:val="24"/>
          <w:szCs w:val="24"/>
          <w:lang w:val="ru-RU"/>
        </w:rPr>
        <w:br/>
        <w:t>и имеющие в силу этого определённую стилистическую окраску.</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Общеизвестные старинные русские города. Происхождение их названий.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Ознакомление с историей и этимологией некоторых слов.</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.4.2. Раздел 2. 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w:t>
      </w:r>
      <w:r w:rsidR="00C57A11">
        <w:rPr>
          <w:rFonts w:ascii="Times New Roman" w:hAnsi="Times New Roman"/>
          <w:sz w:val="24"/>
          <w:szCs w:val="24"/>
          <w:lang w:val="ru-RU"/>
        </w:rPr>
        <w:t xml:space="preserve">щеупотребительный‚ разговорный </w:t>
      </w:r>
      <w:r w:rsidRPr="00B36888">
        <w:rPr>
          <w:rFonts w:ascii="Times New Roman" w:hAnsi="Times New Roman"/>
          <w:sz w:val="24"/>
          <w:szCs w:val="24"/>
          <w:lang w:val="ru-RU"/>
        </w:rPr>
        <w:t>и просторечный) употребления имён существител</w:t>
      </w:r>
      <w:r w:rsidR="00C57A11">
        <w:rPr>
          <w:rFonts w:ascii="Times New Roman" w:hAnsi="Times New Roman"/>
          <w:sz w:val="24"/>
          <w:szCs w:val="24"/>
          <w:lang w:val="ru-RU"/>
        </w:rPr>
        <w:t xml:space="preserve">ьных, прилагательных, глаголов </w:t>
      </w:r>
      <w:r w:rsidRPr="00B36888">
        <w:rPr>
          <w:rFonts w:ascii="Times New Roman" w:hAnsi="Times New Roman"/>
          <w:sz w:val="24"/>
          <w:szCs w:val="24"/>
          <w:lang w:val="ru-RU"/>
        </w:rPr>
        <w:t>в р</w:t>
      </w:r>
      <w:r w:rsidR="00C57A11">
        <w:rPr>
          <w:rFonts w:ascii="Times New Roman" w:hAnsi="Times New Roman"/>
          <w:sz w:val="24"/>
          <w:szCs w:val="24"/>
          <w:lang w:val="ru-RU"/>
        </w:rPr>
        <w:t xml:space="preserve">ечи. Типичные примеры нарушениялексической нормы, связанные </w:t>
      </w:r>
      <w:r w:rsidRPr="00B36888">
        <w:rPr>
          <w:rFonts w:ascii="Times New Roman" w:hAnsi="Times New Roman"/>
          <w:sz w:val="24"/>
          <w:szCs w:val="24"/>
          <w:lang w:val="ru-RU"/>
        </w:rPr>
        <w:t>с употреблением имён существительных, прилагательных, глаголов в современном русском литературном языке.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B36888">
        <w:rPr>
          <w:rFonts w:ascii="Times New Roman" w:hAnsi="Times New Roman"/>
          <w:i/>
          <w:sz w:val="24"/>
          <w:szCs w:val="24"/>
          <w:lang w:val="ru-RU"/>
        </w:rPr>
        <w:t>-а(-я)</w:t>
      </w:r>
      <w:r w:rsidRPr="00B36888">
        <w:rPr>
          <w:rFonts w:ascii="Times New Roman" w:hAnsi="Times New Roman"/>
          <w:sz w:val="24"/>
          <w:szCs w:val="24"/>
          <w:lang w:val="ru-RU"/>
        </w:rPr>
        <w:t xml:space="preserve">, </w:t>
      </w:r>
      <w:r w:rsidRPr="00B36888">
        <w:rPr>
          <w:rFonts w:ascii="Times New Roman" w:hAnsi="Times New Roman"/>
          <w:i/>
          <w:sz w:val="24"/>
          <w:szCs w:val="24"/>
          <w:lang w:val="ru-RU"/>
        </w:rPr>
        <w:t>-ы(-</w:t>
      </w:r>
      <w:proofErr w:type="gramStart"/>
      <w:r w:rsidRPr="00B36888">
        <w:rPr>
          <w:rFonts w:ascii="Times New Roman" w:hAnsi="Times New Roman"/>
          <w:i/>
          <w:sz w:val="24"/>
          <w:szCs w:val="24"/>
          <w:lang w:val="ru-RU"/>
        </w:rPr>
        <w:t>и)</w:t>
      </w:r>
      <w:r w:rsidRPr="00B36888">
        <w:rPr>
          <w:rFonts w:ascii="Times New Roman" w:hAnsi="Times New Roman"/>
          <w:sz w:val="24"/>
          <w:szCs w:val="24"/>
          <w:lang w:val="ru-RU"/>
        </w:rPr>
        <w:t>‚</w:t>
      </w:r>
      <w:proofErr w:type="gramEnd"/>
      <w:r w:rsidRPr="00B36888">
        <w:rPr>
          <w:rFonts w:ascii="Times New Roman" w:hAnsi="Times New Roman"/>
          <w:sz w:val="24"/>
          <w:szCs w:val="24"/>
          <w:lang w:val="ru-RU"/>
        </w:rPr>
        <w:t xml:space="preserve"> различающиеся по смыслу. Литера</w:t>
      </w:r>
      <w:r w:rsidR="00C57A11">
        <w:rPr>
          <w:rFonts w:ascii="Times New Roman" w:hAnsi="Times New Roman"/>
          <w:sz w:val="24"/>
          <w:szCs w:val="24"/>
          <w:lang w:val="ru-RU"/>
        </w:rPr>
        <w:t xml:space="preserve">турные‚ разговорные‚ устарелые </w:t>
      </w:r>
      <w:r w:rsidRPr="00B36888">
        <w:rPr>
          <w:rFonts w:ascii="Times New Roman" w:hAnsi="Times New Roman"/>
          <w:sz w:val="24"/>
          <w:szCs w:val="24"/>
          <w:lang w:val="ru-RU"/>
        </w:rPr>
        <w:t>и профессиональные особенности формы именительного падежа множественного числа существительных мужского рода.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B36888">
        <w:rPr>
          <w:rFonts w:ascii="Times New Roman" w:hAnsi="Times New Roman"/>
          <w:sz w:val="24"/>
          <w:szCs w:val="24"/>
          <w:lang w:val="ru-RU"/>
        </w:rPr>
        <w:br/>
        <w:t xml:space="preserve">в обществе, по профессии, должности, по возрасту и полу. Обращение </w:t>
      </w:r>
      <w:r w:rsidRPr="00B36888">
        <w:rPr>
          <w:rFonts w:ascii="Times New Roman" w:hAnsi="Times New Roman"/>
          <w:sz w:val="24"/>
          <w:szCs w:val="24"/>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.4.3. Раздел 3. 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Язык и речь. Средства выразительной устной речи (тон, тембр, темп), способы тренировки </w:t>
      </w:r>
      <w:r w:rsidRPr="00B36888">
        <w:rPr>
          <w:rFonts w:ascii="Times New Roman" w:hAnsi="Times New Roman"/>
          <w:sz w:val="24"/>
          <w:szCs w:val="24"/>
          <w:lang w:val="ru-RU"/>
        </w:rPr>
        <w:lastRenderedPageBreak/>
        <w:t>(скороговорки). Интонация и жесты.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Текст. Композиционные формы описания, повествования, рассуждения.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Функциональные разновидности языка. Разговорная речь.</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Просьба, извинение как жанры разговорной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Официально-деловой стиль. Объявление (устное и письменное).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Язык художественной литературы. Литературная сказка.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Рассказ.</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B36888">
        <w:rPr>
          <w:rFonts w:ascii="Times New Roman" w:hAnsi="Times New Roman"/>
          <w:sz w:val="24"/>
          <w:szCs w:val="24"/>
          <w:lang w:val="ru-RU"/>
        </w:rPr>
        <w:br/>
        <w:t>с уменьшительными суффиксами и так далее).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.5. Содержание обучения в 6 классе.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.5.1. Раздел 1. 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B36888">
        <w:rPr>
          <w:rFonts w:ascii="Times New Roman" w:hAnsi="Times New Roman"/>
          <w:sz w:val="24"/>
          <w:szCs w:val="24"/>
          <w:lang w:val="ru-RU"/>
        </w:rPr>
        <w:br/>
        <w:t>и другое Использование диалектной лексики в произведениях художественной литературы.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B36888">
        <w:rPr>
          <w:rFonts w:ascii="Times New Roman" w:hAnsi="Times New Roman"/>
          <w:sz w:val="24"/>
          <w:szCs w:val="24"/>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.5.2. Раздел 2. 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Нормы и варианты нормы произношения заимствованных слов, отдельных </w:t>
      </w:r>
      <w:r w:rsidRPr="00B36888">
        <w:rPr>
          <w:rFonts w:ascii="Times New Roman" w:hAnsi="Times New Roman"/>
          <w:sz w:val="24"/>
          <w:szCs w:val="24"/>
          <w:lang w:val="ru-RU"/>
        </w:rPr>
        <w:lastRenderedPageBreak/>
        <w:t xml:space="preserve">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B36888">
        <w:rPr>
          <w:rFonts w:ascii="Times New Roman" w:hAnsi="Times New Roman"/>
          <w:sz w:val="24"/>
          <w:szCs w:val="24"/>
          <w:lang w:val="ru-RU"/>
        </w:rPr>
        <w:br/>
        <w:t>на -</w:t>
      </w:r>
      <w:r w:rsidRPr="00B36888">
        <w:rPr>
          <w:rFonts w:ascii="Times New Roman" w:hAnsi="Times New Roman"/>
          <w:i/>
          <w:sz w:val="24"/>
          <w:szCs w:val="24"/>
          <w:lang w:val="ru-RU"/>
        </w:rPr>
        <w:t>ить</w:t>
      </w:r>
      <w:r w:rsidRPr="00B36888">
        <w:rPr>
          <w:rFonts w:ascii="Times New Roman" w:hAnsi="Times New Roman"/>
          <w:sz w:val="24"/>
          <w:szCs w:val="24"/>
          <w:lang w:val="ru-RU"/>
        </w:rPr>
        <w:t>.</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B36888">
        <w:rPr>
          <w:rFonts w:ascii="Times New Roman" w:hAnsi="Times New Roman"/>
          <w:sz w:val="24"/>
          <w:szCs w:val="24"/>
          <w:lang w:val="ru-RU"/>
        </w:rPr>
        <w:br/>
        <w:t>на -</w:t>
      </w:r>
      <w:r w:rsidRPr="00B36888">
        <w:rPr>
          <w:rFonts w:ascii="Times New Roman" w:hAnsi="Times New Roman"/>
          <w:i/>
          <w:sz w:val="24"/>
          <w:szCs w:val="24"/>
          <w:lang w:val="ru-RU"/>
        </w:rPr>
        <w:t>а/-я</w:t>
      </w:r>
      <w:r w:rsidRPr="00B36888">
        <w:rPr>
          <w:rFonts w:ascii="Times New Roman" w:hAnsi="Times New Roman"/>
          <w:sz w:val="24"/>
          <w:szCs w:val="24"/>
          <w:lang w:val="ru-RU"/>
        </w:rPr>
        <w:t xml:space="preserve"> и </w:t>
      </w:r>
      <w:r w:rsidRPr="00B36888">
        <w:rPr>
          <w:rFonts w:ascii="Times New Roman" w:hAnsi="Times New Roman"/>
          <w:i/>
          <w:sz w:val="24"/>
          <w:szCs w:val="24"/>
          <w:lang w:val="ru-RU"/>
        </w:rPr>
        <w:t>-ы/-и</w:t>
      </w:r>
      <w:r w:rsidRPr="00B36888">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B36888">
        <w:rPr>
          <w:rFonts w:ascii="Times New Roman" w:hAnsi="Times New Roman"/>
          <w:i/>
          <w:sz w:val="24"/>
          <w:szCs w:val="24"/>
          <w:lang w:val="ru-RU"/>
        </w:rPr>
        <w:t>-ов</w:t>
      </w:r>
      <w:r w:rsidRPr="00B36888">
        <w:rPr>
          <w:rFonts w:ascii="Times New Roman" w:hAnsi="Times New Roman"/>
          <w:sz w:val="24"/>
          <w:szCs w:val="24"/>
          <w:lang w:val="ru-RU"/>
        </w:rPr>
        <w:t xml:space="preserve">, родительный падеж множественного числа существительных женского рода на </w:t>
      </w:r>
      <w:r w:rsidRPr="00B36888">
        <w:rPr>
          <w:rFonts w:ascii="Times New Roman" w:hAnsi="Times New Roman"/>
          <w:i/>
          <w:sz w:val="24"/>
          <w:szCs w:val="24"/>
          <w:lang w:val="ru-RU"/>
        </w:rPr>
        <w:t>-ня</w:t>
      </w:r>
      <w:r w:rsidRPr="00B36888">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B36888">
        <w:rPr>
          <w:rFonts w:ascii="Times New Roman" w:hAnsi="Times New Roman"/>
          <w:sz w:val="24"/>
          <w:szCs w:val="24"/>
          <w:lang w:val="ru-RU"/>
        </w:rPr>
        <w:br/>
        <w:t>и комплимента, благодарности, сочувствия‚ утешения.</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.5.3. Раздел 3. 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Эффективные приёмы чтения. Предтекстовый, текстовый и послетекстовый этапы работы.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Текст. Тексты описательного типа: определение, собственно описание, пояснение.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B36888">
        <w:rPr>
          <w:rFonts w:ascii="Times New Roman" w:hAnsi="Times New Roman"/>
          <w:sz w:val="24"/>
          <w:szCs w:val="24"/>
          <w:lang w:val="ru-RU"/>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Публицистический стиль. Устное выступление.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bookmarkStart w:id="9" w:name="_Toc106448735"/>
      <w:r w:rsidRPr="00B36888">
        <w:rPr>
          <w:rFonts w:ascii="Times New Roman" w:hAnsi="Times New Roman"/>
          <w:sz w:val="24"/>
          <w:szCs w:val="24"/>
          <w:lang w:val="ru-RU"/>
        </w:rPr>
        <w:t>21</w:t>
      </w:r>
      <w:r w:rsidR="00517973" w:rsidRPr="00B36888">
        <w:rPr>
          <w:rFonts w:ascii="Times New Roman" w:hAnsi="Times New Roman"/>
          <w:sz w:val="24"/>
          <w:szCs w:val="24"/>
          <w:lang w:val="ru-RU"/>
        </w:rPr>
        <w:t>.6. Содержание обучения в 7 классе.</w:t>
      </w:r>
    </w:p>
    <w:bookmarkEnd w:id="9"/>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.6.1. Раздел 1. 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B36888">
        <w:rPr>
          <w:rFonts w:ascii="Times New Roman" w:hAnsi="Times New Roman"/>
          <w:sz w:val="24"/>
          <w:szCs w:val="24"/>
          <w:lang w:val="ru-RU"/>
        </w:rPr>
        <w:br/>
        <w:t xml:space="preserve">социально-политические события и изменения в обществе, развитие науки </w:t>
      </w:r>
      <w:r w:rsidRPr="00B36888">
        <w:rPr>
          <w:rFonts w:ascii="Times New Roman" w:hAnsi="Times New Roman"/>
          <w:sz w:val="24"/>
          <w:szCs w:val="24"/>
          <w:lang w:val="ru-RU"/>
        </w:rPr>
        <w:br/>
        <w:t>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.6.2. Раздел 2. 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w:t>
      </w:r>
      <w:r w:rsidR="00C57A11">
        <w:rPr>
          <w:rFonts w:ascii="Times New Roman" w:hAnsi="Times New Roman"/>
          <w:sz w:val="24"/>
          <w:szCs w:val="24"/>
          <w:lang w:val="ru-RU"/>
        </w:rPr>
        <w:t xml:space="preserve">функционально-стилевая окраска </w:t>
      </w:r>
      <w:r w:rsidRPr="00B36888">
        <w:rPr>
          <w:rFonts w:ascii="Times New Roman" w:hAnsi="Times New Roman"/>
          <w:sz w:val="24"/>
          <w:szCs w:val="24"/>
          <w:lang w:val="ru-RU"/>
        </w:rPr>
        <w:t>и употребление паронимов в речи. Типи</w:t>
      </w:r>
      <w:r w:rsidR="00C57A11">
        <w:rPr>
          <w:rFonts w:ascii="Times New Roman" w:hAnsi="Times New Roman"/>
          <w:sz w:val="24"/>
          <w:szCs w:val="24"/>
          <w:lang w:val="ru-RU"/>
        </w:rPr>
        <w:t xml:space="preserve">чные речевые ошибки‚ связанные </w:t>
      </w:r>
      <w:r w:rsidRPr="00B36888">
        <w:rPr>
          <w:rFonts w:ascii="Times New Roman" w:hAnsi="Times New Roman"/>
          <w:sz w:val="24"/>
          <w:szCs w:val="24"/>
          <w:lang w:val="ru-RU"/>
        </w:rPr>
        <w:t>с употреблением паронимов в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Литературный и разговорный варианты грамматической нормы (махаешь – машешь, </w:t>
      </w:r>
      <w:r w:rsidRPr="00B36888">
        <w:rPr>
          <w:rFonts w:ascii="Times New Roman" w:hAnsi="Times New Roman"/>
          <w:sz w:val="24"/>
          <w:szCs w:val="24"/>
          <w:lang w:val="ru-RU"/>
        </w:rPr>
        <w:lastRenderedPageBreak/>
        <w:t xml:space="preserve">обусловливать, сосредоточивать, уполномочивать, оспаривать, удостаивать, облагораживать). Варианты грамматической нормы: литературные </w:t>
      </w:r>
      <w:r w:rsidRPr="00B36888">
        <w:rPr>
          <w:rFonts w:ascii="Times New Roman" w:hAnsi="Times New Roman"/>
          <w:sz w:val="24"/>
          <w:szCs w:val="24"/>
          <w:lang w:val="ru-RU"/>
        </w:rPr>
        <w:br/>
        <w:t>и разговорные падежные формы причастий, типичные ошибки употребления деепричастий‚ наречий.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.6.3. Раздел 3. 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Разговорная речь. Спор, виды спора. Корректные приёмы ведения спора. Дискуссия.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Публицистический стиль. Путевые записки. Текст рекламного объявления, </w:t>
      </w:r>
      <w:r w:rsidRPr="00B36888">
        <w:rPr>
          <w:rFonts w:ascii="Times New Roman" w:hAnsi="Times New Roman"/>
          <w:sz w:val="24"/>
          <w:szCs w:val="24"/>
          <w:lang w:val="ru-RU"/>
        </w:rPr>
        <w:br/>
        <w:t>его языковые и структурные особенности.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Язык художественной литературы. Фактуальная и подтекстовая информация </w:t>
      </w:r>
      <w:r w:rsidRPr="00B36888">
        <w:rPr>
          <w:rFonts w:ascii="Times New Roman" w:hAnsi="Times New Roman"/>
          <w:sz w:val="24"/>
          <w:szCs w:val="24"/>
          <w:lang w:val="ru-RU"/>
        </w:rPr>
        <w:br/>
        <w:t>в текстах художественного стиля речи. Сильные позиции в художественных текстах. Притча.</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bookmarkStart w:id="10" w:name="_Toc106448736"/>
      <w:r w:rsidRPr="00B36888">
        <w:rPr>
          <w:rFonts w:ascii="Times New Roman" w:hAnsi="Times New Roman"/>
          <w:sz w:val="24"/>
          <w:szCs w:val="24"/>
          <w:lang w:val="ru-RU"/>
        </w:rPr>
        <w:t>21</w:t>
      </w:r>
      <w:r w:rsidR="00517973" w:rsidRPr="00B36888">
        <w:rPr>
          <w:rFonts w:ascii="Times New Roman" w:hAnsi="Times New Roman"/>
          <w:sz w:val="24"/>
          <w:szCs w:val="24"/>
          <w:lang w:val="ru-RU"/>
        </w:rPr>
        <w:t>.7. Содержание обучения в 8 классе.</w:t>
      </w:r>
    </w:p>
    <w:bookmarkEnd w:id="10"/>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.7.1. Раздел 1. 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Роль старославянизмов в развитии русского литературного языка </w:t>
      </w:r>
      <w:r w:rsidRPr="00B36888">
        <w:rPr>
          <w:rFonts w:ascii="Times New Roman" w:hAnsi="Times New Roman"/>
          <w:sz w:val="24"/>
          <w:szCs w:val="24"/>
          <w:lang w:val="ru-RU"/>
        </w:rPr>
        <w:br/>
        <w:t>и их приметы. Стилистически нейтральные, книжные, устаревшие старославянизмы.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Иноязычная лексика в разговорной речи, современной публицистике, </w:t>
      </w:r>
      <w:r w:rsidRPr="00B36888">
        <w:rPr>
          <w:rFonts w:ascii="Times New Roman" w:hAnsi="Times New Roman"/>
          <w:sz w:val="24"/>
          <w:szCs w:val="24"/>
          <w:lang w:val="ru-RU"/>
        </w:rPr>
        <w:br/>
        <w:t>в том числе в дисплейных текстах.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Речевой этикет. Благопожелание как ключевая идея речевого этикета. Речевой этикет и вежливость. «Ты» и «вы» в русском речевом этикете </w:t>
      </w:r>
      <w:r w:rsidRPr="00B36888">
        <w:rPr>
          <w:rFonts w:ascii="Times New Roman" w:hAnsi="Times New Roman"/>
          <w:sz w:val="24"/>
          <w:szCs w:val="24"/>
          <w:lang w:val="ru-RU"/>
        </w:rPr>
        <w:br/>
        <w:t xml:space="preserve">и в западноевропейском, американском речевых этикетах. Специфика приветствий </w:t>
      </w:r>
      <w:r w:rsidRPr="00B36888">
        <w:rPr>
          <w:rFonts w:ascii="Times New Roman" w:hAnsi="Times New Roman"/>
          <w:sz w:val="24"/>
          <w:szCs w:val="24"/>
          <w:lang w:val="ru-RU"/>
        </w:rPr>
        <w:br/>
        <w:t>у русских и других народов.</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.7.2. Раздел 2. 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B36888">
        <w:rPr>
          <w:rFonts w:ascii="Times New Roman" w:hAnsi="Times New Roman"/>
          <w:sz w:val="24"/>
          <w:szCs w:val="24"/>
          <w:lang w:val="ru-RU"/>
        </w:rPr>
        <w:br/>
        <w:t xml:space="preserve">перед </w:t>
      </w:r>
      <w:r w:rsidRPr="00B36888">
        <w:rPr>
          <w:rFonts w:ascii="Times New Roman" w:hAnsi="Times New Roman"/>
          <w:i/>
          <w:sz w:val="24"/>
          <w:szCs w:val="24"/>
          <w:lang w:val="ru-RU"/>
        </w:rPr>
        <w:t>е</w:t>
      </w:r>
      <w:r w:rsidRPr="00B36888">
        <w:rPr>
          <w:rFonts w:ascii="Times New Roman" w:hAnsi="Times New Roman"/>
          <w:sz w:val="24"/>
          <w:szCs w:val="24"/>
          <w:lang w:val="ru-RU"/>
        </w:rPr>
        <w:t xml:space="preserve"> в словах иноязычного происхождения, произношение безударного [а] </w:t>
      </w:r>
      <w:r w:rsidRPr="00B36888">
        <w:rPr>
          <w:rFonts w:ascii="Times New Roman" w:hAnsi="Times New Roman"/>
          <w:sz w:val="24"/>
          <w:szCs w:val="24"/>
          <w:lang w:val="ru-RU"/>
        </w:rPr>
        <w:br/>
        <w:t xml:space="preserve">после </w:t>
      </w:r>
      <w:r w:rsidRPr="00B36888">
        <w:rPr>
          <w:rFonts w:ascii="Times New Roman" w:hAnsi="Times New Roman"/>
          <w:i/>
          <w:sz w:val="24"/>
          <w:szCs w:val="24"/>
          <w:lang w:val="ru-RU"/>
        </w:rPr>
        <w:t>ж</w:t>
      </w:r>
      <w:r w:rsidRPr="00B36888">
        <w:rPr>
          <w:rFonts w:ascii="Times New Roman" w:hAnsi="Times New Roman"/>
          <w:sz w:val="24"/>
          <w:szCs w:val="24"/>
          <w:lang w:val="ru-RU"/>
        </w:rPr>
        <w:t xml:space="preserve"> и </w:t>
      </w:r>
      <w:r w:rsidRPr="00B36888">
        <w:rPr>
          <w:rFonts w:ascii="Times New Roman" w:hAnsi="Times New Roman"/>
          <w:i/>
          <w:sz w:val="24"/>
          <w:szCs w:val="24"/>
          <w:lang w:val="ru-RU"/>
        </w:rPr>
        <w:t>ш</w:t>
      </w:r>
      <w:r w:rsidRPr="00B36888">
        <w:rPr>
          <w:rFonts w:ascii="Times New Roman" w:hAnsi="Times New Roman"/>
          <w:sz w:val="24"/>
          <w:szCs w:val="24"/>
          <w:lang w:val="ru-RU"/>
        </w:rPr>
        <w:t xml:space="preserve">, произношение сочетания </w:t>
      </w:r>
      <w:r w:rsidRPr="00B36888">
        <w:rPr>
          <w:rFonts w:ascii="Times New Roman" w:hAnsi="Times New Roman"/>
          <w:i/>
          <w:sz w:val="24"/>
          <w:szCs w:val="24"/>
          <w:lang w:val="ru-RU"/>
        </w:rPr>
        <w:t>чн</w:t>
      </w:r>
      <w:r w:rsidRPr="00B36888">
        <w:rPr>
          <w:rFonts w:ascii="Times New Roman" w:hAnsi="Times New Roman"/>
          <w:sz w:val="24"/>
          <w:szCs w:val="24"/>
          <w:lang w:val="ru-RU"/>
        </w:rPr>
        <w:t xml:space="preserve"> и </w:t>
      </w:r>
      <w:r w:rsidRPr="00B36888">
        <w:rPr>
          <w:rFonts w:ascii="Times New Roman" w:hAnsi="Times New Roman"/>
          <w:i/>
          <w:sz w:val="24"/>
          <w:szCs w:val="24"/>
          <w:lang w:val="ru-RU"/>
        </w:rPr>
        <w:t>чт</w:t>
      </w:r>
      <w:r w:rsidRPr="00B36888">
        <w:rPr>
          <w:rFonts w:ascii="Times New Roman" w:hAnsi="Times New Roman"/>
          <w:sz w:val="24"/>
          <w:szCs w:val="24"/>
          <w:lang w:val="ru-RU"/>
        </w:rPr>
        <w:t xml:space="preserve">, произношение женских отчеств </w:t>
      </w:r>
      <w:r w:rsidRPr="00B36888">
        <w:rPr>
          <w:rFonts w:ascii="Times New Roman" w:hAnsi="Times New Roman"/>
          <w:sz w:val="24"/>
          <w:szCs w:val="24"/>
          <w:lang w:val="ru-RU"/>
        </w:rPr>
        <w:br/>
        <w:t>на -</w:t>
      </w:r>
      <w:r w:rsidRPr="00B36888">
        <w:rPr>
          <w:rFonts w:ascii="Times New Roman" w:hAnsi="Times New Roman"/>
          <w:i/>
          <w:sz w:val="24"/>
          <w:szCs w:val="24"/>
          <w:lang w:val="ru-RU"/>
        </w:rPr>
        <w:t>ична</w:t>
      </w:r>
      <w:r w:rsidRPr="00B36888">
        <w:rPr>
          <w:rFonts w:ascii="Times New Roman" w:hAnsi="Times New Roman"/>
          <w:sz w:val="24"/>
          <w:szCs w:val="24"/>
          <w:lang w:val="ru-RU"/>
        </w:rPr>
        <w:t>, -</w:t>
      </w:r>
      <w:r w:rsidRPr="00B36888">
        <w:rPr>
          <w:rFonts w:ascii="Times New Roman" w:hAnsi="Times New Roman"/>
          <w:i/>
          <w:sz w:val="24"/>
          <w:szCs w:val="24"/>
          <w:lang w:val="ru-RU"/>
        </w:rPr>
        <w:t>инична</w:t>
      </w:r>
      <w:r w:rsidRPr="00B36888">
        <w:rPr>
          <w:rFonts w:ascii="Times New Roman" w:hAnsi="Times New Roman"/>
          <w:sz w:val="24"/>
          <w:szCs w:val="24"/>
          <w:lang w:val="ru-RU"/>
        </w:rPr>
        <w:t xml:space="preserve">, произношение твёрдого [н] перед мягкими [ф’] и [в’], произношение мягкого [н] перед </w:t>
      </w:r>
      <w:r w:rsidRPr="00B36888">
        <w:rPr>
          <w:rFonts w:ascii="Times New Roman" w:hAnsi="Times New Roman"/>
          <w:i/>
          <w:sz w:val="24"/>
          <w:szCs w:val="24"/>
          <w:lang w:val="ru-RU"/>
        </w:rPr>
        <w:t>ч</w:t>
      </w:r>
      <w:r w:rsidRPr="00B36888">
        <w:rPr>
          <w:rFonts w:ascii="Times New Roman" w:hAnsi="Times New Roman"/>
          <w:sz w:val="24"/>
          <w:szCs w:val="24"/>
          <w:lang w:val="ru-RU"/>
        </w:rPr>
        <w:t xml:space="preserve"> и </w:t>
      </w:r>
      <w:r w:rsidRPr="00B36888">
        <w:rPr>
          <w:rFonts w:ascii="Times New Roman" w:hAnsi="Times New Roman"/>
          <w:i/>
          <w:sz w:val="24"/>
          <w:szCs w:val="24"/>
          <w:lang w:val="ru-RU"/>
        </w:rPr>
        <w:t>щ</w:t>
      </w:r>
      <w:r w:rsidRPr="00B36888">
        <w:rPr>
          <w:rFonts w:ascii="Times New Roman" w:hAnsi="Times New Roman"/>
          <w:sz w:val="24"/>
          <w:szCs w:val="24"/>
          <w:lang w:val="ru-RU"/>
        </w:rPr>
        <w:t>.</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B36888">
        <w:rPr>
          <w:rFonts w:ascii="Times New Roman" w:hAnsi="Times New Roman"/>
          <w:sz w:val="24"/>
          <w:szCs w:val="24"/>
          <w:lang w:val="ru-RU"/>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Активные процессы в речевом этикете. Новые варианты приветствия </w:t>
      </w:r>
      <w:r w:rsidRPr="00B36888">
        <w:rPr>
          <w:rFonts w:ascii="Times New Roman" w:hAnsi="Times New Roman"/>
          <w:sz w:val="24"/>
          <w:szCs w:val="24"/>
          <w:lang w:val="ru-RU"/>
        </w:rPr>
        <w:b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sidRPr="00B36888">
        <w:rPr>
          <w:rFonts w:ascii="Times New Roman" w:hAnsi="Times New Roman"/>
          <w:sz w:val="24"/>
          <w:szCs w:val="24"/>
          <w:lang w:val="ru-RU"/>
        </w:rPr>
        <w:br/>
        <w:t>и приёмы в коммуникации‚ помогающие противостоять речевой агрессии. Синонимия речевых формул.</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.7.3. Раздел 3. 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Эффективные приёмы слушания. Предтекстовый, текстовый и послетекстовый этапы работы.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способы и средства получения и переработки информации.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Разговорная речь. Самохарактеристика, самопрезентация, поздравление.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B36888">
        <w:rPr>
          <w:rFonts w:ascii="Times New Roman" w:hAnsi="Times New Roman"/>
          <w:sz w:val="24"/>
          <w:szCs w:val="24"/>
          <w:lang w:val="ru-RU"/>
        </w:rPr>
        <w:br/>
        <w:t xml:space="preserve">Учебно-научная дискуссия. Стандартные обороты речи для участия </w:t>
      </w:r>
      <w:r w:rsidRPr="00B36888">
        <w:rPr>
          <w:rFonts w:ascii="Times New Roman" w:hAnsi="Times New Roman"/>
          <w:sz w:val="24"/>
          <w:szCs w:val="24"/>
          <w:lang w:val="ru-RU"/>
        </w:rPr>
        <w:br/>
        <w:t>в учебно-научной дискуссии.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Язык художественной литературы. Сочинение в жанре письма другу </w:t>
      </w:r>
      <w:r w:rsidRPr="00B36888">
        <w:rPr>
          <w:rFonts w:ascii="Times New Roman" w:hAnsi="Times New Roman"/>
          <w:sz w:val="24"/>
          <w:szCs w:val="24"/>
          <w:lang w:val="ru-RU"/>
        </w:rPr>
        <w:br/>
        <w:t>(в том числе электронного), страницы дневника.</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bookmarkStart w:id="11" w:name="_Toc106448737"/>
      <w:r w:rsidRPr="00B36888">
        <w:rPr>
          <w:rFonts w:ascii="Times New Roman" w:hAnsi="Times New Roman"/>
          <w:sz w:val="24"/>
          <w:szCs w:val="24"/>
          <w:lang w:val="ru-RU"/>
        </w:rPr>
        <w:lastRenderedPageBreak/>
        <w:t>21</w:t>
      </w:r>
      <w:r w:rsidR="00517973" w:rsidRPr="00B36888">
        <w:rPr>
          <w:rFonts w:ascii="Times New Roman" w:hAnsi="Times New Roman"/>
          <w:sz w:val="24"/>
          <w:szCs w:val="24"/>
          <w:lang w:val="ru-RU"/>
        </w:rPr>
        <w:t>.8. Содержание обучения в 9 классе.</w:t>
      </w:r>
    </w:p>
    <w:bookmarkEnd w:id="11"/>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.8.1. Раздел 1. 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B36888">
        <w:rPr>
          <w:rFonts w:ascii="Times New Roman" w:hAnsi="Times New Roman"/>
          <w:sz w:val="24"/>
          <w:szCs w:val="24"/>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Развитие языка как объективный процесс. Общее представление о внешних </w:t>
      </w:r>
      <w:r w:rsidRPr="00B36888">
        <w:rPr>
          <w:rFonts w:ascii="Times New Roman" w:hAnsi="Times New Roman"/>
          <w:sz w:val="24"/>
          <w:szCs w:val="24"/>
          <w:lang w:val="ru-RU"/>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B36888">
        <w:rPr>
          <w:rFonts w:ascii="Times New Roman" w:hAnsi="Times New Roman"/>
          <w:sz w:val="24"/>
          <w:szCs w:val="24"/>
          <w:lang w:val="ru-RU"/>
        </w:rPr>
        <w:br/>
        <w:t>и переосмысление имеющихся в языке слов, их стилистическая переоценка, создание новой фразеологии.</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.8.2. Раздел 2. 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Современные толковые словари. Отражение вариантов лексической нормы </w:t>
      </w:r>
      <w:r w:rsidRPr="00B36888">
        <w:rPr>
          <w:rFonts w:ascii="Times New Roman" w:hAnsi="Times New Roman"/>
          <w:sz w:val="24"/>
          <w:szCs w:val="24"/>
          <w:lang w:val="ru-RU"/>
        </w:rPr>
        <w:b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B36888">
        <w:rPr>
          <w:rFonts w:ascii="Times New Roman" w:hAnsi="Times New Roman"/>
          <w:sz w:val="24"/>
          <w:szCs w:val="24"/>
          <w:lang w:val="ru-RU"/>
        </w:rPr>
        <w:br/>
        <w:t>с косвенной речью, типичные ошибки в построении сложных предложений.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.8.3. Раздел 3. 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Русский язык в Интернете. Правила информационной безопасности </w:t>
      </w:r>
      <w:r w:rsidRPr="00B36888">
        <w:rPr>
          <w:rFonts w:ascii="Times New Roman" w:hAnsi="Times New Roman"/>
          <w:sz w:val="24"/>
          <w:szCs w:val="24"/>
          <w:lang w:val="ru-RU"/>
        </w:rPr>
        <w:br/>
        <w:t>при общении в социальных сетях. Контактное и дистантное общение.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Виды преобразования текстов: аннотация, конспект. Использование графиков, диаграмм, схем для представления информации.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Разговорная речь. Анекдот, шутка.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Официально-деловой стиль. Деловое письмо, его структурные элементы </w:t>
      </w:r>
      <w:r w:rsidRPr="00B36888">
        <w:rPr>
          <w:rFonts w:ascii="Times New Roman" w:hAnsi="Times New Roman"/>
          <w:sz w:val="24"/>
          <w:szCs w:val="24"/>
          <w:lang w:val="ru-RU"/>
        </w:rPr>
        <w:br/>
        <w:t>и языковые особенности.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Учебно-научный стиль. Доклад, сообщение. Речь оппонента на защите проекта.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Публицистический стиль. Проблемный очерк.</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2" w:name="_Toc106448738"/>
      <w:r w:rsidRPr="00B36888">
        <w:rPr>
          <w:rFonts w:ascii="Times New Roman" w:hAnsi="Times New Roman"/>
          <w:sz w:val="24"/>
          <w:szCs w:val="24"/>
          <w:lang w:val="ru-RU"/>
        </w:rPr>
        <w:t>.</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.9. Примерные темы проектных и исследовательских работ.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Простор как одна из главных ценностей в русской языковой картине мира.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Образ человека в языке: слова-концепты «дух» и «душа». </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Из этимологии фразеологизмов.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Из истории русских имён.</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Русские пословицы и поговорки о гостеприимстве и хлебосольстве.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 происхождении фразеологизмов. Источники фразеологизмов.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Лексическая группа существительных, обозначающих понятие «время» </w:t>
      </w:r>
      <w:r w:rsidRPr="00B36888">
        <w:rPr>
          <w:rFonts w:ascii="Times New Roman" w:hAnsi="Times New Roman"/>
          <w:sz w:val="24"/>
          <w:szCs w:val="24"/>
          <w:lang w:val="ru-RU"/>
        </w:rPr>
        <w:br/>
        <w:t>в русском языке.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Мы живём в мире знаков.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Роль и уместность заимствований в современном русском языке.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Понимаем ли мы язык Пушкина?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Этимология обозначений имён числительных в русском языке.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Этикетные формы обращения. Как быть вежливым?</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Являются ли жесты универсальным языком человечества? Как назвать новорождённого?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Межнациональные различия невербального общения. Искусство комплимента в русском и иностранных языках.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Формы выражения вежливости (на примере иностранного и русского языков).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B36888">
        <w:rPr>
          <w:rFonts w:ascii="Times New Roman" w:hAnsi="Times New Roman"/>
          <w:sz w:val="24"/>
          <w:szCs w:val="24"/>
          <w:lang w:val="ru-RU"/>
        </w:rPr>
        <w:br/>
        <w:t>в современных средствах массовой информации.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Сетевой знак @ в разных языках. Слоганы в языке современной рекламы.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Девизы и слоганы любимых спортивных команд. Синонимический ряд: </w:t>
      </w:r>
      <w:r w:rsidRPr="00B36888">
        <w:rPr>
          <w:rFonts w:ascii="Times New Roman" w:hAnsi="Times New Roman"/>
          <w:sz w:val="24"/>
          <w:szCs w:val="24"/>
          <w:lang w:val="ru-RU"/>
        </w:rPr>
        <w:br/>
        <w:t xml:space="preserve">врач – доктор – лекарь – эскулап – целитель – врачеватель. Что общего </w:t>
      </w:r>
      <w:r w:rsidRPr="00B36888">
        <w:rPr>
          <w:rFonts w:ascii="Times New Roman" w:hAnsi="Times New Roman"/>
          <w:sz w:val="24"/>
          <w:szCs w:val="24"/>
          <w:lang w:val="ru-RU"/>
        </w:rPr>
        <w:br/>
        <w:t>и в чём различие.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Язык и юмор.</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 </w:t>
      </w:r>
      <w:bookmarkEnd w:id="12"/>
      <w:r w:rsidR="00517973" w:rsidRPr="00B36888">
        <w:rPr>
          <w:rFonts w:ascii="Times New Roman" w:hAnsi="Times New Roman"/>
          <w:sz w:val="24"/>
          <w:szCs w:val="24"/>
          <w:lang w:val="ru-RU"/>
        </w:rPr>
        <w:t>Планируемые результаты освоения программы по родному языку (русскому) на уровне основного общего образования.</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.10.1. 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.10.2. 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 гражданского воспитания: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неприятие любых форм экстремизма, дискриминации;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понимание роли различных социальных институтов в жизни человека;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многоконфессиональном обществе, формируемое в том числе на основе примеров из литературных произведений, написанных на русском языке;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к разнообразной совместной деятельности, стремление </w:t>
      </w:r>
      <w:r w:rsidRPr="00B36888">
        <w:rPr>
          <w:rFonts w:ascii="Times New Roman" w:hAnsi="Times New Roman"/>
          <w:sz w:val="24"/>
          <w:szCs w:val="24"/>
          <w:lang w:val="ru-RU"/>
        </w:rPr>
        <w:br/>
        <w:t>к взаимопониманию и взаимопомощи;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активное участие в школьном самоуправлении;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готовность к участию в гуманитарной деятельности (помощь людям, нуждающимся в ней;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волонтёрство);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 патриотического воспитания: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в поликультурном </w:t>
      </w:r>
      <w:r w:rsidRPr="00B36888">
        <w:rPr>
          <w:rFonts w:ascii="Times New Roman" w:hAnsi="Times New Roman"/>
          <w:sz w:val="24"/>
          <w:szCs w:val="24"/>
          <w:lang w:val="ru-RU"/>
        </w:rPr>
        <w:br/>
        <w:t xml:space="preserve">и многоконфессиональном обществе, понимание роли русского языка </w:t>
      </w:r>
      <w:r w:rsidRPr="00B36888">
        <w:rPr>
          <w:rFonts w:ascii="Times New Roman" w:hAnsi="Times New Roman"/>
          <w:sz w:val="24"/>
          <w:szCs w:val="24"/>
          <w:lang w:val="ru-RU"/>
        </w:rPr>
        <w:br/>
        <w:t>как государственного языка Российской Федерации и языка межнационального общения народов России;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проявление интереса к познанию русского языка, </w:t>
      </w:r>
      <w:r w:rsidRPr="00B36888">
        <w:rPr>
          <w:rFonts w:ascii="Times New Roman" w:hAnsi="Times New Roman"/>
          <w:sz w:val="24"/>
          <w:szCs w:val="24"/>
          <w:lang w:val="ru-RU"/>
        </w:rPr>
        <w:br/>
        <w:t>к истории и культуре Российской Федерации, культуре своего края, народов России в контексте учебного предмета «Родной язык (русский)»;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B36888">
        <w:rPr>
          <w:rFonts w:ascii="Times New Roman" w:hAnsi="Times New Roman"/>
          <w:sz w:val="24"/>
          <w:szCs w:val="24"/>
          <w:lang w:val="ru-RU"/>
        </w:rPr>
        <w:br/>
        <w:t>в том числе отражённым в художественных произведениях;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уважение к символам России, государственным праздникам, историческому </w:t>
      </w:r>
      <w:r w:rsidRPr="00B36888">
        <w:rPr>
          <w:rFonts w:ascii="Times New Roman" w:hAnsi="Times New Roman"/>
          <w:sz w:val="24"/>
          <w:szCs w:val="24"/>
          <w:lang w:val="ru-RU"/>
        </w:rPr>
        <w:br/>
        <w:t xml:space="preserve">и природному наследию и памятникам, традициям разных народов, проживающих </w:t>
      </w:r>
      <w:r w:rsidRPr="00B36888">
        <w:rPr>
          <w:rFonts w:ascii="Times New Roman" w:hAnsi="Times New Roman"/>
          <w:sz w:val="24"/>
          <w:szCs w:val="24"/>
          <w:lang w:val="ru-RU"/>
        </w:rPr>
        <w:br/>
        <w:t>в родной стране;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оценивать своё поведение, в том числе речевое, и поступки, </w:t>
      </w:r>
      <w:r w:rsidRPr="00B36888">
        <w:rPr>
          <w:rFonts w:ascii="Times New Roman" w:hAnsi="Times New Roman"/>
          <w:sz w:val="24"/>
          <w:szCs w:val="24"/>
          <w:lang w:val="ru-RU"/>
        </w:rPr>
        <w:br/>
        <w:t>а также поведение и поступки других людей с позиции нравственных и правовых норм с учётом осознания последствий поступков;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асоциальных поступков;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свобода и ответственность личности в условиях индивидуального </w:t>
      </w:r>
      <w:r w:rsidRPr="00B36888">
        <w:rPr>
          <w:rFonts w:ascii="Times New Roman" w:hAnsi="Times New Roman"/>
          <w:sz w:val="24"/>
          <w:szCs w:val="24"/>
          <w:lang w:val="ru-RU"/>
        </w:rPr>
        <w:br/>
        <w:t>и общественного пространства;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4) эстетического воспитания: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восприимчивость к разным видам искусства, традициям и творчеству своего </w:t>
      </w:r>
      <w:r w:rsidRPr="00B36888">
        <w:rPr>
          <w:rFonts w:ascii="Times New Roman" w:hAnsi="Times New Roman"/>
          <w:sz w:val="24"/>
          <w:szCs w:val="24"/>
          <w:lang w:val="ru-RU"/>
        </w:rPr>
        <w:br/>
        <w:t>и других народов;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понимание эмоционального воздействия искусства;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осознание важности художественной культуры как средства коммуникации </w:t>
      </w:r>
      <w:r w:rsidRPr="00B36888">
        <w:rPr>
          <w:rFonts w:ascii="Times New Roman" w:hAnsi="Times New Roman"/>
          <w:sz w:val="24"/>
          <w:szCs w:val="24"/>
          <w:lang w:val="ru-RU"/>
        </w:rPr>
        <w:br/>
        <w:t>и самовыражения;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осознание важности русского языка как средства коммуникации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самовыражения;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стремление к самовыражению в разных видах искусства;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5) физического воспитания, формирования культуры здоровья </w:t>
      </w:r>
      <w:r w:rsidRPr="00B36888">
        <w:rPr>
          <w:rFonts w:ascii="Times New Roman" w:hAnsi="Times New Roman"/>
          <w:sz w:val="24"/>
          <w:szCs w:val="24"/>
          <w:lang w:val="ru-RU"/>
        </w:rPr>
        <w:br/>
        <w:t>и эмоционального благополучия: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жизни с опорой на собственный жизненный </w:t>
      </w:r>
      <w:r w:rsidRPr="00B36888">
        <w:rPr>
          <w:rFonts w:ascii="Times New Roman" w:hAnsi="Times New Roman"/>
          <w:sz w:val="24"/>
          <w:szCs w:val="24"/>
          <w:lang w:val="ru-RU"/>
        </w:rPr>
        <w:br/>
        <w:t>и читательский опыт;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соблюдение правил безопасности, в том числе навыки безопасного поведения </w:t>
      </w:r>
      <w:r w:rsidRPr="00B36888">
        <w:rPr>
          <w:rFonts w:ascii="Times New Roman" w:hAnsi="Times New Roman"/>
          <w:sz w:val="24"/>
          <w:szCs w:val="24"/>
          <w:lang w:val="ru-RU"/>
        </w:rPr>
        <w:br/>
        <w:t>в интернет-среде в процессе школьного языкового образования;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умение принимать себя и других, не осуждая;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навыков рефлексии, признание своего права на ошибку </w:t>
      </w:r>
      <w:r w:rsidRPr="00B36888">
        <w:rPr>
          <w:rFonts w:ascii="Times New Roman" w:hAnsi="Times New Roman"/>
          <w:sz w:val="24"/>
          <w:szCs w:val="24"/>
          <w:lang w:val="ru-RU"/>
        </w:rPr>
        <w:br/>
        <w:t>и такого же права другого человека;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интерес к практическому изучению профессий и труда различного рода, </w:t>
      </w:r>
      <w:r w:rsidRPr="00B36888">
        <w:rPr>
          <w:rFonts w:ascii="Times New Roman" w:hAnsi="Times New Roman"/>
          <w:sz w:val="24"/>
          <w:szCs w:val="24"/>
          <w:lang w:val="ru-RU"/>
        </w:rPr>
        <w:br/>
        <w:t xml:space="preserve">в том числе на основе применения изучаемого предметного знания и ознакомления </w:t>
      </w:r>
      <w:r w:rsidRPr="00B36888">
        <w:rPr>
          <w:rFonts w:ascii="Times New Roman" w:hAnsi="Times New Roman"/>
          <w:sz w:val="24"/>
          <w:szCs w:val="24"/>
          <w:lang w:val="ru-RU"/>
        </w:rPr>
        <w:br/>
        <w:t xml:space="preserve">с деятельностью филологов, журналистов, писателей; уважение к труду </w:t>
      </w:r>
      <w:r w:rsidRPr="00B36888">
        <w:rPr>
          <w:rFonts w:ascii="Times New Roman" w:hAnsi="Times New Roman"/>
          <w:sz w:val="24"/>
          <w:szCs w:val="24"/>
          <w:lang w:val="ru-RU"/>
        </w:rPr>
        <w:br/>
        <w:t>и результатам трудовой деятельности;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осознанный выбор и построение индивидуальной траектории образования </w:t>
      </w:r>
      <w:r w:rsidRPr="00B36888">
        <w:rPr>
          <w:rFonts w:ascii="Times New Roman" w:hAnsi="Times New Roman"/>
          <w:sz w:val="24"/>
          <w:szCs w:val="24"/>
          <w:lang w:val="ru-RU"/>
        </w:rPr>
        <w:br/>
        <w:t>и жизненных планов с учётом личных и общественных интересов и потребностей;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умение рассказать о своих планах на будущее;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B36888">
        <w:rPr>
          <w:rFonts w:ascii="Times New Roman" w:hAnsi="Times New Roman"/>
          <w:sz w:val="24"/>
          <w:szCs w:val="24"/>
          <w:lang w:val="ru-RU"/>
        </w:rPr>
        <w:br/>
        <w:t>и оценки их возможных последствий для окружающей среды;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умение точно, логично выражать свою точку зрения на экологические проблемы;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активное неприятие действий, приносящих вред окружающей среде, </w:t>
      </w:r>
      <w:r w:rsidRPr="00B36888">
        <w:rPr>
          <w:rFonts w:ascii="Times New Roman" w:hAnsi="Times New Roman"/>
          <w:sz w:val="24"/>
          <w:szCs w:val="24"/>
          <w:lang w:val="ru-RU"/>
        </w:rPr>
        <w:br/>
        <w:t>в том числе сформированное при знакомстве с литературными произведениями, поднимающими экологические проблемы;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активное неприятие действий, приносящих вред окружающей среде;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готовность к участию в практической деятельности экологической направленности;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8) ценности научного познания: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закономерностях развития языка;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овладение языковой и читательской культурой, навыками чтения </w:t>
      </w:r>
      <w:r w:rsidRPr="00B36888">
        <w:rPr>
          <w:rFonts w:ascii="Times New Roman" w:hAnsi="Times New Roman"/>
          <w:sz w:val="24"/>
          <w:szCs w:val="24"/>
          <w:lang w:val="ru-RU"/>
        </w:rPr>
        <w:br/>
        <w:t>как средства познания мира;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овладение основными навыками исследовательской деятельности с учётом специфики школьного языкового образования;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9) адаптации к изменяющимся условиям социальной и природной среды: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B36888">
        <w:rPr>
          <w:rFonts w:ascii="Times New Roman" w:hAnsi="Times New Roman"/>
          <w:sz w:val="24"/>
          <w:szCs w:val="24"/>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и явлениях, в том числе ранее не известных, осознавать дефицит собственных знаний и компетенций, планировать своё развитие;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умение оперировать основными понятиями, терминами и представлениями </w:t>
      </w:r>
      <w:r w:rsidRPr="00B36888">
        <w:rPr>
          <w:rFonts w:ascii="Times New Roman" w:hAnsi="Times New Roman"/>
          <w:sz w:val="24"/>
          <w:szCs w:val="24"/>
          <w:lang w:val="ru-RU"/>
        </w:rPr>
        <w:b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воспринимать стрессовую ситуацию как вызов, требующий контрмер;</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оценивать ситуацию стресса, корректировать принимаемые решения </w:t>
      </w:r>
      <w:r w:rsidRPr="00B36888">
        <w:rPr>
          <w:rFonts w:ascii="Times New Roman" w:hAnsi="Times New Roman"/>
          <w:sz w:val="24"/>
          <w:szCs w:val="24"/>
          <w:lang w:val="ru-RU"/>
        </w:rPr>
        <w:br/>
        <w:t>и действия;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формулировать и оценивать риски и последствия, формировать опыт, уметь находить позитивное в сложившейся ситуации;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быть готовым действовать в отсутствие гарантий успеха.</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bookmarkStart w:id="13" w:name="_Toc106448740"/>
      <w:r w:rsidRPr="00B36888">
        <w:rPr>
          <w:rFonts w:ascii="Times New Roman" w:hAnsi="Times New Roman"/>
          <w:sz w:val="24"/>
          <w:szCs w:val="24"/>
          <w:lang w:val="ru-RU"/>
        </w:rPr>
        <w:t>21</w:t>
      </w:r>
      <w:r w:rsidR="00517973" w:rsidRPr="00B36888">
        <w:rPr>
          <w:rFonts w:ascii="Times New Roman" w:hAnsi="Times New Roman"/>
          <w:sz w:val="24"/>
          <w:szCs w:val="24"/>
          <w:lang w:val="ru-RU"/>
        </w:rPr>
        <w:t>.10.3. </w:t>
      </w:r>
      <w:bookmarkEnd w:id="13"/>
      <w:r w:rsidR="00517973" w:rsidRPr="00B36888">
        <w:rPr>
          <w:rFonts w:ascii="Times New Roman" w:hAnsi="Times New Roman"/>
          <w:sz w:val="24"/>
          <w:szCs w:val="24"/>
          <w:lang w:val="ru-RU"/>
        </w:rPr>
        <w:t xml:space="preserve"> 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B36888">
        <w:rPr>
          <w:rFonts w:ascii="Times New Roman" w:hAnsi="Times New Roman"/>
          <w:sz w:val="24"/>
          <w:szCs w:val="24"/>
          <w:lang w:val="ru-RU"/>
        </w:rPr>
        <w:br/>
        <w:t>и противоречий;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выявлять дефицит информации, необходимой для решения поставленной учебной задачи;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способ решения учебной задачи при работе </w:t>
      </w:r>
      <w:r w:rsidRPr="00B36888">
        <w:rPr>
          <w:rFonts w:ascii="Times New Roman" w:hAnsi="Times New Roman"/>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 xml:space="preserve">.10.3.2. У обучающегося будут сформированы следующие базовые исследовательские </w:t>
      </w:r>
      <w:r w:rsidR="00517973" w:rsidRPr="00B36888">
        <w:rPr>
          <w:rFonts w:ascii="Times New Roman" w:hAnsi="Times New Roman"/>
          <w:sz w:val="24"/>
          <w:szCs w:val="24"/>
          <w:lang w:val="ru-RU"/>
        </w:rPr>
        <w:lastRenderedPageBreak/>
        <w:t>действия как часть познавательных универсальных учебных действий: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вопросы как исследовательский инструмент познания </w:t>
      </w:r>
      <w:r w:rsidRPr="00B36888">
        <w:rPr>
          <w:rFonts w:ascii="Times New Roman" w:hAnsi="Times New Roman"/>
          <w:sz w:val="24"/>
          <w:szCs w:val="24"/>
          <w:lang w:val="ru-RU"/>
        </w:rPr>
        <w:br/>
        <w:t>в языковом образовании;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несоответствие между реальным </w:t>
      </w:r>
      <w:r w:rsidRPr="00B36888">
        <w:rPr>
          <w:rFonts w:ascii="Times New Roman" w:hAnsi="Times New Roman"/>
          <w:sz w:val="24"/>
          <w:szCs w:val="24"/>
          <w:lang w:val="ru-RU"/>
        </w:rPr>
        <w:br/>
        <w:t xml:space="preserve">и желательным состоянием ситуации, и самостоятельно устанавливать искомое </w:t>
      </w:r>
      <w:r w:rsidRPr="00B36888">
        <w:rPr>
          <w:rFonts w:ascii="Times New Roman" w:hAnsi="Times New Roman"/>
          <w:sz w:val="24"/>
          <w:szCs w:val="24"/>
          <w:lang w:val="ru-RU"/>
        </w:rPr>
        <w:br/>
        <w:t>и данное;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составлять алгоритм действий и использовать его для решения учебных задач;</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по самостоятельно составленному плану небольшое </w:t>
      </w:r>
      <w:r w:rsidRPr="00B36888">
        <w:rPr>
          <w:rFonts w:ascii="Times New Roman" w:hAnsi="Times New Roman"/>
          <w:sz w:val="24"/>
          <w:szCs w:val="24"/>
          <w:lang w:val="ru-RU"/>
        </w:rPr>
        <w:br/>
        <w:t xml:space="preserve">исследование по установлению особенностей языковых единиц, процессов, </w:t>
      </w:r>
      <w:r w:rsidRPr="00B36888">
        <w:rPr>
          <w:rFonts w:ascii="Times New Roman" w:hAnsi="Times New Roman"/>
          <w:sz w:val="24"/>
          <w:szCs w:val="24"/>
          <w:lang w:val="ru-RU"/>
        </w:rPr>
        <w:br/>
        <w:t>причинно-следственных связей и зависимостей объектов между собой;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 xml:space="preserve">.10.3.3. У обучающегося будут сформированы следующие умения работать </w:t>
      </w:r>
      <w:r w:rsidR="00517973" w:rsidRPr="00B36888">
        <w:rPr>
          <w:rFonts w:ascii="Times New Roman" w:hAnsi="Times New Roman"/>
          <w:sz w:val="24"/>
          <w:szCs w:val="24"/>
          <w:lang w:val="ru-RU"/>
        </w:rPr>
        <w:br/>
        <w:t>с информацией как часть познавательных универсальных учебных действий: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находить сходные аргументы (подтверждающие или опровергающие </w:t>
      </w:r>
      <w:r w:rsidRPr="00B36888">
        <w:rPr>
          <w:rFonts w:ascii="Times New Roman" w:hAnsi="Times New Roman"/>
          <w:sz w:val="24"/>
          <w:szCs w:val="24"/>
          <w:lang w:val="ru-RU"/>
        </w:rPr>
        <w:br/>
        <w:t>одну и ту же идею, версию) в различных информационных источниках;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зависимости от коммуникативной установки;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эффективно запоминать и систематизировать информацию.</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.10.3.4. У обучающегося будут сформированы следующие умения общения как часть коммуникативных универсальных учебных действий: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 xml:space="preserve">с условиями и целями общения, выражать себя (свою точку зрения) в диалогах </w:t>
      </w:r>
      <w:r w:rsidRPr="00B36888">
        <w:rPr>
          <w:rFonts w:ascii="Times New Roman" w:hAnsi="Times New Roman"/>
          <w:sz w:val="24"/>
          <w:szCs w:val="24"/>
          <w:lang w:val="ru-RU"/>
        </w:rPr>
        <w:br/>
        <w:t>и дискуссиях, в устной монологической речи и в письменных текстах;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в ходе диалога (дискуссии) задавать вопросы по существу обсуждаемой темы </w:t>
      </w:r>
      <w:r w:rsidRPr="00B36888">
        <w:rPr>
          <w:rFonts w:ascii="Times New Roman" w:hAnsi="Times New Roman"/>
          <w:sz w:val="24"/>
          <w:szCs w:val="24"/>
          <w:lang w:val="ru-RU"/>
        </w:rPr>
        <w:br/>
        <w:t>и высказывать идеи, нацеленные на решение задачи и поддержание благожелательности общения;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цели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.10.3.5. У обучающегося будут сформированы следующие умения совместной деятельности как часть коммуникативных универсальных учебных действий: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планировать </w:t>
      </w:r>
      <w:r w:rsidRPr="00B36888">
        <w:rPr>
          <w:rFonts w:ascii="Times New Roman" w:hAnsi="Times New Roman"/>
          <w:sz w:val="24"/>
          <w:szCs w:val="24"/>
          <w:lang w:val="ru-RU"/>
        </w:rPr>
        <w:b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Pr="00B36888">
        <w:rPr>
          <w:rFonts w:ascii="Times New Roman" w:hAnsi="Times New Roman"/>
          <w:sz w:val="24"/>
          <w:szCs w:val="24"/>
          <w:lang w:val="ru-RU"/>
        </w:rPr>
        <w:lastRenderedPageBreak/>
        <w:t>«мозговой штурм» и иные);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w:t>
      </w:r>
      <w:r w:rsidR="00C57A11">
        <w:rPr>
          <w:rFonts w:ascii="Times New Roman" w:hAnsi="Times New Roman"/>
          <w:sz w:val="24"/>
          <w:szCs w:val="24"/>
          <w:lang w:val="ru-RU"/>
        </w:rPr>
        <w:t xml:space="preserve">енности и проявлять готовность </w:t>
      </w:r>
      <w:r w:rsidRPr="00B36888">
        <w:rPr>
          <w:rFonts w:ascii="Times New Roman" w:hAnsi="Times New Roman"/>
          <w:sz w:val="24"/>
          <w:szCs w:val="24"/>
          <w:lang w:val="ru-RU"/>
        </w:rPr>
        <w:t>к представлению отчёта перед группой.</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.10.3.6. У обучающегося будут сформированы следующие умения самоорганизации как часть регулятивных универсальных учебных действий: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учебных и жизненных ситуациях;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hAnsi="Times New Roman"/>
          <w:sz w:val="24"/>
          <w:szCs w:val="24"/>
          <w:lang w:val="ru-RU"/>
        </w:rPr>
        <w:br/>
        <w:t>и собственных возможностей, аргументировать предлагаемые варианты решений;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составлять план действий, вносить необходимые коррективы </w:t>
      </w:r>
      <w:r w:rsidRPr="00B36888">
        <w:rPr>
          <w:rFonts w:ascii="Times New Roman" w:hAnsi="Times New Roman"/>
          <w:sz w:val="24"/>
          <w:szCs w:val="24"/>
          <w:lang w:val="ru-RU"/>
        </w:rPr>
        <w:br/>
        <w:t>в ходе его реализации;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.10.3.7. У обучающегося будут сформированы следующие умения самоконтроля как часть регулятивных универсальных учебных действий: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учебной ситуации и предлагать план её изменения;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B36888">
        <w:rPr>
          <w:rFonts w:ascii="Times New Roman" w:hAnsi="Times New Roman"/>
          <w:sz w:val="24"/>
          <w:szCs w:val="24"/>
          <w:lang w:val="ru-RU"/>
        </w:rPr>
        <w:br/>
        <w:t xml:space="preserve">с учётом целей и условий общения; оценивать соответствие результата цели </w:t>
      </w:r>
      <w:r w:rsidRPr="00B36888">
        <w:rPr>
          <w:rFonts w:ascii="Times New Roman" w:hAnsi="Times New Roman"/>
          <w:sz w:val="24"/>
          <w:szCs w:val="24"/>
          <w:lang w:val="ru-RU"/>
        </w:rPr>
        <w:br/>
        <w:t>и условиям общения.</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.10.3.8. У обучающегося будут сформированы следующие умения эмоционального интеллекта как часть регулятивных универсальных учебных действий: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развивать способность управлять собственными эмоциями и эмоциями других;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 xml:space="preserve">.10.3.9. У обучающегося будут сформированы следующие умения принимать себя и </w:t>
      </w:r>
      <w:r w:rsidR="00517973" w:rsidRPr="00B36888">
        <w:rPr>
          <w:rFonts w:ascii="Times New Roman" w:hAnsi="Times New Roman"/>
          <w:sz w:val="24"/>
          <w:szCs w:val="24"/>
          <w:lang w:val="ru-RU"/>
        </w:rPr>
        <w:lastRenderedPageBreak/>
        <w:t>других как часть регулятивных универсальных учебных действий: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осознанно относиться к другому человеку и его мнению, признавать своё </w:t>
      </w:r>
      <w:r w:rsidRPr="00B36888">
        <w:rPr>
          <w:rFonts w:ascii="Times New Roman" w:hAnsi="Times New Roman"/>
          <w:sz w:val="24"/>
          <w:szCs w:val="24"/>
          <w:lang w:val="ru-RU"/>
        </w:rPr>
        <w:br/>
        <w:t>и чужое право на ошибку;</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принимать себя и других, не осуждая, проявлять открытость;</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 Предметные результаты освоения программы по родному языку (русскому).</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.10.4.1. Предметные результаты освоения программы по родному языку (русскому) к концу обучения в 5 классе.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роль русского родного языка в жизни общества </w:t>
      </w:r>
      <w:r w:rsidRPr="00B36888">
        <w:rPr>
          <w:rFonts w:ascii="Times New Roman" w:hAnsi="Times New Roman"/>
          <w:sz w:val="24"/>
          <w:szCs w:val="24"/>
          <w:lang w:val="ru-RU"/>
        </w:rPr>
        <w:br/>
        <w:t>и государства, в современном мире, в жизни человека, осознавать важность бережного отношения к родному языку;</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правильно объяснять значения изученных слов </w:t>
      </w:r>
      <w:r w:rsidRPr="00B36888">
        <w:rPr>
          <w:rFonts w:ascii="Times New Roman" w:hAnsi="Times New Roman"/>
          <w:sz w:val="24"/>
          <w:szCs w:val="24"/>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крылатые слова и выражения из русских народных </w:t>
      </w:r>
      <w:r w:rsidRPr="00B36888">
        <w:rPr>
          <w:rFonts w:ascii="Times New Roman" w:hAnsi="Times New Roman"/>
          <w:sz w:val="24"/>
          <w:szCs w:val="24"/>
          <w:lang w:val="ru-RU"/>
        </w:rPr>
        <w:br/>
        <w:t>и литературных сказок; пословицы и поговорки, объяснять их значения (в рамках изученного), правильно употреблять их в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личных именах исконно русских (славянских) </w:t>
      </w:r>
      <w:r w:rsidRPr="00B36888">
        <w:rPr>
          <w:rFonts w:ascii="Times New Roman" w:hAnsi="Times New Roman"/>
          <w:sz w:val="24"/>
          <w:szCs w:val="24"/>
          <w:lang w:val="ru-RU"/>
        </w:rPr>
        <w:br/>
        <w:t xml:space="preserve">и заимствованных (в рамках изученного), именах, входящих в состав пословиц </w:t>
      </w:r>
      <w:r w:rsidRPr="00B36888">
        <w:rPr>
          <w:rFonts w:ascii="Times New Roman" w:hAnsi="Times New Roman"/>
          <w:sz w:val="24"/>
          <w:szCs w:val="24"/>
          <w:lang w:val="ru-RU"/>
        </w:rPr>
        <w:br/>
        <w:t>и поговорок и имеющих в силу этого определённую стилистическую окраску;</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словари, словари пословиц и поговорок; </w:t>
      </w:r>
      <w:r w:rsidRPr="00B36888">
        <w:rPr>
          <w:rFonts w:ascii="Times New Roman" w:hAnsi="Times New Roman"/>
          <w:sz w:val="24"/>
          <w:szCs w:val="24"/>
          <w:lang w:val="ru-RU"/>
        </w:rPr>
        <w:br/>
        <w:t xml:space="preserve">словари синонимов, антонимов; словари эпитетов, метафор и сравнений, </w:t>
      </w:r>
      <w:r w:rsidRPr="00B36888">
        <w:rPr>
          <w:rFonts w:ascii="Times New Roman" w:hAnsi="Times New Roman"/>
          <w:sz w:val="24"/>
          <w:szCs w:val="24"/>
          <w:lang w:val="ru-RU"/>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иметь общее представление о современном русском литературном языке;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иметь общее представление о показателях хорошей и правильной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B36888">
        <w:rPr>
          <w:rFonts w:ascii="Times New Roman" w:hAnsi="Times New Roman"/>
          <w:sz w:val="24"/>
          <w:szCs w:val="24"/>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B36888">
        <w:rPr>
          <w:rFonts w:ascii="Times New Roman" w:hAnsi="Times New Roman"/>
          <w:sz w:val="24"/>
          <w:szCs w:val="24"/>
          <w:lang w:val="ru-RU"/>
        </w:rPr>
        <w:br/>
        <w:t>и письменной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соблюдать этикетные формы и формулы обращения в официальной </w:t>
      </w:r>
      <w:r w:rsidRPr="00B36888">
        <w:rPr>
          <w:rFonts w:ascii="Times New Roman" w:hAnsi="Times New Roman"/>
          <w:sz w:val="24"/>
          <w:szCs w:val="24"/>
          <w:lang w:val="ru-RU"/>
        </w:rPr>
        <w:br/>
        <w:t xml:space="preserve">и неофициальной речевой ситуации, современные формулы обращения </w:t>
      </w:r>
      <w:r w:rsidRPr="00B36888">
        <w:rPr>
          <w:rFonts w:ascii="Times New Roman" w:hAnsi="Times New Roman"/>
          <w:sz w:val="24"/>
          <w:szCs w:val="24"/>
          <w:lang w:val="ru-RU"/>
        </w:rPr>
        <w:br/>
        <w:t xml:space="preserve">к незнакомому человеку, соблюдать принципы этикетного общения, лежащие </w:t>
      </w:r>
      <w:r w:rsidRPr="00B36888">
        <w:rPr>
          <w:rFonts w:ascii="Times New Roman" w:hAnsi="Times New Roman"/>
          <w:sz w:val="24"/>
          <w:szCs w:val="24"/>
          <w:lang w:val="ru-RU"/>
        </w:rPr>
        <w:br/>
        <w:t>в основе национального речевого этикета, соблюдать русскую этикетную вербальную и невербальную манеру общения;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B36888">
        <w:rPr>
          <w:rFonts w:ascii="Times New Roman" w:hAnsi="Times New Roman"/>
          <w:sz w:val="24"/>
          <w:szCs w:val="24"/>
          <w:lang w:val="ru-RU"/>
        </w:rPr>
        <w:br/>
        <w:t>в диалоге, завершать диалог;</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создавать объявления (в устной и письменной форме) с учётом речевой ситуации;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распознавать и создавать тексты публицистических жанров (девиз, слоган);</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.10.4.2. Предметные результаты освоения программы по родному языку (русскому) к концу обучения в 6 классе.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B36888">
        <w:rPr>
          <w:rFonts w:ascii="Times New Roman" w:hAnsi="Times New Roman"/>
          <w:sz w:val="24"/>
          <w:szCs w:val="24"/>
          <w:lang w:val="ru-RU"/>
        </w:rPr>
        <w:br/>
        <w:t>(в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выявлять и характеризовать различия между литературным языком </w:t>
      </w:r>
      <w:r w:rsidRPr="00B36888">
        <w:rPr>
          <w:rFonts w:ascii="Times New Roman" w:hAnsi="Times New Roman"/>
          <w:sz w:val="24"/>
          <w:szCs w:val="24"/>
          <w:lang w:val="ru-RU"/>
        </w:rPr>
        <w:br/>
        <w:t>и диалектами, распознавать диалектизмы, объяснять национально-культурное своеобразие диалектизмов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истолковывать значения фразеологических оборотов </w:t>
      </w:r>
      <w:r w:rsidRPr="00B36888">
        <w:rPr>
          <w:rFonts w:ascii="Times New Roman" w:hAnsi="Times New Roman"/>
          <w:sz w:val="24"/>
          <w:szCs w:val="24"/>
          <w:lang w:val="ru-RU"/>
        </w:rPr>
        <w:b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B36888">
        <w:rPr>
          <w:rFonts w:ascii="Times New Roman" w:hAnsi="Times New Roman"/>
          <w:sz w:val="24"/>
          <w:szCs w:val="24"/>
          <w:lang w:val="ru-RU"/>
        </w:rPr>
        <w:br/>
        <w:t xml:space="preserve">и справочники, орфографические словари, справочники по пунктуации </w:t>
      </w:r>
      <w:r w:rsidRPr="00B36888">
        <w:rPr>
          <w:rFonts w:ascii="Times New Roman" w:hAnsi="Times New Roman"/>
          <w:sz w:val="24"/>
          <w:szCs w:val="24"/>
          <w:lang w:val="ru-RU"/>
        </w:rPr>
        <w:br/>
        <w:t>(в том числе мультимедийные).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выявлять, анализировать и исправлять типичные речевые ошибки в устной </w:t>
      </w:r>
      <w:r w:rsidRPr="00B36888">
        <w:rPr>
          <w:rFonts w:ascii="Times New Roman" w:hAnsi="Times New Roman"/>
          <w:sz w:val="24"/>
          <w:szCs w:val="24"/>
          <w:lang w:val="ru-RU"/>
        </w:rPr>
        <w:br/>
        <w:t>и письменной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B36888">
        <w:rPr>
          <w:rFonts w:ascii="Times New Roman" w:hAnsi="Times New Roman"/>
          <w:sz w:val="24"/>
          <w:szCs w:val="24"/>
          <w:lang w:val="ru-RU"/>
        </w:rPr>
        <w:br/>
        <w:t>и комплимента, благодарности, сочувствия, утешения и так далее;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36888">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создании устного научного сообщения языковые средства, </w:t>
      </w:r>
      <w:r w:rsidRPr="00B36888">
        <w:rPr>
          <w:rFonts w:ascii="Times New Roman" w:hAnsi="Times New Roman"/>
          <w:sz w:val="24"/>
          <w:szCs w:val="24"/>
          <w:lang w:val="ru-RU"/>
        </w:rPr>
        <w:lastRenderedPageBreak/>
        <w:t>способствующие его композиционному оформлению;</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.10.4.3. Предметные результаты освоения программы по родному языку (русскому) к концу обучения в 7 классе.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B36888">
        <w:rPr>
          <w:rFonts w:ascii="Times New Roman" w:hAnsi="Times New Roman"/>
          <w:sz w:val="24"/>
          <w:szCs w:val="24"/>
          <w:lang w:val="ru-RU"/>
        </w:rPr>
        <w:br/>
        <w:t>и справочники, орфографические слов</w:t>
      </w:r>
      <w:r w:rsidR="00C57A11">
        <w:rPr>
          <w:rFonts w:ascii="Times New Roman" w:hAnsi="Times New Roman"/>
          <w:sz w:val="24"/>
          <w:szCs w:val="24"/>
          <w:lang w:val="ru-RU"/>
        </w:rPr>
        <w:t xml:space="preserve">ари, справочники по пунктуации </w:t>
      </w:r>
      <w:r w:rsidRPr="00B36888">
        <w:rPr>
          <w:rFonts w:ascii="Times New Roman" w:hAnsi="Times New Roman"/>
          <w:sz w:val="24"/>
          <w:szCs w:val="24"/>
          <w:lang w:val="ru-RU"/>
        </w:rPr>
        <w:t>(в том числе мультимедийные).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принципы этикетного общения, лежащие в основе национального русского </w:t>
      </w:r>
      <w:r w:rsidRPr="00B36888">
        <w:rPr>
          <w:rFonts w:ascii="Times New Roman" w:hAnsi="Times New Roman"/>
          <w:sz w:val="24"/>
          <w:szCs w:val="24"/>
          <w:lang w:val="ru-RU"/>
        </w:rPr>
        <w:lastRenderedPageBreak/>
        <w:t>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орфоэпические словари, словари </w:t>
      </w:r>
      <w:r w:rsidRPr="00B36888">
        <w:rPr>
          <w:rFonts w:ascii="Times New Roman" w:hAnsi="Times New Roman"/>
          <w:sz w:val="24"/>
          <w:szCs w:val="24"/>
          <w:lang w:val="ru-RU"/>
        </w:rPr>
        <w:br/>
        <w:t xml:space="preserve">синонимов, антонимов, паронимов, грамматические словари и справочники, </w:t>
      </w:r>
      <w:r w:rsidRPr="00B36888">
        <w:rPr>
          <w:rFonts w:ascii="Times New Roman" w:hAnsi="Times New Roman"/>
          <w:sz w:val="24"/>
          <w:szCs w:val="24"/>
          <w:lang w:val="ru-RU"/>
        </w:rPr>
        <w:br/>
        <w:t xml:space="preserve">в том числе мультимедийные, использовать орфографические словари </w:t>
      </w:r>
      <w:r w:rsidRPr="00B36888">
        <w:rPr>
          <w:rFonts w:ascii="Times New Roman" w:hAnsi="Times New Roman"/>
          <w:sz w:val="24"/>
          <w:szCs w:val="24"/>
          <w:lang w:val="ru-RU"/>
        </w:rPr>
        <w:br/>
        <w:t>и справочники по пунктуации.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36888">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B36888">
        <w:rPr>
          <w:rFonts w:ascii="Times New Roman" w:hAnsi="Times New Roman"/>
          <w:sz w:val="24"/>
          <w:szCs w:val="24"/>
          <w:lang w:val="ru-RU"/>
        </w:rPr>
        <w:br/>
        <w:t>и письменной форме;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.10.4.4. Предметные результаты освоения программы по родному языку (русскому) к концу обучения в 8 классе.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B36888">
        <w:rPr>
          <w:rFonts w:ascii="Times New Roman" w:hAnsi="Times New Roman"/>
          <w:sz w:val="24"/>
          <w:szCs w:val="24"/>
          <w:lang w:val="ru-RU"/>
        </w:rPr>
        <w:br/>
        <w:t>(в рамках изученного, с использованием словарей);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заимствованные слова по языку-источнику (из славянских </w:t>
      </w:r>
      <w:r w:rsidRPr="00B36888">
        <w:rPr>
          <w:rFonts w:ascii="Times New Roman" w:hAnsi="Times New Roman"/>
          <w:sz w:val="24"/>
          <w:szCs w:val="24"/>
          <w:lang w:val="ru-RU"/>
        </w:rPr>
        <w:br/>
        <w:t xml:space="preserve">и неславянских языков), времени вхождения (самые древние и более поздние) </w:t>
      </w:r>
      <w:r w:rsidRPr="00B36888">
        <w:rPr>
          <w:rFonts w:ascii="Times New Roman" w:hAnsi="Times New Roman"/>
          <w:sz w:val="24"/>
          <w:szCs w:val="24"/>
          <w:lang w:val="ru-RU"/>
        </w:rPr>
        <w:br/>
        <w:t>(в рамках изученного, с использованием словарей), сфере функционирования;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определять значения лексических заимствований последних десятилетий </w:t>
      </w:r>
      <w:r w:rsidRPr="00B36888">
        <w:rPr>
          <w:rFonts w:ascii="Times New Roman" w:hAnsi="Times New Roman"/>
          <w:sz w:val="24"/>
          <w:szCs w:val="24"/>
          <w:lang w:val="ru-RU"/>
        </w:rPr>
        <w:br/>
        <w:t xml:space="preserve">и особенности их употребления в разговорной речи, современной публицистике, </w:t>
      </w:r>
      <w:r w:rsidRPr="00B36888">
        <w:rPr>
          <w:rFonts w:ascii="Times New Roman" w:hAnsi="Times New Roman"/>
          <w:sz w:val="24"/>
          <w:szCs w:val="24"/>
          <w:lang w:val="ru-RU"/>
        </w:rPr>
        <w:br/>
        <w:t>в том числе в дисплейных текстах, оценивать целесообразность их употребления, целесообразно употреблять иноязычные слова;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B36888">
        <w:rPr>
          <w:rFonts w:ascii="Times New Roman" w:hAnsi="Times New Roman"/>
          <w:sz w:val="24"/>
          <w:szCs w:val="24"/>
          <w:lang w:val="ru-RU"/>
        </w:rPr>
        <w:br/>
        <w:t>(в том числе мультимедийные).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активных процессах современного русского языка </w:t>
      </w:r>
      <w:r w:rsidRPr="00B36888">
        <w:rPr>
          <w:rFonts w:ascii="Times New Roman" w:hAnsi="Times New Roman"/>
          <w:sz w:val="24"/>
          <w:szCs w:val="24"/>
          <w:lang w:val="ru-RU"/>
        </w:rPr>
        <w:br/>
        <w:t>в области произношения и ударения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корректно употреблять термины в текстах учебно-научного стиля, </w:t>
      </w:r>
      <w:r w:rsidRPr="00B36888">
        <w:rPr>
          <w:rFonts w:ascii="Times New Roman" w:hAnsi="Times New Roman"/>
          <w:sz w:val="24"/>
          <w:szCs w:val="24"/>
          <w:lang w:val="ru-RU"/>
        </w:rPr>
        <w:br/>
        <w:t>в публицистических и художественных текстах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использовать толковые, орфоэпические словари, словари синонимов, антонимов, паронимов, граммат</w:t>
      </w:r>
      <w:r w:rsidR="00C57A11">
        <w:rPr>
          <w:rFonts w:ascii="Times New Roman" w:hAnsi="Times New Roman"/>
          <w:sz w:val="24"/>
          <w:szCs w:val="24"/>
          <w:lang w:val="ru-RU"/>
        </w:rPr>
        <w:t xml:space="preserve">ические словари и справочники, </w:t>
      </w:r>
      <w:r w:rsidRPr="00B36888">
        <w:rPr>
          <w:rFonts w:ascii="Times New Roman" w:hAnsi="Times New Roman"/>
          <w:sz w:val="24"/>
          <w:szCs w:val="24"/>
          <w:lang w:val="ru-RU"/>
        </w:rPr>
        <w:t>в том числе мультимедийные, использовать о</w:t>
      </w:r>
      <w:r w:rsidR="00C57A11">
        <w:rPr>
          <w:rFonts w:ascii="Times New Roman" w:hAnsi="Times New Roman"/>
          <w:sz w:val="24"/>
          <w:szCs w:val="24"/>
          <w:lang w:val="ru-RU"/>
        </w:rPr>
        <w:t xml:space="preserve">рфографические словари </w:t>
      </w:r>
      <w:r w:rsidRPr="00B36888">
        <w:rPr>
          <w:rFonts w:ascii="Times New Roman" w:hAnsi="Times New Roman"/>
          <w:sz w:val="24"/>
          <w:szCs w:val="24"/>
          <w:lang w:val="ru-RU"/>
        </w:rPr>
        <w:t>и справочники по пунктуации.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B36888">
        <w:rPr>
          <w:rFonts w:ascii="Times New Roman" w:hAnsi="Times New Roman"/>
          <w:sz w:val="24"/>
          <w:szCs w:val="24"/>
          <w:lang w:val="ru-RU"/>
        </w:rPr>
        <w:br/>
        <w:t xml:space="preserve">и преобразования информации; использовать графики, диаграммы, план, схемы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для представления информации;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основные способы и правила эффективной аргументации </w:t>
      </w:r>
      <w:r w:rsidRPr="00B36888">
        <w:rPr>
          <w:rFonts w:ascii="Times New Roman" w:hAnsi="Times New Roman"/>
          <w:sz w:val="24"/>
          <w:szCs w:val="24"/>
          <w:lang w:val="ru-RU"/>
        </w:rPr>
        <w:br/>
        <w:t>в процессе учебно-научного общения, стандартные обороты речи и знание правил корректной дискуссии; участвовать в дискуссии;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анализировать структурные элементы и языковые особенности письма </w:t>
      </w:r>
      <w:r w:rsidRPr="00B36888">
        <w:rPr>
          <w:rFonts w:ascii="Times New Roman" w:hAnsi="Times New Roman"/>
          <w:sz w:val="24"/>
          <w:szCs w:val="24"/>
          <w:lang w:val="ru-RU"/>
        </w:rPr>
        <w:br/>
        <w:t xml:space="preserve">как жанра публицистического стиля речи, создавать сочинение в жанре письма </w:t>
      </w:r>
      <w:r w:rsidRPr="00B36888">
        <w:rPr>
          <w:rFonts w:ascii="Times New Roman" w:hAnsi="Times New Roman"/>
          <w:sz w:val="24"/>
          <w:szCs w:val="24"/>
          <w:lang w:val="ru-RU"/>
        </w:rPr>
        <w:br/>
        <w:t>(в том числе электронного);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B36888">
        <w:rPr>
          <w:rFonts w:ascii="Times New Roman" w:hAnsi="Times New Roman"/>
          <w:sz w:val="24"/>
          <w:szCs w:val="24"/>
          <w:lang w:val="ru-RU"/>
        </w:rPr>
        <w:br/>
        <w:t>и письменной форме;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владеть правилами информационной безопасности при общении в социальных сетях.</w:t>
      </w:r>
    </w:p>
    <w:p w:rsidR="00517973" w:rsidRPr="00B36888" w:rsidRDefault="0019161B"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21.</w:t>
      </w:r>
      <w:r w:rsidR="00517973" w:rsidRPr="00B36888">
        <w:rPr>
          <w:rFonts w:ascii="Times New Roman" w:hAnsi="Times New Roman"/>
          <w:sz w:val="24"/>
          <w:szCs w:val="24"/>
          <w:lang w:val="ru-RU"/>
        </w:rPr>
        <w:t>10.4.5. Предметные результаты освоения программы по родному языку (русскому) к концу обучения в 9 классе.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Язык и культура: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w:t>
      </w:r>
      <w:r w:rsidRPr="00B36888">
        <w:rPr>
          <w:rFonts w:ascii="Times New Roman" w:hAnsi="Times New Roman"/>
          <w:sz w:val="24"/>
          <w:szCs w:val="24"/>
          <w:lang w:val="ru-RU"/>
        </w:rPr>
        <w:br/>
        <w:t>(в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истолковывать значения фразеологических оборотов </w:t>
      </w:r>
      <w:r w:rsidRPr="00B36888">
        <w:rPr>
          <w:rFonts w:ascii="Times New Roman" w:hAnsi="Times New Roman"/>
          <w:sz w:val="24"/>
          <w:szCs w:val="24"/>
          <w:lang w:val="ru-RU"/>
        </w:rPr>
        <w:br/>
        <w:t>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w:t>
      </w:r>
      <w:r w:rsidR="00C57A11">
        <w:rPr>
          <w:rFonts w:ascii="Times New Roman" w:hAnsi="Times New Roman"/>
          <w:sz w:val="24"/>
          <w:szCs w:val="24"/>
          <w:lang w:val="ru-RU"/>
        </w:rPr>
        <w:t xml:space="preserve">ки, крылатые слова и выражения </w:t>
      </w:r>
      <w:r w:rsidRPr="00B36888">
        <w:rPr>
          <w:rFonts w:ascii="Times New Roman" w:hAnsi="Times New Roman"/>
          <w:sz w:val="24"/>
          <w:szCs w:val="24"/>
          <w:lang w:val="ru-RU"/>
        </w:rPr>
        <w:t>в различных ситуациях речевого общения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влияние внешних и внутренних факторов изменений </w:t>
      </w:r>
      <w:r w:rsidRPr="00B36888">
        <w:rPr>
          <w:rFonts w:ascii="Times New Roman" w:hAnsi="Times New Roman"/>
          <w:sz w:val="24"/>
          <w:szCs w:val="24"/>
          <w:lang w:val="ru-RU"/>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комментировать особенности новых иноязычных заимствований </w:t>
      </w:r>
      <w:r w:rsidRPr="00B36888">
        <w:rPr>
          <w:rFonts w:ascii="Times New Roman" w:hAnsi="Times New Roman"/>
          <w:sz w:val="24"/>
          <w:szCs w:val="24"/>
          <w:lang w:val="ru-RU"/>
        </w:rPr>
        <w:br/>
        <w:t xml:space="preserve">в современном русском языке, определять значения лексических заимствований последних </w:t>
      </w:r>
      <w:r w:rsidRPr="00B36888">
        <w:rPr>
          <w:rFonts w:ascii="Times New Roman" w:hAnsi="Times New Roman"/>
          <w:sz w:val="24"/>
          <w:szCs w:val="24"/>
          <w:lang w:val="ru-RU"/>
        </w:rPr>
        <w:lastRenderedPageBreak/>
        <w:t>десятилетий;</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словообразовательные неологизмы по сфере употребления </w:t>
      </w:r>
      <w:r w:rsidRPr="00B36888">
        <w:rPr>
          <w:rFonts w:ascii="Times New Roman" w:hAnsi="Times New Roman"/>
          <w:sz w:val="24"/>
          <w:szCs w:val="24"/>
          <w:lang w:val="ru-RU"/>
        </w:rPr>
        <w:br/>
        <w:t>и стилистической окраске, целесообразно употреблять иноязычные слова;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объяснять причины измен</w:t>
      </w:r>
      <w:r w:rsidR="00D03DB8">
        <w:rPr>
          <w:rFonts w:ascii="Times New Roman" w:hAnsi="Times New Roman"/>
          <w:sz w:val="24"/>
          <w:szCs w:val="24"/>
          <w:lang w:val="ru-RU"/>
        </w:rPr>
        <w:t xml:space="preserve">ения лексических значений слов </w:t>
      </w:r>
      <w:r w:rsidRPr="00B36888">
        <w:rPr>
          <w:rFonts w:ascii="Times New Roman" w:hAnsi="Times New Roman"/>
          <w:sz w:val="24"/>
          <w:szCs w:val="24"/>
          <w:lang w:val="ru-RU"/>
        </w:rPr>
        <w:t>и их стилистической окраски в современном русском языке (на конкретных примерах);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w:t>
      </w:r>
      <w:r w:rsidR="00D03DB8">
        <w:rPr>
          <w:rFonts w:ascii="Times New Roman" w:hAnsi="Times New Roman"/>
          <w:sz w:val="24"/>
          <w:szCs w:val="24"/>
          <w:lang w:val="ru-RU"/>
        </w:rPr>
        <w:t xml:space="preserve">ари, справочники по пунктуации </w:t>
      </w:r>
      <w:r w:rsidRPr="00B36888">
        <w:rPr>
          <w:rFonts w:ascii="Times New Roman" w:hAnsi="Times New Roman"/>
          <w:sz w:val="24"/>
          <w:szCs w:val="24"/>
          <w:lang w:val="ru-RU"/>
        </w:rPr>
        <w:t>(в том числе мультимедийные).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Культура речи: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характеризовать активные процессы в области произношения </w:t>
      </w:r>
      <w:r w:rsidRPr="00B36888">
        <w:rPr>
          <w:rFonts w:ascii="Times New Roman" w:hAnsi="Times New Roman"/>
          <w:sz w:val="24"/>
          <w:szCs w:val="24"/>
          <w:lang w:val="ru-RU"/>
        </w:rPr>
        <w:br/>
        <w:t xml:space="preserve">и ударения (в рамках изученного), способы фиксации произносительных норм </w:t>
      </w:r>
      <w:r w:rsidRPr="00B36888">
        <w:rPr>
          <w:rFonts w:ascii="Times New Roman" w:hAnsi="Times New Roman"/>
          <w:sz w:val="24"/>
          <w:szCs w:val="24"/>
          <w:lang w:val="ru-RU"/>
        </w:rPr>
        <w:br/>
        <w:t>в современных орфоэпических словарях;</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толковые, </w:t>
      </w:r>
      <w:r w:rsidR="00D03DB8">
        <w:rPr>
          <w:rFonts w:ascii="Times New Roman" w:hAnsi="Times New Roman"/>
          <w:sz w:val="24"/>
          <w:szCs w:val="24"/>
          <w:lang w:val="ru-RU"/>
        </w:rPr>
        <w:t xml:space="preserve">орфоэпические словари, словари </w:t>
      </w:r>
      <w:r w:rsidRPr="00B36888">
        <w:rPr>
          <w:rFonts w:ascii="Times New Roman" w:hAnsi="Times New Roman"/>
          <w:sz w:val="24"/>
          <w:szCs w:val="24"/>
          <w:lang w:val="ru-RU"/>
        </w:rPr>
        <w:t>синонимов, антонимов, паронимов, граммат</w:t>
      </w:r>
      <w:r w:rsidR="00D03DB8">
        <w:rPr>
          <w:rFonts w:ascii="Times New Roman" w:hAnsi="Times New Roman"/>
          <w:sz w:val="24"/>
          <w:szCs w:val="24"/>
          <w:lang w:val="ru-RU"/>
        </w:rPr>
        <w:t xml:space="preserve">ические словари и справочники, </w:t>
      </w:r>
      <w:r w:rsidRPr="00B36888">
        <w:rPr>
          <w:rFonts w:ascii="Times New Roman" w:hAnsi="Times New Roman"/>
          <w:sz w:val="24"/>
          <w:szCs w:val="24"/>
          <w:lang w:val="ru-RU"/>
        </w:rPr>
        <w:t>в том числе мультимедийные, исполь</w:t>
      </w:r>
      <w:r w:rsidR="00D03DB8">
        <w:rPr>
          <w:rFonts w:ascii="Times New Roman" w:hAnsi="Times New Roman"/>
          <w:sz w:val="24"/>
          <w:szCs w:val="24"/>
          <w:lang w:val="ru-RU"/>
        </w:rPr>
        <w:t xml:space="preserve">зовать орфографические словари </w:t>
      </w:r>
      <w:r w:rsidRPr="00B36888">
        <w:rPr>
          <w:rFonts w:ascii="Times New Roman" w:hAnsi="Times New Roman"/>
          <w:sz w:val="24"/>
          <w:szCs w:val="24"/>
          <w:lang w:val="ru-RU"/>
        </w:rPr>
        <w:t>и справочники по пунктуации.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Речь. Речевая деятельность. Текст:</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различными видами чтения (просмотровым, ознакомительным, изучающим, </w:t>
      </w:r>
      <w:r w:rsidRPr="00B36888">
        <w:rPr>
          <w:rFonts w:ascii="Times New Roman" w:hAnsi="Times New Roman"/>
          <w:sz w:val="24"/>
          <w:szCs w:val="24"/>
          <w:lang w:val="ru-RU"/>
        </w:rPr>
        <w:lastRenderedPageBreak/>
        <w:t>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владеть умениями информационной переработки</w:t>
      </w:r>
      <w:r w:rsidR="00D03DB8">
        <w:rPr>
          <w:rFonts w:ascii="Times New Roman" w:hAnsi="Times New Roman"/>
          <w:sz w:val="24"/>
          <w:szCs w:val="24"/>
          <w:lang w:val="ru-RU"/>
        </w:rPr>
        <w:t xml:space="preserve"> прослушанного </w:t>
      </w:r>
      <w:r w:rsidRPr="00B36888">
        <w:rPr>
          <w:rFonts w:ascii="Times New Roman" w:hAnsi="Times New Roman"/>
          <w:sz w:val="24"/>
          <w:szCs w:val="24"/>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структурные элементы и языковые особенности делового письма;</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создавать устные учебно-научные со</w:t>
      </w:r>
      <w:r w:rsidR="00D03DB8">
        <w:rPr>
          <w:rFonts w:ascii="Times New Roman" w:hAnsi="Times New Roman"/>
          <w:sz w:val="24"/>
          <w:szCs w:val="24"/>
          <w:lang w:val="ru-RU"/>
        </w:rPr>
        <w:t xml:space="preserve">общения различных видов, отзыв </w:t>
      </w:r>
      <w:r w:rsidRPr="00B36888">
        <w:rPr>
          <w:rFonts w:ascii="Times New Roman" w:hAnsi="Times New Roman"/>
          <w:sz w:val="24"/>
          <w:szCs w:val="24"/>
          <w:lang w:val="ru-RU"/>
        </w:rPr>
        <w:t>на проектную работу одноклассника, принимать участие в учебно-научной дискуссии;</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в собственной речевой практике прецедентные тексты;</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анализировать и создавать тексты публицистических жанров (проблемный очерк);</w:t>
      </w:r>
    </w:p>
    <w:p w:rsidR="00517973" w:rsidRPr="00B36888" w:rsidRDefault="00517973" w:rsidP="00517973">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F0AE3" w:rsidRPr="002D0724" w:rsidRDefault="00517973" w:rsidP="002D072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владеть правилами информационной безопасности при общении в социальных сетях.</w:t>
      </w:r>
    </w:p>
    <w:p w:rsidR="009F0AE3" w:rsidRDefault="009F0AE3" w:rsidP="00972168">
      <w:pPr>
        <w:spacing w:after="0" w:line="360" w:lineRule="auto"/>
        <w:ind w:firstLine="709"/>
        <w:jc w:val="both"/>
        <w:rPr>
          <w:rFonts w:ascii="Times New Roman" w:eastAsia="SchoolBookSanPin" w:hAnsi="Times New Roman"/>
          <w:sz w:val="24"/>
          <w:szCs w:val="24"/>
          <w:lang w:val="ru-RU"/>
        </w:rPr>
      </w:pPr>
    </w:p>
    <w:p w:rsidR="00517973" w:rsidRPr="00E56DE1" w:rsidRDefault="007D6514" w:rsidP="00517973">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2.1.4.</w:t>
      </w:r>
      <w:r w:rsidR="00517973" w:rsidRPr="00E56DE1">
        <w:rPr>
          <w:sz w:val="24"/>
          <w:szCs w:val="24"/>
          <w:lang w:val="ru-RU" w:eastAsia="ru-RU"/>
        </w:rPr>
        <w:t xml:space="preserve"> </w:t>
      </w:r>
      <w:r>
        <w:rPr>
          <w:sz w:val="24"/>
          <w:szCs w:val="24"/>
          <w:lang w:val="ru-RU" w:eastAsia="ru-RU"/>
        </w:rPr>
        <w:t>Р</w:t>
      </w:r>
      <w:r w:rsidR="00517973" w:rsidRPr="00E56DE1">
        <w:rPr>
          <w:sz w:val="24"/>
          <w:szCs w:val="24"/>
          <w:lang w:val="ru-RU" w:eastAsia="ru-RU"/>
        </w:rPr>
        <w:t xml:space="preserve">абочая программа по учебному предмету «Родная литература (русская)». </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 xml:space="preserve">1.  </w:t>
      </w:r>
      <w:r w:rsidR="007D6514">
        <w:rPr>
          <w:rFonts w:ascii="Times New Roman" w:eastAsia="Times New Roman" w:hAnsi="Times New Roman"/>
          <w:sz w:val="24"/>
          <w:szCs w:val="24"/>
          <w:lang w:val="ru-RU" w:eastAsia="ru-RU"/>
        </w:rPr>
        <w:t>Р</w:t>
      </w:r>
      <w:r w:rsidR="00517973" w:rsidRPr="00B36888">
        <w:rPr>
          <w:rFonts w:ascii="Times New Roman" w:eastAsia="Times New Roman" w:hAnsi="Times New Roman"/>
          <w:sz w:val="24"/>
          <w:szCs w:val="24"/>
          <w:lang w:val="ru-RU" w:eastAsia="ru-RU"/>
        </w:rPr>
        <w:t>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 Пояснительная записка.</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2.1.</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14" w:name="_TOC_250021"/>
    </w:p>
    <w:bookmarkEnd w:id="14"/>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2.2.</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w:t>
      </w:r>
      <w:r w:rsidR="00517973" w:rsidRPr="00B36888">
        <w:rPr>
          <w:rFonts w:ascii="Times New Roman" w:eastAsia="Times New Roman" w:hAnsi="Times New Roman"/>
          <w:sz w:val="24"/>
          <w:szCs w:val="24"/>
          <w:lang w:val="ru-RU" w:eastAsia="ru-RU"/>
        </w:rPr>
        <w:lastRenderedPageBreak/>
        <w:t>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2.3.</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w:t>
      </w:r>
      <w:r w:rsidR="00D03DB8">
        <w:rPr>
          <w:rFonts w:ascii="Times New Roman" w:eastAsia="Times New Roman" w:hAnsi="Times New Roman"/>
          <w:sz w:val="24"/>
          <w:szCs w:val="24"/>
          <w:lang w:val="ru-RU" w:eastAsia="ru-RU"/>
        </w:rPr>
        <w:t xml:space="preserve">й) способствует обогащению речи </w:t>
      </w:r>
      <w:r w:rsidR="00517973" w:rsidRPr="00B36888">
        <w:rPr>
          <w:rFonts w:ascii="Times New Roman" w:eastAsia="Times New Roman" w:hAnsi="Times New Roman"/>
          <w:sz w:val="24"/>
          <w:szCs w:val="24"/>
          <w:lang w:val="ru-RU" w:eastAsia="ru-RU"/>
        </w:rPr>
        <w:t>обучающихся, развитию их реч</w:t>
      </w:r>
      <w:r w:rsidR="00D03DB8">
        <w:rPr>
          <w:rFonts w:ascii="Times New Roman" w:eastAsia="Times New Roman" w:hAnsi="Times New Roman"/>
          <w:sz w:val="24"/>
          <w:szCs w:val="24"/>
          <w:lang w:val="ru-RU" w:eastAsia="ru-RU"/>
        </w:rPr>
        <w:t xml:space="preserve">евой культуры, коммуникативной </w:t>
      </w:r>
      <w:r w:rsidR="00517973" w:rsidRPr="00B36888">
        <w:rPr>
          <w:rFonts w:ascii="Times New Roman" w:eastAsia="Times New Roman" w:hAnsi="Times New Roman"/>
          <w:sz w:val="24"/>
          <w:szCs w:val="24"/>
          <w:lang w:val="ru-RU" w:eastAsia="ru-RU"/>
        </w:rPr>
        <w:t>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w:t>
      </w:r>
      <w:r w:rsidR="00D03DB8">
        <w:rPr>
          <w:rFonts w:ascii="Times New Roman" w:eastAsia="Times New Roman" w:hAnsi="Times New Roman"/>
          <w:sz w:val="24"/>
          <w:szCs w:val="24"/>
          <w:lang w:val="ru-RU" w:eastAsia="ru-RU"/>
        </w:rPr>
        <w:t xml:space="preserve">едметную область «Русский язык </w:t>
      </w:r>
      <w:r w:rsidR="00517973" w:rsidRPr="00B36888">
        <w:rPr>
          <w:rFonts w:ascii="Times New Roman" w:eastAsia="Times New Roman" w:hAnsi="Times New Roman"/>
          <w:sz w:val="24"/>
          <w:szCs w:val="24"/>
          <w:lang w:val="ru-RU" w:eastAsia="ru-RU"/>
        </w:rPr>
        <w:t>и литература».</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2.4.</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Специфика курса родной русской литературы обусловлена: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2.5.</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Содержание программы по родной литературе (русской) направлено </w:t>
      </w:r>
      <w:r w:rsidR="00517973" w:rsidRPr="00B36888">
        <w:rPr>
          <w:rFonts w:ascii="Times New Roman" w:eastAsia="Times New Roman" w:hAnsi="Times New Roman"/>
          <w:sz w:val="24"/>
          <w:szCs w:val="24"/>
          <w:lang w:val="ru-RU" w:eastAsia="ru-RU"/>
        </w:rPr>
        <w:br/>
        <w:t xml:space="preserve">на удовлетворение потребности обучающихся в изучении русской литературы </w:t>
      </w:r>
      <w:r w:rsidR="00517973" w:rsidRPr="00B36888">
        <w:rPr>
          <w:rFonts w:ascii="Times New Roman" w:eastAsia="Times New Roman" w:hAnsi="Times New Roman"/>
          <w:sz w:val="24"/>
          <w:szCs w:val="24"/>
          <w:lang w:val="ru-RU" w:eastAsia="ru-RU"/>
        </w:rPr>
        <w:br/>
        <w:t xml:space="preserve">как особого, эстетического, средства познания русской национальной культуры </w:t>
      </w:r>
      <w:r w:rsidR="00517973" w:rsidRPr="00B36888">
        <w:rPr>
          <w:rFonts w:ascii="Times New Roman" w:eastAsia="Times New Roman" w:hAnsi="Times New Roman"/>
          <w:sz w:val="24"/>
          <w:szCs w:val="24"/>
          <w:lang w:val="ru-RU" w:eastAsia="ru-RU"/>
        </w:rPr>
        <w:br/>
        <w:t>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w:t>
      </w:r>
      <w:r w:rsidR="00D03DB8">
        <w:rPr>
          <w:rFonts w:ascii="Times New Roman" w:eastAsia="Times New Roman" w:hAnsi="Times New Roman"/>
          <w:sz w:val="24"/>
          <w:szCs w:val="24"/>
          <w:lang w:val="ru-RU" w:eastAsia="ru-RU"/>
        </w:rPr>
        <w:t xml:space="preserve">ожет рассматриваться как время </w:t>
      </w:r>
      <w:r w:rsidR="00517973" w:rsidRPr="00B36888">
        <w:rPr>
          <w:rFonts w:ascii="Times New Roman" w:eastAsia="Times New Roman" w:hAnsi="Times New Roman"/>
          <w:sz w:val="24"/>
          <w:szCs w:val="24"/>
          <w:lang w:val="ru-RU" w:eastAsia="ru-RU"/>
        </w:rPr>
        <w:t>для углублённого изучения основного курса литературы, входящего в предметную область «Русский язык и литература».</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2.6.</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w:t>
      </w:r>
      <w:r w:rsidR="00517973" w:rsidRPr="00B36888">
        <w:rPr>
          <w:rFonts w:ascii="Times New Roman" w:eastAsia="Times New Roman" w:hAnsi="Times New Roman"/>
          <w:sz w:val="24"/>
          <w:szCs w:val="24"/>
          <w:lang w:val="ru-RU" w:eastAsia="ru-RU"/>
        </w:rPr>
        <w:b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85.</w:t>
      </w:r>
      <w:r w:rsidR="00517973" w:rsidRPr="00B36888">
        <w:rPr>
          <w:rFonts w:ascii="Times New Roman" w:eastAsia="Times New Roman" w:hAnsi="Times New Roman"/>
          <w:sz w:val="24"/>
          <w:szCs w:val="24"/>
          <w:lang w:val="ru-RU" w:eastAsia="ru-RU"/>
        </w:rPr>
        <w:t>2.7.</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В содержании курса родной литературы (русской) в программе выделяются три содержательные линии (три проблемно-тематических блока):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«Россия – родина моя»;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«Русские традиции»;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«Русский характер – русская душа».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Каждая содержательная линия предусматривает вариативный компонент содержания курса родной литературы (русской), разработка которого </w:t>
      </w:r>
      <w:r w:rsidRPr="00B36888">
        <w:rPr>
          <w:rFonts w:ascii="Times New Roman" w:eastAsia="Times New Roman" w:hAnsi="Times New Roman"/>
          <w:sz w:val="24"/>
          <w:szCs w:val="24"/>
          <w:lang w:val="ru-RU" w:eastAsia="ru-RU"/>
        </w:rPr>
        <w:br/>
        <w:t xml:space="preserve">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w:t>
      </w:r>
      <w:r w:rsidRPr="00B36888">
        <w:rPr>
          <w:rFonts w:ascii="Times New Roman" w:eastAsia="Times New Roman" w:hAnsi="Times New Roman"/>
          <w:sz w:val="24"/>
          <w:szCs w:val="24"/>
          <w:lang w:val="ru-RU" w:eastAsia="ru-RU"/>
        </w:rPr>
        <w:br/>
        <w:t>и родном языках, новогодние традиции в литературе народов России и мира, образ степи в фольклоре и литературе народов России.</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2.8.</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w:t>
      </w:r>
      <w:r w:rsidR="00517973" w:rsidRPr="00B36888">
        <w:rPr>
          <w:rFonts w:ascii="Times New Roman" w:eastAsia="Times New Roman" w:hAnsi="Times New Roman"/>
          <w:sz w:val="24"/>
          <w:szCs w:val="24"/>
          <w:lang w:val="ru-RU" w:eastAsia="ru-RU"/>
        </w:rPr>
        <w:br/>
        <w:t xml:space="preserve">для каждого класса включает произведения фольклора, русской классики </w:t>
      </w:r>
      <w:r w:rsidR="00517973" w:rsidRPr="00B36888">
        <w:rPr>
          <w:rFonts w:ascii="Times New Roman" w:eastAsia="Times New Roman" w:hAnsi="Times New Roman"/>
          <w:sz w:val="24"/>
          <w:szCs w:val="24"/>
          <w:lang w:val="ru-RU" w:eastAsia="ru-RU"/>
        </w:rPr>
        <w:br/>
        <w:t>и современной литературы, актуализирующие вечные проблемы и ценности.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Проблемно-тематические блоки объединяют произведения в соответствии </w:t>
      </w:r>
      <w:r w:rsidRPr="00B36888">
        <w:rPr>
          <w:rFonts w:ascii="Times New Roman" w:eastAsia="Times New Roman" w:hAnsi="Times New Roman"/>
          <w:sz w:val="24"/>
          <w:szCs w:val="24"/>
          <w:lang w:val="ru-RU" w:eastAsia="ru-RU"/>
        </w:rPr>
        <w:br/>
        <w:t>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w:t>
      </w:r>
      <w:r w:rsidR="00D03DB8">
        <w:rPr>
          <w:rFonts w:ascii="Times New Roman" w:eastAsia="Times New Roman" w:hAnsi="Times New Roman"/>
          <w:sz w:val="24"/>
          <w:szCs w:val="24"/>
          <w:lang w:val="ru-RU" w:eastAsia="ru-RU"/>
        </w:rPr>
        <w:t xml:space="preserve">усского мира, Масленица, блины </w:t>
      </w:r>
      <w:r w:rsidRPr="00B36888">
        <w:rPr>
          <w:rFonts w:ascii="Times New Roman" w:eastAsia="Times New Roman" w:hAnsi="Times New Roman"/>
          <w:sz w:val="24"/>
          <w:szCs w:val="24"/>
          <w:lang w:val="ru-RU" w:eastAsia="ru-RU"/>
        </w:rPr>
        <w:t>и тому подобное).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 каждом тематическом блоке выделяются ключевые слова, которые позволяют на различном литературно-художественном материале показать, </w:t>
      </w:r>
      <w:r w:rsidRPr="00B36888">
        <w:rPr>
          <w:rFonts w:ascii="Times New Roman" w:eastAsia="Times New Roman" w:hAnsi="Times New Roman"/>
          <w:sz w:val="24"/>
          <w:szCs w:val="24"/>
          <w:lang w:val="ru-RU" w:eastAsia="ru-RU"/>
        </w:rPr>
        <w:br/>
        <w:t>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2.9.</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 xml:space="preserve">Программа по родной литературе (русской) ориентирована </w:t>
      </w:r>
      <w:r w:rsidR="00517973" w:rsidRPr="00B36888">
        <w:rPr>
          <w:rFonts w:ascii="Times New Roman" w:eastAsia="Times New Roman" w:hAnsi="Times New Roman"/>
          <w:sz w:val="24"/>
          <w:szCs w:val="24"/>
          <w:lang w:val="ru-RU" w:eastAsia="ru-RU"/>
        </w:rPr>
        <w:br/>
        <w:t xml:space="preserve">на сопровождение и поддержку учебного предмета «Литература», входящего </w:t>
      </w:r>
      <w:r w:rsidR="00517973" w:rsidRPr="00B36888">
        <w:rPr>
          <w:rFonts w:ascii="Times New Roman" w:eastAsia="Times New Roman" w:hAnsi="Times New Roman"/>
          <w:sz w:val="24"/>
          <w:szCs w:val="24"/>
          <w:lang w:val="ru-RU" w:eastAsia="ru-RU"/>
        </w:rPr>
        <w:br/>
        <w:t xml:space="preserve">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w:t>
      </w:r>
      <w:r w:rsidR="00517973" w:rsidRPr="00B36888">
        <w:rPr>
          <w:rFonts w:ascii="Times New Roman" w:eastAsia="Times New Roman" w:hAnsi="Times New Roman"/>
          <w:sz w:val="24"/>
          <w:szCs w:val="24"/>
          <w:lang w:val="ru-RU" w:eastAsia="ru-RU"/>
        </w:rPr>
        <w:lastRenderedPageBreak/>
        <w:t>особенностями функционирования русского языка и русской литературы в разных регионах Российской Федерации.</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2.10.</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Изучение родной литературы (русской) должно обеспечить достижение следующих целей: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w:t>
      </w:r>
      <w:r w:rsidR="00D03DB8">
        <w:rPr>
          <w:rFonts w:ascii="Times New Roman" w:eastAsia="Times New Roman" w:hAnsi="Times New Roman"/>
          <w:sz w:val="24"/>
          <w:szCs w:val="24"/>
          <w:lang w:val="ru-RU" w:eastAsia="ru-RU"/>
        </w:rPr>
        <w:t xml:space="preserve">ссийским гражданским сознанием и национальным </w:t>
      </w:r>
      <w:r w:rsidRPr="00B36888">
        <w:rPr>
          <w:rFonts w:ascii="Times New Roman" w:eastAsia="Times New Roman" w:hAnsi="Times New Roman"/>
          <w:sz w:val="24"/>
          <w:szCs w:val="24"/>
          <w:lang w:val="ru-RU" w:eastAsia="ru-RU"/>
        </w:rPr>
        <w:t>самосознанием, ч</w:t>
      </w:r>
      <w:r w:rsidR="00D03DB8">
        <w:rPr>
          <w:rFonts w:ascii="Times New Roman" w:eastAsia="Times New Roman" w:hAnsi="Times New Roman"/>
          <w:sz w:val="24"/>
          <w:szCs w:val="24"/>
          <w:lang w:val="ru-RU" w:eastAsia="ru-RU"/>
        </w:rPr>
        <w:t xml:space="preserve">увством патриотизма и гордости </w:t>
      </w:r>
      <w:r w:rsidRPr="00B36888">
        <w:rPr>
          <w:rFonts w:ascii="Times New Roman" w:eastAsia="Times New Roman" w:hAnsi="Times New Roman"/>
          <w:sz w:val="24"/>
          <w:szCs w:val="24"/>
          <w:lang w:val="ru-RU" w:eastAsia="ru-RU"/>
        </w:rPr>
        <w:t>от принадлежности к многонациональному народу России;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исторической преемственности поколений, формирование причастности к свершениям и традициям с</w:t>
      </w:r>
      <w:r w:rsidR="00D03DB8">
        <w:rPr>
          <w:rFonts w:ascii="Times New Roman" w:eastAsia="Times New Roman" w:hAnsi="Times New Roman"/>
          <w:sz w:val="24"/>
          <w:szCs w:val="24"/>
          <w:lang w:val="ru-RU" w:eastAsia="ru-RU"/>
        </w:rPr>
        <w:t xml:space="preserve">воего народа и ответственности </w:t>
      </w:r>
      <w:r w:rsidRPr="00B36888">
        <w:rPr>
          <w:rFonts w:ascii="Times New Roman" w:eastAsia="Times New Roman" w:hAnsi="Times New Roman"/>
          <w:sz w:val="24"/>
          <w:szCs w:val="24"/>
          <w:lang w:val="ru-RU" w:eastAsia="ru-RU"/>
        </w:rPr>
        <w:t>за сохранение русской культуры;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развитие у обучающихся интеллектуальных и творческих способностей, необходимых для успешной социализ</w:t>
      </w:r>
      <w:r w:rsidR="00D03DB8">
        <w:rPr>
          <w:rFonts w:ascii="Times New Roman" w:eastAsia="Times New Roman" w:hAnsi="Times New Roman"/>
          <w:sz w:val="24"/>
          <w:szCs w:val="24"/>
          <w:lang w:val="ru-RU" w:eastAsia="ru-RU"/>
        </w:rPr>
        <w:t xml:space="preserve">ации и самореализации личности </w:t>
      </w:r>
      <w:r w:rsidRPr="00B36888">
        <w:rPr>
          <w:rFonts w:ascii="Times New Roman" w:eastAsia="Times New Roman" w:hAnsi="Times New Roman"/>
          <w:sz w:val="24"/>
          <w:szCs w:val="24"/>
          <w:lang w:val="ru-RU" w:eastAsia="ru-RU"/>
        </w:rPr>
        <w:t>в многонациональном российском государстве.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2.11.</w:t>
      </w:r>
      <w:r w:rsidR="00517973" w:rsidRPr="00B36888">
        <w:rPr>
          <w:rFonts w:ascii="Times New Roman" w:eastAsia="Times New Roman" w:hAnsi="Times New Roman"/>
          <w:sz w:val="24"/>
          <w:szCs w:val="24"/>
          <w:lang w:eastAsia="ru-RU"/>
        </w:rPr>
        <w:t> </w:t>
      </w:r>
      <w:r w:rsidR="00517973" w:rsidRPr="00B36888">
        <w:rPr>
          <w:rFonts w:ascii="Times New Roman" w:eastAsia="Times New Roman" w:hAnsi="Times New Roman"/>
          <w:sz w:val="24"/>
          <w:szCs w:val="24"/>
          <w:lang w:val="ru-RU" w:eastAsia="ru-RU"/>
        </w:rPr>
        <w:t>Родная литература (русская) направлена на решение следующих задач:</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осознание роли родной русской литературы в передаче от поколения </w:t>
      </w:r>
      <w:r w:rsidRPr="00B36888">
        <w:rPr>
          <w:rFonts w:ascii="Times New Roman" w:eastAsia="Times New Roman" w:hAnsi="Times New Roman"/>
          <w:sz w:val="24"/>
          <w:szCs w:val="24"/>
          <w:lang w:val="ru-RU" w:eastAsia="ru-RU"/>
        </w:rPr>
        <w:br/>
        <w:t>к поколению историко-культурных, нравственных, эстетических ценностей;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w:t>
      </w:r>
      <w:r w:rsidRPr="00B36888">
        <w:rPr>
          <w:rFonts w:ascii="Times New Roman" w:eastAsia="Times New Roman" w:hAnsi="Times New Roman"/>
          <w:sz w:val="24"/>
          <w:szCs w:val="24"/>
          <w:lang w:val="ru-RU" w:eastAsia="ru-RU"/>
        </w:rPr>
        <w:br/>
        <w:t>в русской литературе;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формирование опыта общения с произведениями родной русской литературы в повседневной жизни и учебной деятельности;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изучение инвариантной части программы по родной литературе (русской) отводится 135 учебных часов. Резерв учебного времени, составляющий 3</w:t>
      </w:r>
      <w:r w:rsidR="00D03DB8">
        <w:rPr>
          <w:rFonts w:ascii="Times New Roman" w:eastAsia="Times New Roman" w:hAnsi="Times New Roman"/>
          <w:sz w:val="24"/>
          <w:szCs w:val="24"/>
          <w:lang w:val="ru-RU" w:eastAsia="ru-RU"/>
        </w:rPr>
        <w:t>4</w:t>
      </w:r>
      <w:r w:rsidRPr="00B36888">
        <w:rPr>
          <w:rFonts w:ascii="Times New Roman" w:eastAsia="Times New Roman" w:hAnsi="Times New Roman"/>
          <w:sz w:val="24"/>
          <w:szCs w:val="24"/>
          <w:lang w:val="ru-RU" w:eastAsia="ru-RU"/>
        </w:rPr>
        <w:t xml:space="preserve"> учебных час</w:t>
      </w:r>
      <w:r w:rsidR="00D03DB8">
        <w:rPr>
          <w:rFonts w:ascii="Times New Roman" w:eastAsia="Times New Roman" w:hAnsi="Times New Roman"/>
          <w:sz w:val="24"/>
          <w:szCs w:val="24"/>
          <w:lang w:val="ru-RU" w:eastAsia="ru-RU"/>
        </w:rPr>
        <w:t xml:space="preserve">а </w:t>
      </w:r>
      <w:r w:rsidRPr="00B36888">
        <w:rPr>
          <w:rFonts w:ascii="Times New Roman" w:eastAsia="Times New Roman" w:hAnsi="Times New Roman"/>
          <w:sz w:val="24"/>
          <w:szCs w:val="24"/>
          <w:lang w:val="ru-RU" w:eastAsia="ru-RU"/>
        </w:rPr>
        <w:t>(или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2.13. 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w:t>
      </w:r>
      <w:r w:rsidR="00D03DB8">
        <w:rPr>
          <w:rFonts w:ascii="Times New Roman" w:eastAsia="Times New Roman" w:hAnsi="Times New Roman"/>
          <w:sz w:val="24"/>
          <w:szCs w:val="24"/>
          <w:lang w:val="ru-RU" w:eastAsia="ru-RU"/>
        </w:rPr>
        <w:t xml:space="preserve">в), используемыми для обучения </w:t>
      </w:r>
      <w:r w:rsidR="00517973" w:rsidRPr="00B36888">
        <w:rPr>
          <w:rFonts w:ascii="Times New Roman" w:eastAsia="Times New Roman" w:hAnsi="Times New Roman"/>
          <w:sz w:val="24"/>
          <w:szCs w:val="24"/>
          <w:lang w:val="ru-RU" w:eastAsia="ru-RU"/>
        </w:rPr>
        <w:t>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bookmarkStart w:id="15" w:name="_TOC_250017"/>
      <w:bookmarkStart w:id="16" w:name="_Toc106462902"/>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4. Содержание обучения в 5 классе.</w:t>
      </w:r>
    </w:p>
    <w:bookmarkEnd w:id="15"/>
    <w:bookmarkEnd w:id="16"/>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4.1. Раздел 1. Россия – Родина моя.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Преданья старины глубокой.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Малые жанры фольклора: пословицы и поговорки о Родине, России, русском народе (не менее пяти произведений).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Москва в произведениях русских писателей.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 П. Чехов. «В Москве на Трубной площади».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Родные просторы.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Русский лес.</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А.В. Кольцов «Лес», В.А. Рождественский «Берёза», В.А. Солоухин «Седьмую ночь без перерыва…» </w:t>
      </w:r>
      <w:r w:rsidRPr="00B36888">
        <w:rPr>
          <w:rFonts w:ascii="Times New Roman" w:eastAsia="Times New Roman" w:hAnsi="Times New Roman"/>
          <w:sz w:val="24"/>
          <w:szCs w:val="24"/>
          <w:lang w:val="ru-RU" w:eastAsia="ru-RU"/>
        </w:rPr>
        <w:br/>
        <w:t>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 Соколов-Микитов. «Русский лес».</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4.2. Раздел 2. Русские традиции.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Рождество.</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А.И. Куприн. «Бедный принц».</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Н.Д. Телешов. «Ёлка Митрича».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Семейные ценности.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И.А. Крылов. Басни (одно произведение по выбору). Например: «Дерево» </w:t>
      </w:r>
      <w:r w:rsidRPr="00B36888">
        <w:rPr>
          <w:rFonts w:ascii="Times New Roman" w:eastAsia="Times New Roman" w:hAnsi="Times New Roman"/>
          <w:sz w:val="24"/>
          <w:szCs w:val="24"/>
          <w:lang w:val="ru-RU" w:eastAsia="ru-RU"/>
        </w:rPr>
        <w:br/>
        <w:t>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 А. Бунин. «Снежный бык».</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 И. Белов. «Скворцы».</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4.3. Раздел 3. Русский характер – русская душа.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Отечественная война 1812 года.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Ф.Н. Глинка «Авангардная песнь», Д.В. Давыдов «Партизан» (отрывок)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Загадки русской души.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Парадоксы русского характера.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К.Г. Паустовский. «Похождения жука-носорога» (солдатская сказка).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Ю.Я. Яковлев. «Сыновья Пешеходова».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 ваших ровесниках.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Школьные контрольные.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К.И. Чуковский. «Серебряный герб» (фрагмент).</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А.А. Гиваргизов. «Контрольный диктант».</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Родной язык, родная речь.</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И.А. Бунин «Слово», В.Г. Гордейчев «Родная речь» и другие.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85.</w:t>
      </w:r>
      <w:r w:rsidR="00517973" w:rsidRPr="00B36888">
        <w:rPr>
          <w:rFonts w:ascii="Times New Roman" w:eastAsia="Times New Roman" w:hAnsi="Times New Roman"/>
          <w:sz w:val="24"/>
          <w:szCs w:val="24"/>
          <w:lang w:val="ru-RU" w:eastAsia="ru-RU"/>
        </w:rPr>
        <w:t>5. Содержание обучения в 6 классе.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5.1. Раздел 1. Россия – Родина моя.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Преданья старины глубокой.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Богатыри и богатырство.</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Былины (одна былина по выбору). Например: «Илья Муромец и Святогор».</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Былинные сюжеты и герои в русской литературе.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И.А. Бунин «Святогор и Илья».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М.М. Пришвин. «Певец былин».</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Русский Север.</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С.Г. Писахов. «Ледяна колокольня» (не менее одной главы по выбору, например: «Морожены песни»).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Б.В. Шергин. «Поморские были и сказания» (не менее двух глав по выбору, например: «Детство в Архангельске», «Миша Ласкин»).</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Родные просторы.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Зима в русской поэзии.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И.С. Никитин «Встреча Зимы», А.А. Блок «Снег да снег. Всю избу занесло…», Н.М. Рубцов «Первый снег» </w:t>
      </w:r>
      <w:r w:rsidRPr="00B36888">
        <w:rPr>
          <w:rFonts w:ascii="Times New Roman" w:eastAsia="Times New Roman" w:hAnsi="Times New Roman"/>
          <w:sz w:val="24"/>
          <w:szCs w:val="24"/>
          <w:lang w:val="ru-RU" w:eastAsia="ru-RU"/>
        </w:rPr>
        <w:br/>
        <w:t>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 мотивам русских сказок о зиме.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Е.Л. Шварц. «Два брата».</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5.2. Раздел 2. Русские традиции.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Масленица.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А.П. Чехов. «Блины».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Тэффи. «Блины».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Всюду родимую Русь узнаю.</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В.А. Рождественский «Русская природа»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К.Г. Паустовский. «Заботливый цветок».</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Ю.В. Бондарев. «Поздним вечером».</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5.3. Раздел 3. Русский характер – русская душа.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Оборона Севастополя.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трех). Например: А.Н. Апухтин «Солдатская песня </w:t>
      </w:r>
      <w:r w:rsidRPr="00B36888">
        <w:rPr>
          <w:rFonts w:ascii="Times New Roman" w:eastAsia="Times New Roman" w:hAnsi="Times New Roman"/>
          <w:sz w:val="24"/>
          <w:szCs w:val="24"/>
          <w:lang w:val="ru-RU" w:eastAsia="ru-RU"/>
        </w:rPr>
        <w:br/>
        <w:t>о Севастополе», А.А. Фет «Севастопольское братское кладбище», Рюрик Ивнев «Севастополь»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Загадки русской души.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Чудеса нужно делать своими руками.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 ваших ровесниках.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Реальность и мечты.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Р.П. Погодин. «Кирпичные острова» (рассказы «Как я с ним познакомился», «Кирпичные острова»).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Е.С. Велтистов. «Миллион и один день каникул» (один фрагмент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русском дышим языке.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К.Д. Бальмонт «Русский язык», Ю.П. Мориц «Язык обид – язык не русский…» и другие.</w:t>
      </w:r>
      <w:bookmarkStart w:id="17" w:name="_TOC_250013"/>
    </w:p>
    <w:bookmarkEnd w:id="17"/>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6. Содержание обучения в 7 классе.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6.1. Раздел 1. Россия – Родина моя.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Преданья старины глубокой.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народные песни.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Исторические и лирические песни (не менее двух). Например: «На заре </w:t>
      </w:r>
      <w:r w:rsidRPr="00B36888">
        <w:rPr>
          <w:rFonts w:ascii="Times New Roman" w:eastAsia="Times New Roman" w:hAnsi="Times New Roman"/>
          <w:sz w:val="24"/>
          <w:szCs w:val="24"/>
          <w:lang w:val="ru-RU" w:eastAsia="ru-RU"/>
        </w:rPr>
        <w:br/>
        <w:t>то было, братцы, на утренней…», «Ах вы, ветры, ветры буйные…»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Фольклорные сюжеты и мотивы в русской литературе.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А.С. Пушкин. «Песни о Стеньке Разине» (песня 1).</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И.З. Суриков «Я ли в поле </w:t>
      </w:r>
      <w:r w:rsidRPr="00B36888">
        <w:rPr>
          <w:rFonts w:ascii="Times New Roman" w:eastAsia="Times New Roman" w:hAnsi="Times New Roman"/>
          <w:sz w:val="24"/>
          <w:szCs w:val="24"/>
          <w:lang w:val="ru-RU" w:eastAsia="ru-RU"/>
        </w:rPr>
        <w:br/>
        <w:t>да не травушка была…», А.К. Толстой «Моя душа летит приветом…»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Сибирский край.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В.Г. Распутин. «Сибирь, Сибирь…» (одна глава по выбору, например «Тобольск»).</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А.И. Солженицын. «Колокол Углича».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Родные просторы.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Русское поле.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И.С. Никитин «Поле», И.А. Гофф «Русское поле»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 Григорович. «Пахарь» (не менее одной главы по выбору).</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85.</w:t>
      </w:r>
      <w:r w:rsidR="00517973" w:rsidRPr="00B36888">
        <w:rPr>
          <w:rFonts w:ascii="Times New Roman" w:eastAsia="Times New Roman" w:hAnsi="Times New Roman"/>
          <w:sz w:val="24"/>
          <w:szCs w:val="24"/>
          <w:lang w:val="ru-RU" w:eastAsia="ru-RU"/>
        </w:rPr>
        <w:t>6.2. Раздел 2. Русские традиции.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Пасха.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К.Д. Бальмонт «Благовещенье </w:t>
      </w:r>
      <w:r w:rsidRPr="00B36888">
        <w:rPr>
          <w:rFonts w:ascii="Times New Roman" w:eastAsia="Times New Roman" w:hAnsi="Times New Roman"/>
          <w:sz w:val="24"/>
          <w:szCs w:val="24"/>
          <w:lang w:val="ru-RU" w:eastAsia="ru-RU"/>
        </w:rPr>
        <w:br/>
        <w:t>в Москве», А.С. Хомяков «Кремлевская заутреня на Пасху», А.А. Фет «Христос Воскресе!» (П.П. Боткину).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 П. Чехов. «Казак».</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мастера.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В.А. Солоухин. «Камешки на ладони» (не менее двух миниатюр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Ф.А. Абрамов. «Дом» (один фрагмент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одного). Например: Р.И. Рождественский </w:t>
      </w:r>
      <w:r w:rsidRPr="00B36888">
        <w:rPr>
          <w:rFonts w:ascii="Times New Roman" w:eastAsia="Times New Roman" w:hAnsi="Times New Roman"/>
          <w:sz w:val="24"/>
          <w:szCs w:val="24"/>
          <w:lang w:val="ru-RU" w:eastAsia="ru-RU"/>
        </w:rPr>
        <w:br/>
        <w:t>«О мастерах» и другие.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6.3. Раздел 3. Русский характер – русская душа.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Первой мировой войне.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С.М. Городецкий «Воздушный витязь», Н.С. Гумилёв «Наступление», «Война»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М.М. Пришвин. «Голубая стрекоза».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Загадки русской души.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Долюшка женская.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Ф.А. Абрамов. «Золотые руки».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 ваших ровесниках.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Взрослые детские проблемы.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А.С. Игнатова. «Джинн Сева».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Н.Н. Назаркин. «Изумрудная рыбка» (не менее двух глав по выбору, например, «Изумрудная рыбка», «Ах, миледи!», «Про личную жизнь»).</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Такого языка на свете не бывало.</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Вс. Рождественский «В родной поэзии совсем не старовер…» и другие.</w:t>
      </w:r>
    </w:p>
    <w:p w:rsidR="00517973" w:rsidRPr="00B36888" w:rsidRDefault="0092039B" w:rsidP="00F7765C">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7. Содержание обучения в 8 классе.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7.1. Раздел 1. Россия – Родина моя.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Легендарный герой земли русской Иван Сусанин.</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С.Н. Марков «Сусанин», О.А. Ильина «Во время грозного и злого поединка…»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П.Н. Полевой. «Избранник Божий» (не менее двух глав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 Золотому кольцу.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трёх). Например: Ф.К. Сологуб «Сквозь туман едва заметный…», М.А. Кузмин «Я знаю вас не понаслышке…», И.И. Кобзев «Поездка </w:t>
      </w:r>
      <w:r w:rsidRPr="00B36888">
        <w:rPr>
          <w:rFonts w:ascii="Times New Roman" w:eastAsia="Times New Roman" w:hAnsi="Times New Roman"/>
          <w:sz w:val="24"/>
          <w:szCs w:val="24"/>
          <w:lang w:val="ru-RU" w:eastAsia="ru-RU"/>
        </w:rPr>
        <w:br/>
        <w:t>в Суздаль», В.А. Степанов «Золотое кольцо»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Родные просторы.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Волга – русская река.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Русские народные песни о Волге (одна по выбору). Например: </w:t>
      </w:r>
      <w:r w:rsidRPr="00B36888">
        <w:rPr>
          <w:rFonts w:ascii="Times New Roman" w:eastAsia="Times New Roman" w:hAnsi="Times New Roman"/>
          <w:sz w:val="24"/>
          <w:szCs w:val="24"/>
          <w:lang w:val="ru-RU" w:eastAsia="ru-RU"/>
        </w:rPr>
        <w:br/>
        <w:t>«Уж ты, Волга-река, Волга-матушка!..», «Вниз по матушке по Волге…»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Н.А. Некрасов «Люблю я краткой той поры…» (из поэмы «Горе старого Наума»), В.С. Высоцкий «Песня о Волге» </w:t>
      </w:r>
      <w:r w:rsidRPr="00B36888">
        <w:rPr>
          <w:rFonts w:ascii="Times New Roman" w:eastAsia="Times New Roman" w:hAnsi="Times New Roman"/>
          <w:sz w:val="24"/>
          <w:szCs w:val="24"/>
          <w:lang w:val="ru-RU" w:eastAsia="ru-RU"/>
        </w:rPr>
        <w:br/>
        <w:t>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В.В. Розанов. «Русский Нил» (один фрагмент по выбору).</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7.2. Раздел 2. Русские традиции.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Троица.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двух). Например: И.А. Бунин «Троица», С.А. Есенин «Троицыно утро, утренний канон…», Н.И. Рыленков «Возможно ль высказать </w:t>
      </w:r>
      <w:r w:rsidRPr="00B36888">
        <w:rPr>
          <w:rFonts w:ascii="Times New Roman" w:eastAsia="Times New Roman" w:hAnsi="Times New Roman"/>
          <w:sz w:val="24"/>
          <w:szCs w:val="24"/>
          <w:lang w:val="ru-RU" w:eastAsia="ru-RU"/>
        </w:rPr>
        <w:br/>
        <w:t>без слов…»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И.А. Новиков. «Троицкая кукушка».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Родство душ.</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Ф.А. Абрамов. «Валенки».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Т.В. Михеева. «Не предавай меня!» (две главы по выбору).</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6.3. Раздел 3. Русский характер – русская душа.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Дети на войне.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Э.Н. Веркин. «Облачный полк» (не менее двух глав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Загадки русской души.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Сеятель твой и хранитель.</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 Тургенев. «Сфинкс».</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Ф.М. Достоевский. «Мужик Марей».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О ваших ровесниках.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Пора взросления.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Б.Л. Васильев. «Завтра была война» (не менее одной главы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Г.Н. Щербакова. «Вам и не снилось» (не менее одной главы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Язык поэзии.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одного). Например: И.Ф. Анненский «Третий мучительный сонет»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Дон Аминадо. «Наука стихосложения».</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8.  Содержание обучения в 9 классе.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8.1. Раздел 1. Россия – Родина моя.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Преданья старины глубокой.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Гроза двенадцатого года.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И.И. Лажечников. «Новобранец 1812 года» (один фрагмент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Города земли русской.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Петербург в русской литературе.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w:t>
      </w:r>
      <w:r w:rsidRPr="00B36888">
        <w:rPr>
          <w:rFonts w:ascii="Times New Roman" w:eastAsia="Times New Roman" w:hAnsi="Times New Roman"/>
          <w:sz w:val="24"/>
          <w:szCs w:val="24"/>
          <w:lang w:val="ru-RU" w:eastAsia="ru-RU"/>
        </w:rPr>
        <w:br/>
        <w:t>«Над Невой» («Весь город в плавных разворотах…»)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Л.В. Успенский. «Записки старого петербуржца» (одна глава по выбору, например, «Фонарики-сударики»).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Родные просторы.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Степь раздольная.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П.А. Вяземский «Степь», И.З. Суриков «В степи»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А.П. Чехов. «Степь» (один фрагмент по выбору).</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8.2. Раздел 2. Русские традиции.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Праздники русского мира.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Августовские Спасы.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Стихотворения (не менее трёх). Например: К.Д. Бальмонт «Первый спас», Б.А. Ахмадулина «Ночь упаданья яблок», Е.А. Евтушенко «Само упало яблоко </w:t>
      </w:r>
      <w:r w:rsidRPr="00B36888">
        <w:rPr>
          <w:rFonts w:ascii="Times New Roman" w:eastAsia="Times New Roman" w:hAnsi="Times New Roman"/>
          <w:sz w:val="24"/>
          <w:szCs w:val="24"/>
          <w:lang w:val="ru-RU" w:eastAsia="ru-RU"/>
        </w:rPr>
        <w:br/>
        <w:t>с небес…»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Е.И. Носов. «Яблочный спас».</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Тепло родного дома.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Родительский дом.</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А.П. Платонов. «На заре туманной юности» (две главы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В.П. Астафьев. «Далёкая и близкая сказка» (рассказ из повести «Последний поклон»).</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8.3. Раздел 3. Русский характер – русская душа.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 до ордена – была бы Родина.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Великая Отечественная война.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Н.П. Майоров «Мы», М.В. Кульчицкий «Мечтатель, фантазёр, лентяй-завистник!..» и другие.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Ю.М. Нагибин. «Ваганов».</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Е.И. Носов. «Переправа».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Загадки русской души.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Судьбы русских эмигрантов.</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Б.К.</w:t>
      </w:r>
      <w:r w:rsidRPr="00B36888">
        <w:rPr>
          <w:rFonts w:ascii="Times New Roman" w:eastAsia="Times New Roman" w:hAnsi="Times New Roman"/>
          <w:sz w:val="24"/>
          <w:szCs w:val="24"/>
          <w:lang w:eastAsia="ru-RU"/>
        </w:rPr>
        <w:t> </w:t>
      </w:r>
      <w:r w:rsidRPr="00B36888">
        <w:rPr>
          <w:rFonts w:ascii="Times New Roman" w:eastAsia="Times New Roman" w:hAnsi="Times New Roman"/>
          <w:sz w:val="24"/>
          <w:szCs w:val="24"/>
          <w:lang w:val="ru-RU" w:eastAsia="ru-RU"/>
        </w:rPr>
        <w:t>Зайцев. «Лёгкое бремя».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А.Т.</w:t>
      </w:r>
      <w:r w:rsidRPr="00B36888">
        <w:rPr>
          <w:rFonts w:ascii="Times New Roman" w:eastAsia="Times New Roman" w:hAnsi="Times New Roman"/>
          <w:sz w:val="24"/>
          <w:szCs w:val="24"/>
          <w:lang w:eastAsia="ru-RU"/>
        </w:rPr>
        <w:t> </w:t>
      </w:r>
      <w:r w:rsidRPr="00B36888">
        <w:rPr>
          <w:rFonts w:ascii="Times New Roman" w:eastAsia="Times New Roman" w:hAnsi="Times New Roman"/>
          <w:sz w:val="24"/>
          <w:szCs w:val="24"/>
          <w:lang w:val="ru-RU" w:eastAsia="ru-RU"/>
        </w:rPr>
        <w:t>Аверченко. «Русское искусство».</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 ваших ровесниках.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Прощание с детством.</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Ю.И. Коваль. «От Красных ворот» (не менее одного фрагмента по выбору).</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Лишь слову жизнь дана.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«Припадаю к великой реке…»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Стихотворения (не менее двух). Например: И.А. Бродский «Мой народ», С.А. Каргашин «Я – русский! Спасибо, Господи!..» и другие.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bookmarkStart w:id="18" w:name="_Toc106462908"/>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9. </w:t>
      </w:r>
      <w:bookmarkEnd w:id="18"/>
      <w:r w:rsidR="00517973" w:rsidRPr="00B36888">
        <w:rPr>
          <w:rFonts w:ascii="Times New Roman" w:eastAsia="Times New Roman" w:hAnsi="Times New Roman"/>
          <w:sz w:val="24"/>
          <w:szCs w:val="24"/>
          <w:lang w:val="ru-RU" w:eastAsia="ru-RU"/>
        </w:rPr>
        <w:t>Планируемые результаты освоения программы по родной литературе (русской) на уровне основного общего образования.</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9.1. 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9.2. 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w:t>
      </w:r>
      <w:r w:rsidR="00517973" w:rsidRPr="00B36888">
        <w:rPr>
          <w:rFonts w:ascii="Times New Roman" w:eastAsia="Times New Roman" w:hAnsi="Times New Roman"/>
          <w:sz w:val="24"/>
          <w:szCs w:val="24"/>
          <w:lang w:val="ru-RU" w:eastAsia="ru-RU"/>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 гражданского воспитания: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неприятие любых форм экстремизма, дискриминации;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понимание роли различных социальных институтов в жизни человека;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36888">
        <w:rPr>
          <w:rFonts w:ascii="Times New Roman" w:eastAsia="Times New Roman" w:hAnsi="Times New Roman"/>
          <w:sz w:val="24"/>
          <w:szCs w:val="24"/>
          <w:lang w:val="ru-RU" w:eastAsia="ru-RU"/>
        </w:rPr>
        <w:br/>
        <w:t>и многоконфессиональном обществе;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представление о способах противодействия коррупции;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готовность к разнообразной совме</w:t>
      </w:r>
      <w:r w:rsidR="00D03DB8">
        <w:rPr>
          <w:rFonts w:ascii="Times New Roman" w:eastAsia="Times New Roman" w:hAnsi="Times New Roman"/>
          <w:sz w:val="24"/>
          <w:szCs w:val="24"/>
          <w:lang w:val="ru-RU" w:eastAsia="ru-RU"/>
        </w:rPr>
        <w:t xml:space="preserve">стной деятельности, стремление </w:t>
      </w:r>
      <w:r w:rsidRPr="00B36888">
        <w:rPr>
          <w:rFonts w:ascii="Times New Roman" w:eastAsia="Times New Roman" w:hAnsi="Times New Roman"/>
          <w:sz w:val="24"/>
          <w:szCs w:val="24"/>
          <w:lang w:val="ru-RU" w:eastAsia="ru-RU"/>
        </w:rPr>
        <w:t>к взаимопониманию и взаимопомощи, активное участие в школьном самоуправлении;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2) патриотического воспитания: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осознание российской гражданской идентичности в поликультурном </w:t>
      </w:r>
      <w:r w:rsidRPr="00B36888">
        <w:rPr>
          <w:rFonts w:ascii="Times New Roman" w:eastAsia="Times New Roman" w:hAnsi="Times New Roman"/>
          <w:sz w:val="24"/>
          <w:szCs w:val="24"/>
          <w:lang w:val="ru-RU" w:eastAsia="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уважение к символам России, государственным праздникам, историческому </w:t>
      </w:r>
      <w:r w:rsidRPr="00B36888">
        <w:rPr>
          <w:rFonts w:ascii="Times New Roman" w:eastAsia="Times New Roman" w:hAnsi="Times New Roman"/>
          <w:sz w:val="24"/>
          <w:szCs w:val="24"/>
          <w:lang w:val="ru-RU" w:eastAsia="ru-RU"/>
        </w:rPr>
        <w:br/>
        <w:t xml:space="preserve">и природному наследию и памятникам, традициям разных народов, проживающих </w:t>
      </w:r>
      <w:r w:rsidRPr="00B36888">
        <w:rPr>
          <w:rFonts w:ascii="Times New Roman" w:eastAsia="Times New Roman" w:hAnsi="Times New Roman"/>
          <w:sz w:val="24"/>
          <w:szCs w:val="24"/>
          <w:lang w:val="ru-RU" w:eastAsia="ru-RU"/>
        </w:rPr>
        <w:br/>
        <w:t>в родной стране;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3) духовно-нравственного воспитания: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готовность оценивать своё поведение и поступки, а также поведение </w:t>
      </w:r>
      <w:r w:rsidRPr="00B36888">
        <w:rPr>
          <w:rFonts w:ascii="Times New Roman" w:eastAsia="Times New Roman" w:hAnsi="Times New Roman"/>
          <w:sz w:val="24"/>
          <w:szCs w:val="24"/>
          <w:lang w:val="ru-RU" w:eastAsia="ru-RU"/>
        </w:rPr>
        <w:br/>
        <w:t>и поступки других людей с позиции нравственных и правовых норм с учётом осознания последствий поступков;</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4) эстетического воспитания: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восприимчивость к разным видам искусства, традициям и творчеству своего </w:t>
      </w:r>
      <w:r w:rsidRPr="00B36888">
        <w:rPr>
          <w:rFonts w:ascii="Times New Roman" w:eastAsia="Times New Roman" w:hAnsi="Times New Roman"/>
          <w:sz w:val="24"/>
          <w:szCs w:val="24"/>
          <w:lang w:val="ru-RU" w:eastAsia="ru-RU"/>
        </w:rPr>
        <w:br/>
        <w:t>и других народов, понимание эмоционального воздействия искусства;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осознание важности художественной культуры как средства коммуникации </w:t>
      </w:r>
      <w:r w:rsidRPr="00B36888">
        <w:rPr>
          <w:rFonts w:ascii="Times New Roman" w:eastAsia="Times New Roman" w:hAnsi="Times New Roman"/>
          <w:sz w:val="24"/>
          <w:szCs w:val="24"/>
          <w:lang w:val="ru-RU" w:eastAsia="ru-RU"/>
        </w:rPr>
        <w:br/>
        <w:t>и самовыражения;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стремление к самовыражению в разных видах искусства;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5) физического воспитания, формирования культуры здоровья </w:t>
      </w:r>
      <w:r w:rsidRPr="00B36888">
        <w:rPr>
          <w:rFonts w:ascii="Times New Roman" w:eastAsia="Times New Roman" w:hAnsi="Times New Roman"/>
          <w:sz w:val="24"/>
          <w:szCs w:val="24"/>
          <w:lang w:val="ru-RU" w:eastAsia="ru-RU"/>
        </w:rPr>
        <w:br/>
        <w:t>и эмоционального благополучия: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ценности жизни;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соблюдение правил безопасности, в том числе навыков безопасного поведения в интернет-среде;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принимать себя и других, не осуждая;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сформированность навыка рефлексии, признание своего права на ошибку </w:t>
      </w:r>
      <w:r w:rsidRPr="00B36888">
        <w:rPr>
          <w:rFonts w:ascii="Times New Roman" w:eastAsia="Times New Roman" w:hAnsi="Times New Roman"/>
          <w:sz w:val="24"/>
          <w:szCs w:val="24"/>
          <w:lang w:val="ru-RU" w:eastAsia="ru-RU"/>
        </w:rPr>
        <w:br/>
        <w:t>и такого же права другого человека;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6) трудового воспитания: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интерес к практическому изучению профессий и труда различного рода, </w:t>
      </w:r>
      <w:r w:rsidRPr="00B36888">
        <w:rPr>
          <w:rFonts w:ascii="Times New Roman" w:eastAsia="Times New Roman" w:hAnsi="Times New Roman"/>
          <w:sz w:val="24"/>
          <w:szCs w:val="24"/>
          <w:lang w:val="ru-RU" w:eastAsia="ru-RU"/>
        </w:rPr>
        <w:br/>
        <w:t>в том числе на основе применения изучаемого предметного знания;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готовность адаптироваться в профессиональной среде;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уважение к труду и результатам трудовой деятельности;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осознанный выбор и построение индивидуальной траектории образования </w:t>
      </w:r>
      <w:r w:rsidRPr="00B36888">
        <w:rPr>
          <w:rFonts w:ascii="Times New Roman" w:eastAsia="Times New Roman" w:hAnsi="Times New Roman"/>
          <w:sz w:val="24"/>
          <w:szCs w:val="24"/>
          <w:lang w:val="ru-RU" w:eastAsia="ru-RU"/>
        </w:rPr>
        <w:br/>
        <w:t>и жизненных планов с учётом личных и общественных интересов и потребностей;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7) экологического воспитания: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ориентация на применение знаний из социальных и естественных наук </w:t>
      </w:r>
      <w:r w:rsidRPr="00B36888">
        <w:rPr>
          <w:rFonts w:ascii="Times New Roman" w:eastAsia="Times New Roman" w:hAnsi="Times New Roman"/>
          <w:sz w:val="24"/>
          <w:szCs w:val="24"/>
          <w:lang w:val="ru-RU" w:eastAsia="ru-RU"/>
        </w:rPr>
        <w:br/>
        <w:t>для решения задач в области окружающей среды, планирования поступков и оценки их возможных последствий для окружающей среды;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активное неприятие действий, приносящих вред окружающей среде;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готовность к участию в практической деятельности экологической направленности;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 ценности научного познания: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9) адаптации к изменяющимся условиям социальной и природной среды: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36888">
        <w:rPr>
          <w:rFonts w:ascii="Times New Roman" w:eastAsia="Times New Roman" w:hAnsi="Times New Roman"/>
          <w:sz w:val="24"/>
          <w:szCs w:val="24"/>
          <w:lang w:val="ru-RU" w:eastAsia="ru-RU"/>
        </w:rPr>
        <w:b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умение оперировать основными понятиями, терминами и представлениями </w:t>
      </w:r>
      <w:r w:rsidRPr="00B36888">
        <w:rPr>
          <w:rFonts w:ascii="Times New Roman" w:eastAsia="Times New Roman" w:hAnsi="Times New Roman"/>
          <w:sz w:val="24"/>
          <w:szCs w:val="24"/>
          <w:lang w:val="ru-RU" w:eastAsia="ru-RU"/>
        </w:rPr>
        <w:br/>
        <w:t>в области концепции устойчивого развития;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умение анализировать и выявлять взаимосвязи природы, общества </w:t>
      </w:r>
      <w:r w:rsidRPr="00B36888">
        <w:rPr>
          <w:rFonts w:ascii="Times New Roman" w:eastAsia="Times New Roman" w:hAnsi="Times New Roman"/>
          <w:sz w:val="24"/>
          <w:szCs w:val="24"/>
          <w:lang w:val="ru-RU" w:eastAsia="ru-RU"/>
        </w:rPr>
        <w:br/>
        <w:t>и экономики;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способность обучающихся осознавать стрессовую ситуацию, оценивать происходящие изменения и их последствия;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воспринимать стрессовую ситуацию как вызов, требующий контрмер;</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оценивать ситуацию стресса, корректировать принимаемые решения </w:t>
      </w:r>
      <w:r w:rsidRPr="00B36888">
        <w:rPr>
          <w:rFonts w:ascii="Times New Roman" w:eastAsia="Times New Roman" w:hAnsi="Times New Roman"/>
          <w:sz w:val="24"/>
          <w:szCs w:val="24"/>
          <w:lang w:val="ru-RU" w:eastAsia="ru-RU"/>
        </w:rPr>
        <w:br/>
        <w:t>и действия;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формулировать и оценивать риски и последствия, формировать опыт, уметь находить позитивное в произошедшей ситуации;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быть готовым действовать в отсутствие гарантий успеха.</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 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выявлять и характеризовать существенные признаки объектов (явлений);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устанавливать существенный признак классификации, основания </w:t>
      </w:r>
      <w:r w:rsidRPr="00B36888">
        <w:rPr>
          <w:rFonts w:ascii="Times New Roman" w:eastAsia="Times New Roman" w:hAnsi="Times New Roman"/>
          <w:sz w:val="24"/>
          <w:szCs w:val="24"/>
          <w:lang w:val="ru-RU" w:eastAsia="ru-RU"/>
        </w:rPr>
        <w:br/>
        <w:t>для обобщения и сравнения, критерии проводимого анализа;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 учётом предложенной задачи выявлять закономерности и противоречия </w:t>
      </w:r>
      <w:r w:rsidRPr="00B36888">
        <w:rPr>
          <w:rFonts w:ascii="Times New Roman" w:eastAsia="Times New Roman" w:hAnsi="Times New Roman"/>
          <w:sz w:val="24"/>
          <w:szCs w:val="24"/>
          <w:lang w:val="ru-RU" w:eastAsia="ru-RU"/>
        </w:rPr>
        <w:br/>
        <w:t xml:space="preserve">в рассматриваемых фактах, данных и наблюдениях, предлагать критерии </w:t>
      </w:r>
      <w:r w:rsidRPr="00B36888">
        <w:rPr>
          <w:rFonts w:ascii="Times New Roman" w:eastAsia="Times New Roman" w:hAnsi="Times New Roman"/>
          <w:sz w:val="24"/>
          <w:szCs w:val="24"/>
          <w:lang w:val="ru-RU" w:eastAsia="ru-RU"/>
        </w:rPr>
        <w:br/>
        <w:t>для выявления закономерностей и противоречий;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задачи;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использовать вопросы как исследовательский инструмент познания;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формулировать вопросы, фиксирующие разрыв между реальным </w:t>
      </w:r>
      <w:r w:rsidRPr="00B36888">
        <w:rPr>
          <w:rFonts w:ascii="Times New Roman" w:eastAsia="Times New Roman" w:hAnsi="Times New Roman"/>
          <w:sz w:val="24"/>
          <w:szCs w:val="24"/>
          <w:lang w:val="ru-RU" w:eastAsia="ru-RU"/>
        </w:rPr>
        <w:br/>
        <w:t>и желательным состоянием ситуации, объекта, самостоятельно устанавливать искомое и данное;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оценивать на применимость и достоверность информации, полученной в ходе исследования (эксперимента);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прогнозировать возможное дальнейшее развитие процессов, событий </w:t>
      </w:r>
      <w:r w:rsidRPr="00B36888">
        <w:rPr>
          <w:rFonts w:ascii="Times New Roman" w:eastAsia="Times New Roman" w:hAnsi="Times New Roman"/>
          <w:sz w:val="24"/>
          <w:szCs w:val="24"/>
          <w:lang w:val="ru-RU" w:eastAsia="ru-RU"/>
        </w:rPr>
        <w:b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 xml:space="preserve">9.3.3. У обучающегося будут сформированы следующие умения работать </w:t>
      </w:r>
      <w:r w:rsidR="00517973" w:rsidRPr="00B36888">
        <w:rPr>
          <w:rFonts w:ascii="Times New Roman" w:eastAsia="Times New Roman" w:hAnsi="Times New Roman"/>
          <w:sz w:val="24"/>
          <w:szCs w:val="24"/>
          <w:lang w:val="ru-RU" w:eastAsia="ru-RU"/>
        </w:rPr>
        <w:br/>
        <w:t>с информацией как часть познавательных универсальных учебных действий: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Times New Roman" w:hAnsi="Times New Roman"/>
          <w:sz w:val="24"/>
          <w:szCs w:val="24"/>
          <w:lang w:val="ru-RU" w:eastAsia="ru-RU"/>
        </w:rPr>
        <w:br/>
        <w:t>и заданных критериев;</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находить сходные аргументы (подтверждающие или опровергающие </w:t>
      </w:r>
      <w:r w:rsidRPr="00B36888">
        <w:rPr>
          <w:rFonts w:ascii="Times New Roman" w:eastAsia="Times New Roman" w:hAnsi="Times New Roman"/>
          <w:sz w:val="24"/>
          <w:szCs w:val="24"/>
          <w:lang w:val="ru-RU" w:eastAsia="ru-RU"/>
        </w:rPr>
        <w:br/>
        <w:t>одну и ту же идею, версию) в различных информационных источниках;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самостоятельно выбирать оптимальную форму представления информации </w:t>
      </w:r>
      <w:r w:rsidRPr="00B36888">
        <w:rPr>
          <w:rFonts w:ascii="Times New Roman" w:eastAsia="Times New Roman" w:hAnsi="Times New Roman"/>
          <w:sz w:val="24"/>
          <w:szCs w:val="24"/>
          <w:lang w:val="ru-RU" w:eastAsia="ru-RU"/>
        </w:rPr>
        <w:br/>
        <w:t>и иллюстрировать решаемые задачи несложными схемами, диаграммами, иной графикой и их комбинациями;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эффективно запоминать и систематизировать информацию.</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85.</w:t>
      </w:r>
      <w:r w:rsidR="00517973" w:rsidRPr="00B36888">
        <w:rPr>
          <w:rFonts w:ascii="Times New Roman" w:eastAsia="Times New Roman" w:hAnsi="Times New Roman"/>
          <w:sz w:val="24"/>
          <w:szCs w:val="24"/>
          <w:lang w:val="ru-RU" w:eastAsia="ru-RU"/>
        </w:rPr>
        <w:t>9.3.4. У обучающегося будут сформированы следующие умения общения как часть коммуникативных универсальных учебных действий: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воспринимать и формулировать суждения, выражать эмоции в соответствии </w:t>
      </w:r>
      <w:r w:rsidRPr="00B36888">
        <w:rPr>
          <w:rFonts w:ascii="Times New Roman" w:eastAsia="Times New Roman" w:hAnsi="Times New Roman"/>
          <w:sz w:val="24"/>
          <w:szCs w:val="24"/>
          <w:lang w:val="ru-RU" w:eastAsia="ru-RU"/>
        </w:rPr>
        <w:br/>
        <w:t xml:space="preserve">с целями и условиями общения;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выражать себя (свою точку зрения) в устных и письменных текстах;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понимать намерения других, проявлять уважительное отношение </w:t>
      </w:r>
      <w:r w:rsidRPr="00B36888">
        <w:rPr>
          <w:rFonts w:ascii="Times New Roman" w:eastAsia="Times New Roman" w:hAnsi="Times New Roman"/>
          <w:sz w:val="24"/>
          <w:szCs w:val="24"/>
          <w:lang w:val="ru-RU" w:eastAsia="ru-RU"/>
        </w:rPr>
        <w:br/>
        <w:t xml:space="preserve">к собеседнику и в корректной форме формулировать свои возражения;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публично представлять результаты выполненного опыта (эксперимента, исследования, проекта);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самостоятельно выбирать формат выступления с учётом задач презентации </w:t>
      </w:r>
      <w:r w:rsidRPr="00B36888">
        <w:rPr>
          <w:rFonts w:ascii="Times New Roman" w:eastAsia="Times New Roman" w:hAnsi="Times New Roman"/>
          <w:sz w:val="24"/>
          <w:szCs w:val="24"/>
          <w:lang w:val="ru-RU" w:eastAsia="ru-RU"/>
        </w:rPr>
        <w:b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9.3.5. У обучающегося будут сформированы следующие умения совместной деятельности как часть коммуникативных универсальных учебных действий: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принимать цель совместной деятельности, коллективно строить действия </w:t>
      </w:r>
      <w:r w:rsidRPr="00B36888">
        <w:rPr>
          <w:rFonts w:ascii="Times New Roman" w:eastAsia="Times New Roman" w:hAnsi="Times New Roman"/>
          <w:sz w:val="24"/>
          <w:szCs w:val="24"/>
          <w:lang w:val="ru-RU" w:eastAsia="ru-RU"/>
        </w:rPr>
        <w:br/>
        <w:t xml:space="preserve">по её достижению: распределять роли, договариваться, обсуждать процесс </w:t>
      </w:r>
      <w:r w:rsidRPr="00B36888">
        <w:rPr>
          <w:rFonts w:ascii="Times New Roman" w:eastAsia="Times New Roman" w:hAnsi="Times New Roman"/>
          <w:sz w:val="24"/>
          <w:szCs w:val="24"/>
          <w:lang w:val="ru-RU" w:eastAsia="ru-RU"/>
        </w:rPr>
        <w:br/>
        <w:t xml:space="preserve">и результат совместной работы;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уметь обобщать мнения нескольких людей, проявлять готовность руководить, выполнять поручения, подчиняться;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сравнивать результаты с исходной задачей и вклад каждого члена команды </w:t>
      </w:r>
      <w:r w:rsidRPr="00B36888">
        <w:rPr>
          <w:rFonts w:ascii="Times New Roman" w:eastAsia="Times New Roman" w:hAnsi="Times New Roman"/>
          <w:sz w:val="24"/>
          <w:szCs w:val="24"/>
          <w:lang w:val="ru-RU" w:eastAsia="ru-RU"/>
        </w:rPr>
        <w:br/>
        <w:t>в достижение результатов, разделять сферу ответственности и проявлять готовность к предоставлению отчёта перед группой.</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9.3.6. У обучающегося будут сформированы следующие умения самоорганизации как часть регулятивных универсальных учебных действий: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выявлять проблемы для решения в жизненных и учебных ситуациях;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B36888">
        <w:rPr>
          <w:rFonts w:ascii="Times New Roman" w:eastAsia="Times New Roman" w:hAnsi="Times New Roman"/>
          <w:sz w:val="24"/>
          <w:szCs w:val="24"/>
          <w:lang w:val="ru-RU" w:eastAsia="ru-RU"/>
        </w:rPr>
        <w:br/>
        <w:t>и собственных возможностей, аргументировать предлагаемые варианты решений;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Times New Roman" w:hAnsi="Times New Roman"/>
          <w:sz w:val="24"/>
          <w:szCs w:val="24"/>
          <w:lang w:val="ru-RU" w:eastAsia="ru-RU"/>
        </w:rPr>
        <w:br/>
        <w:t xml:space="preserve">об изучаемом объекте;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делать выбор и брать ответственность за решение.</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9.3.7. У обучающегося будут сформированы следующие умения самоконтроля как часть регулятивных универсальных учебных действий: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владеть способами самоконтроля, самомотивации и рефлексии;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давать адекватную оценку ситуации и предлагать план её изменения;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учитывать контекст и предвидеть трудности, которые могут возникнуть </w:t>
      </w:r>
      <w:r w:rsidRPr="00B36888">
        <w:rPr>
          <w:rFonts w:ascii="Times New Roman" w:eastAsia="Times New Roman" w:hAnsi="Times New Roman"/>
          <w:sz w:val="24"/>
          <w:szCs w:val="24"/>
          <w:lang w:val="ru-RU" w:eastAsia="ru-RU"/>
        </w:rPr>
        <w:br/>
        <w:t>при решении учебной задачи, адаптировать решение к меняющимся обстоятельствам;</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оценивать соответствие результата цели и условиям.</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 xml:space="preserve">9.3.8. У обучающегося будут сформированы следующие умения эмоционального интеллекта как часть регулятивных универсальных учебных действий: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выявлять и анализировать причины эмоций;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ставить себя на место другого человека, понимать мотивы и намерения другого;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регулировать способ выражения эмоций.</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 xml:space="preserve">9.3.9. У обучающегося будут сформированы следующие умения принимать себя и других как часть регулятивных универсальных учебных действий: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осознанно относиться к другому человеку, его мнению;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признавать своё право на ошибку и такое же право другого;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принимать себя и других, не осуждая;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открытость себе и другим; </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осознавать невозможность контролировать всё вокруг.</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9.4. Предметные результаты освоения программы по родной литературе (русской) должны отражать:</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w:t>
      </w:r>
      <w:r w:rsidRPr="00B36888">
        <w:rPr>
          <w:rFonts w:ascii="Times New Roman" w:eastAsia="Times New Roman" w:hAnsi="Times New Roman"/>
          <w:sz w:val="24"/>
          <w:szCs w:val="24"/>
          <w:lang w:val="ru-RU" w:eastAsia="ru-RU"/>
        </w:rPr>
        <w:br/>
        <w:t>как средстве познания мира и себя в этом мире, гармонизации отношений человека и общества, многоаспектного диалога;</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понимание родной ли</w:t>
      </w:r>
      <w:r w:rsidR="00D03DB8">
        <w:rPr>
          <w:rFonts w:ascii="Times New Roman" w:eastAsia="Times New Roman" w:hAnsi="Times New Roman"/>
          <w:sz w:val="24"/>
          <w:szCs w:val="24"/>
          <w:lang w:val="ru-RU" w:eastAsia="ru-RU"/>
        </w:rPr>
        <w:t xml:space="preserve">тературы как одной из основных </w:t>
      </w:r>
      <w:r w:rsidRPr="00B36888">
        <w:rPr>
          <w:rFonts w:ascii="Times New Roman" w:eastAsia="Times New Roman" w:hAnsi="Times New Roman"/>
          <w:sz w:val="24"/>
          <w:szCs w:val="24"/>
          <w:lang w:val="ru-RU" w:eastAsia="ru-RU"/>
        </w:rPr>
        <w:t>национально-культурных ценностей народа, особого способа познания жизни;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обеспечение культурно</w:t>
      </w:r>
      <w:r w:rsidR="00D03DB8">
        <w:rPr>
          <w:rFonts w:ascii="Times New Roman" w:eastAsia="Times New Roman" w:hAnsi="Times New Roman"/>
          <w:sz w:val="24"/>
          <w:szCs w:val="24"/>
          <w:lang w:val="ru-RU" w:eastAsia="ru-RU"/>
        </w:rPr>
        <w:t xml:space="preserve">й самоидентификации, осознание </w:t>
      </w:r>
      <w:r w:rsidRPr="00B36888">
        <w:rPr>
          <w:rFonts w:ascii="Times New Roman" w:eastAsia="Times New Roman" w:hAnsi="Times New Roman"/>
          <w:sz w:val="24"/>
          <w:szCs w:val="24"/>
          <w:lang w:val="ru-RU" w:eastAsia="ru-RU"/>
        </w:rP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w:t>
      </w:r>
      <w:r w:rsidRPr="00B36888">
        <w:rPr>
          <w:rFonts w:ascii="Times New Roman" w:eastAsia="Times New Roman" w:hAnsi="Times New Roman"/>
          <w:sz w:val="24"/>
          <w:szCs w:val="24"/>
          <w:lang w:val="ru-RU" w:eastAsia="ru-RU"/>
        </w:rPr>
        <w:br/>
        <w:t xml:space="preserve">в устных и письменных высказываниях разных жанров, создавать развёрнутые высказывания аналитического и интерпретирующего характера, участвовать </w:t>
      </w:r>
      <w:r w:rsidRPr="00B36888">
        <w:rPr>
          <w:rFonts w:ascii="Times New Roman" w:eastAsia="Times New Roman" w:hAnsi="Times New Roman"/>
          <w:sz w:val="24"/>
          <w:szCs w:val="24"/>
          <w:lang w:val="ru-RU" w:eastAsia="ru-RU"/>
        </w:rPr>
        <w:br/>
        <w:t>в обсуждении прочитанного, сознательно планировать своё досуговое чтение;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r w:rsidRPr="00B36888">
        <w:rPr>
          <w:rFonts w:ascii="Times New Roman" w:eastAsia="Times New Roman" w:hAnsi="Times New Roman"/>
          <w:sz w:val="24"/>
          <w:szCs w:val="24"/>
          <w:lang w:val="ru-RU" w:eastAsia="ru-RU"/>
        </w:rPr>
        <w:br/>
        <w:t xml:space="preserve">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w:t>
      </w:r>
      <w:r w:rsidRPr="00B36888">
        <w:rPr>
          <w:rFonts w:ascii="Times New Roman" w:eastAsia="Times New Roman" w:hAnsi="Times New Roman"/>
          <w:sz w:val="24"/>
          <w:szCs w:val="24"/>
          <w:lang w:val="ru-RU" w:eastAsia="ru-RU"/>
        </w:rPr>
        <w:br/>
        <w:t>на уровне не только эмоционального восприятия, но и интеллектуального осмысления.</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9.5. Предметные результаты освоения программы по родной литературе (русской) к концу обучения в 5 классе: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выделять проблематику русских народных и литературных сказок, пословиц </w:t>
      </w:r>
      <w:r w:rsidRPr="00B36888">
        <w:rPr>
          <w:rFonts w:ascii="Times New Roman" w:eastAsia="Times New Roman" w:hAnsi="Times New Roman"/>
          <w:sz w:val="24"/>
          <w:szCs w:val="24"/>
          <w:lang w:val="ru-RU" w:eastAsia="ru-RU"/>
        </w:rPr>
        <w:b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w:t>
      </w:r>
      <w:r w:rsidR="00D03DB8">
        <w:rPr>
          <w:rFonts w:ascii="Times New Roman" w:eastAsia="Times New Roman" w:hAnsi="Times New Roman"/>
          <w:sz w:val="24"/>
          <w:szCs w:val="24"/>
          <w:lang w:val="ru-RU" w:eastAsia="ru-RU"/>
        </w:rPr>
        <w:t xml:space="preserve">ионального сознания культурные </w:t>
      </w:r>
      <w:r w:rsidRPr="00B36888">
        <w:rPr>
          <w:rFonts w:ascii="Times New Roman" w:eastAsia="Times New Roman" w:hAnsi="Times New Roman"/>
          <w:sz w:val="24"/>
          <w:szCs w:val="24"/>
          <w:lang w:val="ru-RU" w:eastAsia="ru-RU"/>
        </w:rPr>
        <w:t>и нравственные смыслы в произведениях о Москве как столице России и о русском лесе;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иметь начальные представления о богатстве русской литературы и культуры </w:t>
      </w:r>
      <w:r w:rsidRPr="00B36888">
        <w:rPr>
          <w:rFonts w:ascii="Times New Roman" w:eastAsia="Times New Roman" w:hAnsi="Times New Roman"/>
          <w:sz w:val="24"/>
          <w:szCs w:val="24"/>
          <w:lang w:val="ru-RU" w:eastAsia="ru-RU"/>
        </w:rPr>
        <w:br/>
        <w:t xml:space="preserve">в контексте культур народов России, о русских национальных традициях </w:t>
      </w:r>
      <w:r w:rsidRPr="00B36888">
        <w:rPr>
          <w:rFonts w:ascii="Times New Roman" w:eastAsia="Times New Roman" w:hAnsi="Times New Roman"/>
          <w:sz w:val="24"/>
          <w:szCs w:val="24"/>
          <w:lang w:val="ru-RU" w:eastAsia="ru-RU"/>
        </w:rPr>
        <w:br/>
        <w:t>в рождественских произведениях и произведениях о семейных ценностях;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начальное понятие о русском национальном характере, его парадоксах </w:t>
      </w:r>
      <w:r w:rsidRPr="00B36888">
        <w:rPr>
          <w:rFonts w:ascii="Times New Roman" w:eastAsia="Times New Roman" w:hAnsi="Times New Roman"/>
          <w:sz w:val="24"/>
          <w:szCs w:val="24"/>
          <w:lang w:val="ru-RU" w:eastAsia="ru-RU"/>
        </w:rPr>
        <w:b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9.6. Предметные результаты освоения программы по родной литературе (русской) к концу обучения в 6 классе: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выделять проблематику русских былин и былинных сюжетов в фольклоре </w:t>
      </w:r>
      <w:r w:rsidRPr="00B36888">
        <w:rPr>
          <w:rFonts w:ascii="Times New Roman" w:eastAsia="Times New Roman" w:hAnsi="Times New Roman"/>
          <w:sz w:val="24"/>
          <w:szCs w:val="24"/>
          <w:lang w:val="ru-RU" w:eastAsia="ru-RU"/>
        </w:rPr>
        <w:b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осознавать ключевые для русского национального сознания культурные </w:t>
      </w:r>
      <w:r w:rsidRPr="00B36888">
        <w:rPr>
          <w:rFonts w:ascii="Times New Roman" w:eastAsia="Times New Roman" w:hAnsi="Times New Roman"/>
          <w:sz w:val="24"/>
          <w:szCs w:val="24"/>
          <w:lang w:val="ru-RU" w:eastAsia="ru-RU"/>
        </w:rPr>
        <w:br/>
        <w:t>и нравственные смыслы в произведениях о русском севере и русской зиме;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w:t>
      </w:r>
      <w:r w:rsidRPr="00B36888">
        <w:rPr>
          <w:rFonts w:ascii="Times New Roman" w:eastAsia="Times New Roman" w:hAnsi="Times New Roman"/>
          <w:sz w:val="24"/>
          <w:szCs w:val="24"/>
          <w:lang w:val="ru-RU" w:eastAsia="ru-RU"/>
        </w:rPr>
        <w:br/>
        <w:t>о русской масленице, о родном крае и русском доме;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начальное понятие о русском национальном характере, его парадоксах </w:t>
      </w:r>
      <w:r w:rsidRPr="00B36888">
        <w:rPr>
          <w:rFonts w:ascii="Times New Roman" w:eastAsia="Times New Roman" w:hAnsi="Times New Roman"/>
          <w:sz w:val="24"/>
          <w:szCs w:val="24"/>
          <w:lang w:val="ru-RU" w:eastAsia="ru-RU"/>
        </w:rPr>
        <w:b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w:t>
      </w:r>
      <w:r w:rsidR="00D03DB8">
        <w:rPr>
          <w:rFonts w:ascii="Times New Roman" w:eastAsia="Times New Roman" w:hAnsi="Times New Roman"/>
          <w:sz w:val="24"/>
          <w:szCs w:val="24"/>
          <w:lang w:val="ru-RU" w:eastAsia="ru-RU"/>
        </w:rPr>
        <w:t xml:space="preserve">х и о богатстве русского языка </w:t>
      </w:r>
      <w:r w:rsidRPr="00B36888">
        <w:rPr>
          <w:rFonts w:ascii="Times New Roman" w:eastAsia="Times New Roman" w:hAnsi="Times New Roman"/>
          <w:sz w:val="24"/>
          <w:szCs w:val="24"/>
          <w:lang w:val="ru-RU" w:eastAsia="ru-RU"/>
        </w:rPr>
        <w:t>и родной речи;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владеть начальными навыками</w:t>
      </w:r>
      <w:r w:rsidR="00D03DB8">
        <w:rPr>
          <w:rFonts w:ascii="Times New Roman" w:eastAsia="Times New Roman" w:hAnsi="Times New Roman"/>
          <w:sz w:val="24"/>
          <w:szCs w:val="24"/>
          <w:lang w:val="ru-RU" w:eastAsia="ru-RU"/>
        </w:rPr>
        <w:t xml:space="preserve"> осуществления самостоятельной </w:t>
      </w:r>
      <w:r w:rsidRPr="00B36888">
        <w:rPr>
          <w:rFonts w:ascii="Times New Roman" w:eastAsia="Times New Roman" w:hAnsi="Times New Roman"/>
          <w:sz w:val="24"/>
          <w:szCs w:val="24"/>
          <w:lang w:val="ru-RU" w:eastAsia="ru-RU"/>
        </w:rPr>
        <w:t>проектно-исследовательской деятельности и офо</w:t>
      </w:r>
      <w:r w:rsidR="00D03DB8">
        <w:rPr>
          <w:rFonts w:ascii="Times New Roman" w:eastAsia="Times New Roman" w:hAnsi="Times New Roman"/>
          <w:sz w:val="24"/>
          <w:szCs w:val="24"/>
          <w:lang w:val="ru-RU" w:eastAsia="ru-RU"/>
        </w:rPr>
        <w:t xml:space="preserve">рмления ее результатов, работы </w:t>
      </w:r>
      <w:r w:rsidRPr="00B36888">
        <w:rPr>
          <w:rFonts w:ascii="Times New Roman" w:eastAsia="Times New Roman" w:hAnsi="Times New Roman"/>
          <w:sz w:val="24"/>
          <w:szCs w:val="24"/>
          <w:lang w:val="ru-RU" w:eastAsia="ru-RU"/>
        </w:rPr>
        <w:t xml:space="preserve">с разными источниками информации и простейшими способами её обработки </w:t>
      </w:r>
      <w:r w:rsidRPr="00B36888">
        <w:rPr>
          <w:rFonts w:ascii="Times New Roman" w:eastAsia="Times New Roman" w:hAnsi="Times New Roman"/>
          <w:sz w:val="24"/>
          <w:szCs w:val="24"/>
          <w:lang w:val="ru-RU" w:eastAsia="ru-RU"/>
        </w:rPr>
        <w:br/>
        <w:t>и презентации.</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9.7. Предметные результаты освоения программы по родной литературе (русской) к концу обучения в 7 классе: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выделять проблематику и понимать эстетическое своеобразие русских народных песен (исторических и лирических</w:t>
      </w:r>
      <w:r w:rsidR="00D03DB8">
        <w:rPr>
          <w:rFonts w:ascii="Times New Roman" w:eastAsia="Times New Roman" w:hAnsi="Times New Roman"/>
          <w:sz w:val="24"/>
          <w:szCs w:val="24"/>
          <w:lang w:val="ru-RU" w:eastAsia="ru-RU"/>
        </w:rPr>
        <w:t xml:space="preserve">), выявлять фольклорные сюжеты </w:t>
      </w:r>
      <w:r w:rsidRPr="00B36888">
        <w:rPr>
          <w:rFonts w:ascii="Times New Roman" w:eastAsia="Times New Roman" w:hAnsi="Times New Roman"/>
          <w:sz w:val="24"/>
          <w:szCs w:val="24"/>
          <w:lang w:val="ru-RU" w:eastAsia="ru-RU"/>
        </w:rP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B36888">
        <w:rPr>
          <w:rFonts w:ascii="Times New Roman" w:eastAsia="Times New Roman" w:hAnsi="Times New Roman"/>
          <w:sz w:val="24"/>
          <w:szCs w:val="24"/>
          <w:lang w:val="ru-RU" w:eastAsia="ru-RU"/>
        </w:rPr>
        <w:br/>
        <w:t xml:space="preserve">в произведениях о православном праздновании Пасхи и о русских умельцах </w:t>
      </w:r>
      <w:r w:rsidRPr="00B36888">
        <w:rPr>
          <w:rFonts w:ascii="Times New Roman" w:eastAsia="Times New Roman" w:hAnsi="Times New Roman"/>
          <w:sz w:val="24"/>
          <w:szCs w:val="24"/>
          <w:lang w:val="ru-RU" w:eastAsia="ru-RU"/>
        </w:rPr>
        <w:br/>
        <w:t>и мастерах;</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w:t>
      </w:r>
      <w:r w:rsidR="00D03DB8">
        <w:rPr>
          <w:rFonts w:ascii="Times New Roman" w:eastAsia="Times New Roman" w:hAnsi="Times New Roman"/>
          <w:sz w:val="24"/>
          <w:szCs w:val="24"/>
          <w:lang w:val="ru-RU" w:eastAsia="ru-RU"/>
        </w:rPr>
        <w:t xml:space="preserve">е приходится решать </w:t>
      </w:r>
      <w:proofErr w:type="gramStart"/>
      <w:r w:rsidR="00D03DB8">
        <w:rPr>
          <w:rFonts w:ascii="Times New Roman" w:eastAsia="Times New Roman" w:hAnsi="Times New Roman"/>
          <w:sz w:val="24"/>
          <w:szCs w:val="24"/>
          <w:lang w:val="ru-RU" w:eastAsia="ru-RU"/>
        </w:rPr>
        <w:t>подросткам,</w:t>
      </w:r>
      <w:r w:rsidRPr="00B36888">
        <w:rPr>
          <w:rFonts w:ascii="Times New Roman" w:eastAsia="Times New Roman" w:hAnsi="Times New Roman"/>
          <w:sz w:val="24"/>
          <w:szCs w:val="24"/>
          <w:lang w:val="ru-RU" w:eastAsia="ru-RU"/>
        </w:rPr>
        <w:t>об</w:t>
      </w:r>
      <w:proofErr w:type="gramEnd"/>
      <w:r w:rsidRPr="00B36888">
        <w:rPr>
          <w:rFonts w:ascii="Times New Roman" w:eastAsia="Times New Roman" w:hAnsi="Times New Roman"/>
          <w:sz w:val="24"/>
          <w:szCs w:val="24"/>
          <w:lang w:val="ru-RU" w:eastAsia="ru-RU"/>
        </w:rPr>
        <w:t xml:space="preserve"> уникальности русского языка и родной речи;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по предложенному плану и вос</w:t>
      </w:r>
      <w:r w:rsidR="00D03DB8">
        <w:rPr>
          <w:rFonts w:ascii="Times New Roman" w:eastAsia="Times New Roman" w:hAnsi="Times New Roman"/>
          <w:sz w:val="24"/>
          <w:szCs w:val="24"/>
          <w:lang w:val="ru-RU" w:eastAsia="ru-RU"/>
        </w:rPr>
        <w:t xml:space="preserve">принимать художественный текст </w:t>
      </w:r>
      <w:r w:rsidRPr="00B36888">
        <w:rPr>
          <w:rFonts w:ascii="Times New Roman" w:eastAsia="Times New Roman" w:hAnsi="Times New Roman"/>
          <w:sz w:val="24"/>
          <w:szCs w:val="24"/>
          <w:lang w:val="ru-RU" w:eastAsia="ru-RU"/>
        </w:rPr>
        <w:t>как послание автора читателю, соврем</w:t>
      </w:r>
      <w:r w:rsidR="00D03DB8">
        <w:rPr>
          <w:rFonts w:ascii="Times New Roman" w:eastAsia="Times New Roman" w:hAnsi="Times New Roman"/>
          <w:sz w:val="24"/>
          <w:szCs w:val="24"/>
          <w:lang w:val="ru-RU" w:eastAsia="ru-RU"/>
        </w:rPr>
        <w:t xml:space="preserve">еннику и потомку, создавать </w:t>
      </w:r>
      <w:r w:rsidRPr="00B36888">
        <w:rPr>
          <w:rFonts w:ascii="Times New Roman" w:eastAsia="Times New Roman" w:hAnsi="Times New Roman"/>
          <w:sz w:val="24"/>
          <w:szCs w:val="24"/>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w:t>
      </w:r>
      <w:r w:rsidR="00D03DB8">
        <w:rPr>
          <w:rFonts w:ascii="Times New Roman" w:eastAsia="Times New Roman" w:hAnsi="Times New Roman"/>
          <w:sz w:val="24"/>
          <w:szCs w:val="24"/>
          <w:lang w:val="ru-RU" w:eastAsia="ru-RU"/>
        </w:rPr>
        <w:t xml:space="preserve">оятельно отбирать произведения </w:t>
      </w:r>
      <w:r w:rsidRPr="00B36888">
        <w:rPr>
          <w:rFonts w:ascii="Times New Roman" w:eastAsia="Times New Roman" w:hAnsi="Times New Roman"/>
          <w:sz w:val="24"/>
          <w:szCs w:val="24"/>
          <w:lang w:val="ru-RU" w:eastAsia="ru-RU"/>
        </w:rPr>
        <w:t>для внеклассного чтения;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9.8. Предметные результаты освоения программы по родной литературе (русской) к концу обучения в 8 классе: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выделять проблематику и понимать эстетическое своеобразие произведений </w:t>
      </w:r>
      <w:r w:rsidRPr="00B36888">
        <w:rPr>
          <w:rFonts w:ascii="Times New Roman" w:eastAsia="Times New Roman" w:hAnsi="Times New Roman"/>
          <w:sz w:val="24"/>
          <w:szCs w:val="24"/>
          <w:lang w:val="ru-RU" w:eastAsia="ru-RU"/>
        </w:rPr>
        <w:b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lastRenderedPageBreak/>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sidRPr="00B36888">
        <w:rPr>
          <w:rFonts w:ascii="Times New Roman" w:eastAsia="Times New Roman" w:hAnsi="Times New Roman"/>
          <w:sz w:val="24"/>
          <w:szCs w:val="24"/>
          <w:lang w:val="ru-RU" w:eastAsia="ru-RU"/>
        </w:rPr>
        <w:br/>
        <w:t>в произведениях о православном праздновании Троицы и о родстве душ русских людей;</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иметь понятие о русском национальном характере в произведениях о войне, </w:t>
      </w:r>
      <w:r w:rsidRPr="00B36888">
        <w:rPr>
          <w:rFonts w:ascii="Times New Roman" w:eastAsia="Times New Roman" w:hAnsi="Times New Roman"/>
          <w:sz w:val="24"/>
          <w:szCs w:val="24"/>
          <w:lang w:val="ru-RU" w:eastAsia="ru-RU"/>
        </w:rPr>
        <w:br/>
        <w:t>о русском человеке как хранителе национального сознания, трудной поре взросления, о языке русской поэзии;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B36888" w:rsidRDefault="0092039B"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85.</w:t>
      </w:r>
      <w:r w:rsidR="00517973" w:rsidRPr="00B36888">
        <w:rPr>
          <w:rFonts w:ascii="Times New Roman" w:eastAsia="Times New Roman" w:hAnsi="Times New Roman"/>
          <w:sz w:val="24"/>
          <w:szCs w:val="24"/>
          <w:lang w:val="ru-RU" w:eastAsia="ru-RU"/>
        </w:rPr>
        <w:t>9.9. Предметные результаты освоения программы по родной литературе (русской) к концу обучения в 9 классе: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w:t>
      </w:r>
      <w:r w:rsidRPr="00B36888">
        <w:rPr>
          <w:rFonts w:ascii="Times New Roman" w:eastAsia="Times New Roman" w:hAnsi="Times New Roman"/>
          <w:sz w:val="24"/>
          <w:szCs w:val="24"/>
          <w:lang w:val="ru-RU" w:eastAsia="ru-RU"/>
        </w:rPr>
        <w:br/>
        <w:t xml:space="preserve">для русского национального сознания культурные и нравственные смыслы </w:t>
      </w:r>
      <w:r w:rsidRPr="00B36888">
        <w:rPr>
          <w:rFonts w:ascii="Times New Roman" w:eastAsia="Times New Roman" w:hAnsi="Times New Roman"/>
          <w:sz w:val="24"/>
          <w:szCs w:val="24"/>
          <w:lang w:val="ru-RU" w:eastAsia="ru-RU"/>
        </w:rPr>
        <w:br/>
        <w:t>в произведениях об образе Петербурга и российской степи в русской литературе;</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w:t>
      </w:r>
      <w:r w:rsidRPr="00B36888">
        <w:rPr>
          <w:rFonts w:ascii="Times New Roman" w:eastAsia="Times New Roman" w:hAnsi="Times New Roman"/>
          <w:sz w:val="24"/>
          <w:szCs w:val="24"/>
          <w:lang w:val="ru-RU" w:eastAsia="ru-RU"/>
        </w:rPr>
        <w:br/>
        <w:t>и о родительском доме как вечной ценности;</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осмысливать характерные черты русского национального характера </w:t>
      </w:r>
      <w:r w:rsidRPr="00B36888">
        <w:rPr>
          <w:rFonts w:ascii="Times New Roman" w:eastAsia="Times New Roman" w:hAnsi="Times New Roman"/>
          <w:sz w:val="24"/>
          <w:szCs w:val="24"/>
          <w:lang w:val="ru-RU" w:eastAsia="ru-RU"/>
        </w:rPr>
        <w:br/>
        <w:t xml:space="preserve">в произведениях о Великой Отечественной войне, о судьбах русских эмигрантов </w:t>
      </w:r>
      <w:r w:rsidRPr="00B36888">
        <w:rPr>
          <w:rFonts w:ascii="Times New Roman" w:eastAsia="Times New Roman" w:hAnsi="Times New Roman"/>
          <w:sz w:val="24"/>
          <w:szCs w:val="24"/>
          <w:lang w:val="ru-RU" w:eastAsia="ru-RU"/>
        </w:rPr>
        <w:br/>
        <w:t xml:space="preserve">в литературе русского зарубежья, выделять нравственные проблемы в книгах </w:t>
      </w:r>
      <w:r w:rsidRPr="00B36888">
        <w:rPr>
          <w:rFonts w:ascii="Times New Roman" w:eastAsia="Times New Roman" w:hAnsi="Times New Roman"/>
          <w:sz w:val="24"/>
          <w:szCs w:val="24"/>
          <w:lang w:val="ru-RU" w:eastAsia="ru-RU"/>
        </w:rPr>
        <w:br/>
        <w:t>о прощании с детством;</w:t>
      </w:r>
    </w:p>
    <w:p w:rsidR="00517973" w:rsidRPr="00B36888"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осознанно воспринимать художественное произведение в единстве формы </w:t>
      </w:r>
      <w:r w:rsidRPr="00B36888">
        <w:rPr>
          <w:rFonts w:ascii="Times New Roman" w:eastAsia="Times New Roman" w:hAnsi="Times New Roman"/>
          <w:sz w:val="24"/>
          <w:szCs w:val="24"/>
          <w:lang w:val="ru-RU" w:eastAsia="ru-RU"/>
        </w:rPr>
        <w:br/>
        <w:t xml:space="preserve">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w:t>
      </w:r>
      <w:r w:rsidRPr="00B36888">
        <w:rPr>
          <w:rFonts w:ascii="Times New Roman" w:eastAsia="Times New Roman" w:hAnsi="Times New Roman"/>
          <w:sz w:val="24"/>
          <w:szCs w:val="24"/>
          <w:lang w:val="ru-RU" w:eastAsia="ru-RU"/>
        </w:rPr>
        <w:lastRenderedPageBreak/>
        <w:t xml:space="preserve">искусства и их воплощение в других искусствах, самостоятельно формировать круг внеклассного чтения, определяя </w:t>
      </w:r>
      <w:r w:rsidRPr="00B36888">
        <w:rPr>
          <w:rFonts w:ascii="Times New Roman" w:eastAsia="Times New Roman" w:hAnsi="Times New Roman"/>
          <w:sz w:val="24"/>
          <w:szCs w:val="24"/>
          <w:lang w:val="ru-RU" w:eastAsia="ru-RU"/>
        </w:rPr>
        <w:br/>
        <w:t>для себя актуальную и перспективную цели чтения художественной литературы;</w:t>
      </w:r>
    </w:p>
    <w:p w:rsidR="00517973" w:rsidRDefault="00517973" w:rsidP="00517973">
      <w:pPr>
        <w:widowControl/>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осуществлять самостоятельную проектно-исследовательскую деятельность </w:t>
      </w:r>
      <w:r w:rsidRPr="00B36888">
        <w:rPr>
          <w:rFonts w:ascii="Times New Roman" w:eastAsia="Times New Roman" w:hAnsi="Times New Roman"/>
          <w:sz w:val="24"/>
          <w:szCs w:val="24"/>
          <w:lang w:val="ru-RU" w:eastAsia="ru-RU"/>
        </w:rPr>
        <w:br/>
        <w:t>и оформлять её результаты, владеть навыками работы с разными источниками информации и различными способами её обработки и презентации.</w:t>
      </w:r>
    </w:p>
    <w:p w:rsidR="00EF56EB" w:rsidRDefault="00EF56EB" w:rsidP="00517973">
      <w:pPr>
        <w:widowControl/>
        <w:spacing w:after="0" w:line="360" w:lineRule="auto"/>
        <w:ind w:firstLine="709"/>
        <w:contextualSpacing/>
        <w:jc w:val="both"/>
        <w:rPr>
          <w:rFonts w:ascii="Times New Roman" w:eastAsia="Times New Roman" w:hAnsi="Times New Roman"/>
          <w:sz w:val="24"/>
          <w:szCs w:val="24"/>
          <w:lang w:val="ru-RU" w:eastAsia="ru-RU"/>
        </w:rPr>
      </w:pPr>
    </w:p>
    <w:p w:rsidR="00D03DB8" w:rsidRDefault="00D03DB8" w:rsidP="00EA15F3">
      <w:pPr>
        <w:pStyle w:val="1"/>
        <w:pBdr>
          <w:bottom w:val="none" w:sz="0" w:space="0" w:color="auto"/>
        </w:pBdr>
        <w:spacing w:before="0" w:line="353" w:lineRule="auto"/>
        <w:ind w:firstLine="708"/>
        <w:jc w:val="both"/>
        <w:rPr>
          <w:rFonts w:eastAsia="SchoolBookSanPin"/>
          <w:sz w:val="24"/>
          <w:szCs w:val="24"/>
          <w:lang w:val="ru-RU"/>
        </w:rPr>
      </w:pPr>
    </w:p>
    <w:p w:rsidR="00EA15F3" w:rsidRPr="007D6514" w:rsidRDefault="007D6514" w:rsidP="00EA15F3">
      <w:pPr>
        <w:pStyle w:val="1"/>
        <w:pBdr>
          <w:bottom w:val="none" w:sz="0" w:space="0" w:color="auto"/>
        </w:pBdr>
        <w:spacing w:before="0" w:line="353" w:lineRule="auto"/>
        <w:ind w:firstLine="708"/>
        <w:jc w:val="both"/>
        <w:rPr>
          <w:rFonts w:eastAsia="SchoolBookSanPin"/>
          <w:sz w:val="24"/>
          <w:szCs w:val="24"/>
          <w:lang w:val="ru-RU"/>
        </w:rPr>
      </w:pPr>
      <w:r w:rsidRPr="007D6514">
        <w:rPr>
          <w:rFonts w:eastAsia="SchoolBookSanPin"/>
          <w:sz w:val="24"/>
          <w:szCs w:val="24"/>
          <w:lang w:val="ru-RU"/>
        </w:rPr>
        <w:t>2.1.5</w:t>
      </w:r>
      <w:r w:rsidR="00EA15F3" w:rsidRPr="007D6514">
        <w:rPr>
          <w:rFonts w:eastAsia="SchoolBookSanPin"/>
          <w:sz w:val="24"/>
          <w:szCs w:val="24"/>
          <w:lang w:val="ru-RU"/>
        </w:rPr>
        <w:t xml:space="preserve">. </w:t>
      </w:r>
      <w:r w:rsidRPr="007D6514">
        <w:rPr>
          <w:rFonts w:eastAsia="SchoolBookSanPin"/>
          <w:sz w:val="24"/>
          <w:szCs w:val="24"/>
          <w:lang w:val="ru-RU"/>
        </w:rPr>
        <w:t>Р</w:t>
      </w:r>
      <w:r w:rsidR="00EA15F3" w:rsidRPr="007D6514">
        <w:rPr>
          <w:rFonts w:eastAsia="SchoolBookSanPin"/>
          <w:sz w:val="24"/>
          <w:szCs w:val="24"/>
          <w:lang w:val="ru-RU"/>
        </w:rPr>
        <w:t>абочая программа по учебному предмету «Родной (аварский) язык».</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23.1. </w:t>
      </w:r>
      <w:r w:rsidR="007D6514">
        <w:rPr>
          <w:rFonts w:ascii="Times New Roman" w:eastAsia="SchoolBookSanPin" w:hAnsi="Times New Roman"/>
          <w:sz w:val="24"/>
          <w:szCs w:val="24"/>
          <w:lang w:val="ru-RU"/>
        </w:rPr>
        <w:t>Р</w:t>
      </w:r>
      <w:r w:rsidRPr="00EA15F3">
        <w:rPr>
          <w:rFonts w:ascii="Times New Roman" w:eastAsia="SchoolBookSanPin" w:hAnsi="Times New Roman"/>
          <w:sz w:val="24"/>
          <w:szCs w:val="24"/>
          <w:lang w:val="ru-RU"/>
        </w:rPr>
        <w:t>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23.5. Пояснительная записка.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23.5.2. 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23.5.3. Изучение родного (аварского) языка направлено на достижение следующих целей: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формирование российской гражданской идентичности в поликультурном обществе;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совершенствование видов речевой деятельности, коммуникативных умений и культуры </w:t>
      </w:r>
      <w:r w:rsidRPr="00EA15F3">
        <w:rPr>
          <w:rFonts w:ascii="Times New Roman" w:eastAsia="SchoolBookSanPin" w:hAnsi="Times New Roman"/>
          <w:sz w:val="24"/>
          <w:szCs w:val="24"/>
          <w:lang w:val="ru-RU"/>
        </w:rPr>
        <w:lastRenderedPageBreak/>
        <w:t>речи на родном (аварском) языке;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расширение знаний о специфике аварского языка, основных языковых единицах в соответствии с разделами науки о языке.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 Содержание обучения в 5 классе.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23.6.1. Язык и речь. Культура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Язык как средство общения между людьми.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Язык и человек. Родной язык – основа существования народа. Речь устная и письменная.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Научный, художественный, разговорный стили речи.</w:t>
      </w:r>
    </w:p>
    <w:p w:rsidR="00EA15F3" w:rsidRPr="00EA15F3" w:rsidRDefault="00EA15F3" w:rsidP="00EA15F3">
      <w:pPr>
        <w:spacing w:after="0" w:line="353" w:lineRule="auto"/>
        <w:ind w:firstLine="709"/>
        <w:jc w:val="both"/>
        <w:rPr>
          <w:rFonts w:ascii="Times New Roman" w:eastAsia="SchoolBookSanPin" w:hAnsi="Times New Roman"/>
          <w:position w:val="1"/>
          <w:sz w:val="24"/>
          <w:szCs w:val="24"/>
          <w:lang w:val="ru-RU"/>
        </w:rPr>
      </w:pPr>
      <w:r w:rsidRPr="00EA15F3">
        <w:rPr>
          <w:rFonts w:ascii="Times New Roman" w:eastAsia="SchoolBookSanPin" w:hAnsi="Times New Roman"/>
          <w:sz w:val="24"/>
          <w:szCs w:val="24"/>
          <w:lang w:val="ru-RU"/>
        </w:rPr>
        <w:t xml:space="preserve">23.6.2. Повторение изученного </w:t>
      </w:r>
      <w:r w:rsidRPr="00EA15F3">
        <w:rPr>
          <w:rFonts w:ascii="Times New Roman" w:eastAsia="SchoolBookSanPin" w:hAnsi="Times New Roman"/>
          <w:position w:val="1"/>
          <w:sz w:val="24"/>
          <w:szCs w:val="24"/>
          <w:lang w:val="ru-RU"/>
        </w:rPr>
        <w:t>на уровне начального общего образования.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Состав слова. Геминаты и лабиализованные звуки. Имя существительное. Имя прилагательное. Глагол.</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23.6.3. Синтаксис. Пунктуация.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Словосочетание. Главное и зависимое слова в словосочетании.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Предложение. Грамматическая основа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Главные и второстепенные члены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Главные члены предложения: подлежащее, сказуемое и прямое дополнение.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Второстепенные члены предложения: косвенное дополнение, определение, обстоятельство.</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Распространённые и нераспространённые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Синтаксический разбор словосочетания и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Обращение, знаки препинания в предложениях с обращением.</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Прямая речь. Знаки препинания при прямой речи. Диалог. Знаки препинания.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23.6.4. Текст.</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текста.</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23.6.5. Фонетика.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Ударение в слове.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Слог и перенос слов по слогам.</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Фонетический разбор слова.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23.6.6. Графика. Орфография.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Графика как раздел науки о языке. Обозначение звуков речи при письме. Алфавит. Буквы е, ё, ю, я.</w:t>
      </w:r>
      <w:r w:rsidRPr="00EA15F3">
        <w:rPr>
          <w:rFonts w:ascii="Times New Roman" w:eastAsia="SchoolBookSanPin" w:hAnsi="Times New Roman"/>
          <w:bCs/>
          <w:sz w:val="24"/>
          <w:szCs w:val="24"/>
          <w:lang w:val="ru-RU"/>
        </w:rPr>
        <w:t xml:space="preserve"> </w:t>
      </w:r>
      <w:r w:rsidRPr="00EA15F3">
        <w:rPr>
          <w:rFonts w:ascii="Times New Roman" w:eastAsia="SchoolBookSanPin" w:hAnsi="Times New Roman"/>
          <w:sz w:val="24"/>
          <w:szCs w:val="24"/>
          <w:lang w:val="ru-RU"/>
        </w:rPr>
        <w:t>Буквы ъ и ь.</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23.6.7. Лексика.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23.6.8. Морфемика.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23.6.9. Морфология.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Имя существительное как часть речи. Синтаксическая роль имени существительного в предложении.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Морфологический разбор имени существительного.</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 Содержание обучения в 6 классе.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23.7.1. Язык и речь. Культура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Язык как средство общения между людьми.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Аварский язык – один из государственных языков Республики Дагестан и язык межэтнического общения. Понятие о литературном языке.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23.7.2. Текст.</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Официально-деловой стиль. Заявление. Расписка.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23.7.3. Лексика и фразеология.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Повторение пройденного в 5 классе материала.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23.7.4. Словообразование. Орфография.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Повторение пройденного в 5 классе материала.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Словообразование как раздел лингвистики. Исходная (производящая) основа слова и словообразующая морфема.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Основные способы образования слов: суффиксальный, словосложение, переход слова из одной части речи в другую, метатония, дезаффиксация.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Особенности словообразования слов различных частей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Правописание сложных слов.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Словообразовательный и морфемный словари.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23.7.5. Морфология.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Части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Имя существительное как часть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Склонение имен существительных. Типы склонения.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Склонение субстантированных прилагательных. Правописание прилагательных, заимствованных из русского языка.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Причастие как особая форма глагола: значение, морфологические признаки, роль причастия в предложении.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Причастный оборот. Выделение причастного оборота запятыми.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Причастия прошедшего времени. Причастия общего времени. Причастия будущего времени.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Склонение субстантированных причастий по падежам.</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Деепричастия прошедшего времени. Деепричастия общего времени.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23.8. Содержание обучения в 7 классе.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23.8.1. Язык и речь. Культура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языке как развивающемся явлении. Изменения, происходящие в языке на современном этапе его развития.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Взаимосвязь языка, культуры и истории народа.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Формы функционирования современного аварского языка: литературный язык, наречия, диалекты, просторечие, профессиональные разновидности.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23.8.2. Текст.</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Типы текстов: описание, повествование, рассуждение, их особенности. Создание собственных текстов.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Публицистический стиль: сфера применения (массовая коммуникация),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Основные жанры публицистического стиля (выступление, статья, интервью, очерк).</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23.8.3 Морфология.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Целевая форма глагола (инфинитив). Каузатив (понудительная форма глагола).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Глаголы длительного вида. Глаголы, обозначающие многократные действия.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Временные формы глагола: составные (аналитические) формы настоящего будущего и прошедшего времен.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Правописание глаголов.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Образование наречий. Правописание наречий.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Правописание союзов.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Правописание частиц.</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Послелоги. Употребление наречий в роли послелогов. Послелоги в составе послеложно-падежных форм.</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23.9. Содержание обучения в 8 классе.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23.9.1. Язык и речь. Культура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Аварский язык как один из аваро-андо-цезских языков.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Текст и его основные признаки. Особенности функционально-смысловых типов речи (повествование, описание, рассуждение).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Официально-деловой стиль (объяснительная записка, автобиография, характеристика).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23.9.2. Синтаксис. Пунктуация.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Словосочетание. Основные признаки словосочетания: наличие двух и более знаменательных слов, и подчинительной связи между ними.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Трёхсоставное предложение. Главные члены предложения. Подлежащее, сказуемое и прямое дополнение как главные члены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Способы выражения подлежащего. Виды сказуемого (простое глагольное, составное глагольное, составное именное) и способы его выражения.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Тире между подлежащим и сказуемым. Способы выражения прямого дополнения.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Второстепенные члены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Определение как второстепенный член предложения. Определения согласованные и несогласованные. Приложение как особый вид определения.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Косвенное дополнение как второстепенный член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образа действия, причины и цели).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Виды предложений по составу. Односоставные и двусоставные предложения, их грамматические признаки.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Грамматические различия односоставных предложений и двусоставных неполных предложений.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однородными членами с союзами.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Однородные и неоднородные определения.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Предложения с обращениями, со словами </w:t>
      </w:r>
      <w:r w:rsidRPr="00EA15F3">
        <w:rPr>
          <w:rFonts w:ascii="Times New Roman" w:eastAsia="SchoolBookSanPin" w:hAnsi="Times New Roman"/>
          <w:bCs/>
          <w:sz w:val="24"/>
          <w:szCs w:val="24"/>
          <w:lang w:val="ru-RU"/>
        </w:rPr>
        <w:t>у</w:t>
      </w:r>
      <w:r w:rsidRPr="00EA15F3">
        <w:rPr>
          <w:rFonts w:ascii="Times New Roman" w:eastAsia="SchoolBookSanPin" w:hAnsi="Times New Roman"/>
          <w:b/>
          <w:bCs/>
          <w:sz w:val="24"/>
          <w:szCs w:val="24"/>
          <w:lang w:val="ru-RU"/>
        </w:rPr>
        <w:t xml:space="preserve"> </w:t>
      </w:r>
      <w:r w:rsidRPr="00EA15F3">
        <w:rPr>
          <w:rFonts w:ascii="Times New Roman" w:eastAsia="SchoolBookSanPin" w:hAnsi="Times New Roman"/>
          <w:sz w:val="24"/>
          <w:szCs w:val="24"/>
          <w:lang w:val="ru-RU"/>
        </w:rPr>
        <w:t xml:space="preserve">(да) и </w:t>
      </w:r>
      <w:r w:rsidRPr="00EA15F3">
        <w:rPr>
          <w:rFonts w:ascii="Times New Roman" w:eastAsia="SchoolBookSanPin" w:hAnsi="Times New Roman"/>
          <w:bCs/>
          <w:sz w:val="24"/>
          <w:szCs w:val="24"/>
          <w:lang w:val="ru-RU"/>
        </w:rPr>
        <w:t>гуро</w:t>
      </w:r>
      <w:r w:rsidRPr="00EA15F3">
        <w:rPr>
          <w:rFonts w:ascii="Times New Roman" w:eastAsia="SchoolBookSanPin" w:hAnsi="Times New Roman"/>
          <w:b/>
          <w:bCs/>
          <w:sz w:val="24"/>
          <w:szCs w:val="24"/>
          <w:lang w:val="ru-RU"/>
        </w:rPr>
        <w:t xml:space="preserve"> </w:t>
      </w:r>
      <w:r w:rsidRPr="00EA15F3">
        <w:rPr>
          <w:rFonts w:ascii="Times New Roman" w:eastAsia="SchoolBookSanPin" w:hAnsi="Times New Roman"/>
          <w:sz w:val="24"/>
          <w:szCs w:val="24"/>
          <w:lang w:val="ru-RU"/>
        </w:rPr>
        <w:t xml:space="preserve">(нет), водными словами и междометиями. Обращение. Распространённое и нераспространённое обращение. Основные функции обращения. Предложения со словами </w:t>
      </w:r>
      <w:r w:rsidRPr="00EA15F3">
        <w:rPr>
          <w:rFonts w:ascii="Times New Roman" w:eastAsia="SchoolBookSanPin" w:hAnsi="Times New Roman"/>
          <w:bCs/>
          <w:sz w:val="24"/>
          <w:szCs w:val="24"/>
          <w:lang w:val="ru-RU"/>
        </w:rPr>
        <w:t xml:space="preserve">у </w:t>
      </w:r>
      <w:r w:rsidRPr="00EA15F3">
        <w:rPr>
          <w:rFonts w:ascii="Times New Roman" w:eastAsia="SchoolBookSanPin" w:hAnsi="Times New Roman"/>
          <w:sz w:val="24"/>
          <w:szCs w:val="24"/>
          <w:lang w:val="ru-RU"/>
        </w:rPr>
        <w:t xml:space="preserve">(да), </w:t>
      </w:r>
      <w:r w:rsidRPr="00EA15F3">
        <w:rPr>
          <w:rFonts w:ascii="Times New Roman" w:eastAsia="SchoolBookSanPin" w:hAnsi="Times New Roman"/>
          <w:bCs/>
          <w:sz w:val="24"/>
          <w:szCs w:val="24"/>
          <w:lang w:val="ru-RU"/>
        </w:rPr>
        <w:t xml:space="preserve">гуро </w:t>
      </w:r>
      <w:r w:rsidRPr="00EA15F3">
        <w:rPr>
          <w:rFonts w:ascii="Times New Roman" w:eastAsia="SchoolBookSanPin" w:hAnsi="Times New Roman"/>
          <w:sz w:val="24"/>
          <w:szCs w:val="24"/>
          <w:lang w:val="ru-RU"/>
        </w:rPr>
        <w:t>(нет) и вводными словами. Вводные предложения. Знаки препинания в предложениях с вводными словами.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междометиями.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Функции знаков препинания.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Знаки препинания при обособленных членах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 Содержание обучения в 9 классе.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23.10.1. Язык и речь. Культура речи. </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Роль языка в жизни общества.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Язык как развивающее явление. Обогащение и развитие аварского языка при помощи русского языка.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Речь устная и письменная, монологическая и диалогическая (повторение).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23.10.2. Текст.</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Основные признаки текста (обобщение).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Особенности функционально-смысловых типов речи (повествование, описание, </w:t>
      </w:r>
      <w:r w:rsidRPr="00EA15F3">
        <w:rPr>
          <w:rFonts w:ascii="Times New Roman" w:eastAsia="SchoolBookSanPin" w:hAnsi="Times New Roman"/>
          <w:sz w:val="24"/>
          <w:szCs w:val="24"/>
          <w:lang w:val="ru-RU"/>
        </w:rPr>
        <w:lastRenderedPageBreak/>
        <w:t>рассуждение) (обобщение).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 Синтаксис. Пунктуация.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23.10.3.1. Сложное предложение.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23.10.3.2. Сложносочинённое предложение.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23.10.3.3. Сложноподчинённое предложение.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Знаки препинания в сложноподчинённом предложении с подчинительными союзными словами.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подлежащего.</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Сложноподчинённые предложения </w:t>
      </w:r>
      <w:proofErr w:type="gramStart"/>
      <w:r w:rsidRPr="00EA15F3">
        <w:rPr>
          <w:rFonts w:ascii="Times New Roman" w:eastAsia="SchoolBookSanPin" w:hAnsi="Times New Roman"/>
          <w:sz w:val="24"/>
          <w:szCs w:val="24"/>
          <w:lang w:val="ru-RU"/>
        </w:rPr>
        <w:t>с придаточными прямого дополнения</w:t>
      </w:r>
      <w:proofErr w:type="gramEnd"/>
      <w:r w:rsidRPr="00EA15F3">
        <w:rPr>
          <w:rFonts w:ascii="Times New Roman" w:eastAsia="SchoolBookSanPin" w:hAnsi="Times New Roman"/>
          <w:sz w:val="24"/>
          <w:szCs w:val="24"/>
          <w:lang w:val="ru-RU"/>
        </w:rPr>
        <w:t>.</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Сложноподчинённые предложения </w:t>
      </w:r>
      <w:proofErr w:type="gramStart"/>
      <w:r w:rsidRPr="00EA15F3">
        <w:rPr>
          <w:rFonts w:ascii="Times New Roman" w:eastAsia="SchoolBookSanPin" w:hAnsi="Times New Roman"/>
          <w:sz w:val="24"/>
          <w:szCs w:val="24"/>
          <w:lang w:val="ru-RU"/>
        </w:rPr>
        <w:t>с придаточными косвенного дополнения</w:t>
      </w:r>
      <w:proofErr w:type="gramEnd"/>
      <w:r w:rsidRPr="00EA15F3">
        <w:rPr>
          <w:rFonts w:ascii="Times New Roman" w:eastAsia="SchoolBookSanPin" w:hAnsi="Times New Roman"/>
          <w:sz w:val="24"/>
          <w:szCs w:val="24"/>
          <w:lang w:val="ru-RU"/>
        </w:rPr>
        <w:t>.</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определительными.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обстоятельственными.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образа действия.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места.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времени.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причины и цели.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условия.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придаточными уступки.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Сложноподчинённые предложения с несколькими придаточными.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Знаки препинания в сложноподчинённых предложениях.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23.10.3.4. Бессоюзное сложное предложение.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Понятие о бессоюзном сложном предложении. Смысловые отношения между частями бессоюзного сложного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Виды бессоюзных сложных предложений. Грамматическая синонимия бессоюзных сложных предложений и союзных сложных предложений.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Бессоюзные сложные предложения со значением перечисления.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Запятая и точка с запятой в бессоюзном сложном предложении.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Бессоюзные сложные предложения со значением причины, пояснения, дополнения.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Двоеточие в бессоюзном сложном предложении.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Бессоюзные сложные предложения со значением противопоставления, времени, условия и следствия, сравнения.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Тире в бессоюзном сложном предложении.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Синтаксический и пунктуационный анализ бессоюзных сложных предложений.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23.10.3.5. Прямая и косвенная речь. Цитирование.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Цитирование. Способы включения цитат в высказывание.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 Планируемые результаты освоения программы по родному (аварскому) языку на уровне основного общего образования.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23.11.1. 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1) гражданского воспитания: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неприятие любых форм экстремизма, дискриминации;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понимание роли различных социальных институтов в жизни человека;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готовность к участию в гуманитарной деятельности (помощь людям, нуждающимся в ней, волонтёрство);</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 патриотического воспитания: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w:t>
      </w:r>
      <w:r w:rsidRPr="00EA15F3">
        <w:rPr>
          <w:rFonts w:ascii="Times New Roman" w:eastAsia="SchoolBookSanPin" w:hAnsi="Times New Roman"/>
          <w:sz w:val="24"/>
          <w:szCs w:val="24"/>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3) духовно-нравственного воспитания: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4) эстетического воспитания: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5) физического воспитания, формирования культуры здоровья и эмоционального благополучия: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осознание ценности жизни с использованием собственного жизненного и</w:t>
      </w:r>
      <w:r w:rsidR="00D03DB8">
        <w:rPr>
          <w:rFonts w:ascii="Times New Roman" w:eastAsia="SchoolBookSanPin" w:hAnsi="Times New Roman"/>
          <w:sz w:val="24"/>
          <w:szCs w:val="24"/>
          <w:lang w:val="ru-RU"/>
        </w:rPr>
        <w:t xml:space="preserve"> </w:t>
      </w:r>
      <w:r w:rsidRPr="00EA15F3">
        <w:rPr>
          <w:rFonts w:ascii="Times New Roman" w:eastAsia="SchoolBookSanPin" w:hAnsi="Times New Roman"/>
          <w:sz w:val="24"/>
          <w:szCs w:val="24"/>
          <w:lang w:val="ru-RU"/>
        </w:rPr>
        <w:t>читательского опыта, ответственное отношение к своему здоровью и установка на здоровый образ жизни (здоровое питание, с</w:t>
      </w:r>
      <w:r w:rsidR="00D03DB8">
        <w:rPr>
          <w:rFonts w:ascii="Times New Roman" w:eastAsia="SchoolBookSanPin" w:hAnsi="Times New Roman"/>
          <w:sz w:val="24"/>
          <w:szCs w:val="24"/>
          <w:lang w:val="ru-RU"/>
        </w:rPr>
        <w:t xml:space="preserve">облюдение гигиенических </w:t>
      </w:r>
      <w:proofErr w:type="gramStart"/>
      <w:r w:rsidR="00D03DB8">
        <w:rPr>
          <w:rFonts w:ascii="Times New Roman" w:eastAsia="SchoolBookSanPin" w:hAnsi="Times New Roman"/>
          <w:sz w:val="24"/>
          <w:szCs w:val="24"/>
          <w:lang w:val="ru-RU"/>
        </w:rPr>
        <w:t>правил,</w:t>
      </w:r>
      <w:r w:rsidRPr="00EA15F3">
        <w:rPr>
          <w:rFonts w:ascii="Times New Roman" w:eastAsia="SchoolBookSanPin" w:hAnsi="Times New Roman"/>
          <w:sz w:val="24"/>
          <w:szCs w:val="24"/>
          <w:lang w:val="ru-RU"/>
        </w:rPr>
        <w:t>рациональный</w:t>
      </w:r>
      <w:proofErr w:type="gramEnd"/>
      <w:r w:rsidRPr="00EA15F3">
        <w:rPr>
          <w:rFonts w:ascii="Times New Roman" w:eastAsia="SchoolBookSanPin" w:hAnsi="Times New Roman"/>
          <w:sz w:val="24"/>
          <w:szCs w:val="24"/>
          <w:lang w:val="ru-RU"/>
        </w:rPr>
        <w:t xml:space="preserve"> режим занятий и отдыха, регулярная физическая активность);</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умение принимать себя и других, не осуждая;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6) трудового воспитания: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умение рассказать о своих планах на будущее;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7) экологического воспитания: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8) ценности научного познания: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9) адаптации обучающегося к изменяющимся условиям социальной и природной среды: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w:t>
      </w:r>
      <w:r w:rsidRPr="00EA15F3">
        <w:rPr>
          <w:rFonts w:ascii="Times New Roman" w:eastAsia="SchoolBookSanPin" w:hAnsi="Times New Roman"/>
          <w:sz w:val="24"/>
          <w:szCs w:val="24"/>
          <w:lang w:val="ru-RU"/>
        </w:rPr>
        <w:lastRenderedPageBreak/>
        <w:t>не известных, осознавать дефицит собственных знаний и компетенций, планировать своё развитие;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 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23.11.2.1. У обучающегося будут сформированы следующие базовые логические действия как часть познавательных универсальных учебных действий: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и характеризовать существенные признаки языковых единиц, языковых явлений и процессов;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в тексте дефициты информации, данных, необходимых для решения поставленной учебной задачи;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использовать вопросы как исследовательский инструмент познания в языковом образовании;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составлять алгоритм действий и использовать его для решения учебных задач;</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23.11.2.3. У обучающегося будут сформированы умения работать с информацией как часть познавательных универсальных учебных действий: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эффективно запоминать и систематизировать информацию.</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23.11.2.4. У обучающегося будут сформированы умения общения как часть коммуникативных универсальных учебных действий: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условиями </w:t>
      </w:r>
      <w:r w:rsidRPr="00EA15F3">
        <w:rPr>
          <w:rFonts w:ascii="Times New Roman" w:eastAsia="SchoolBookSanPin" w:hAnsi="Times New Roman"/>
          <w:sz w:val="24"/>
          <w:szCs w:val="24"/>
          <w:lang w:val="ru-RU"/>
        </w:rPr>
        <w:lastRenderedPageBreak/>
        <w:t>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невербальные средства общения, понимать значение социальных знаков;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предпосылки конфликтных ситуаций и смягчать конфликты, вести переговоры;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23.11.2.5. У обучающегося будут сформированы умения самоорганизации как части регулятивных универсальных учебных действий: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проблемы для решения в учебных и жизненных ситуациях;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выбор и брать ответственность за решение.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владеть разными способами самоконтроля (в том числе речевого), самомотивации и рефлексии;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давать оценку учебной ситуации и предлагать план её изменения;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w:t>
      </w:r>
      <w:r w:rsidRPr="00EA15F3">
        <w:rPr>
          <w:rFonts w:ascii="Times New Roman" w:eastAsia="SchoolBookSanPin" w:hAnsi="Times New Roman"/>
          <w:sz w:val="24"/>
          <w:szCs w:val="24"/>
          <w:lang w:val="ru-RU"/>
        </w:rPr>
        <w:lastRenderedPageBreak/>
        <w:t>оценивать соответствие результата цели и условиям общения;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развивать способность управлять собственными эмоциями и эмоциями других;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регулировать способ выражения собственных эмоций;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осознанно относиться к другому человеку и его мнению;</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признавать своё и чужое право на ошибку;</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принимать себя и других, не осуждая;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проявлять открытость;</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осознавать невозможность контролировать всё вокруг.</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23.11.2.7. У обучающегося будут сформированы умения совместной деятельности: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обобщать мнения нескольких </w:t>
      </w:r>
      <w:r w:rsidRPr="00EA15F3">
        <w:rPr>
          <w:rFonts w:ascii="Times New Roman" w:hAnsi="Times New Roman"/>
          <w:sz w:val="24"/>
          <w:szCs w:val="24"/>
          <w:lang w:val="ru-RU"/>
        </w:rPr>
        <w:t>человек</w:t>
      </w:r>
      <w:r w:rsidRPr="00EA15F3">
        <w:rPr>
          <w:rFonts w:ascii="Times New Roman" w:eastAsia="SchoolBookSanPin" w:hAnsi="Times New Roman"/>
          <w:sz w:val="24"/>
          <w:szCs w:val="24"/>
          <w:lang w:val="ru-RU"/>
        </w:rPr>
        <w:t>, проявлять готовность руководить, выполнять поручения, подчиняться;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23.11.3. Предметные результаты изучения родного (аварского) языка. К концу обучения в 5 классе обучающийся научится:</w:t>
      </w:r>
    </w:p>
    <w:p w:rsidR="00EA15F3" w:rsidRPr="00EA15F3" w:rsidRDefault="00EA15F3" w:rsidP="00EA15F3">
      <w:pPr>
        <w:spacing w:after="0" w:line="353" w:lineRule="auto"/>
        <w:ind w:firstLine="709"/>
        <w:jc w:val="both"/>
        <w:rPr>
          <w:rFonts w:ascii="Times New Roman" w:eastAsia="SchoolBookSanPin" w:hAnsi="Times New Roman"/>
          <w:b/>
          <w:bCs/>
          <w:sz w:val="24"/>
          <w:szCs w:val="24"/>
          <w:lang w:val="ru-RU"/>
        </w:rPr>
      </w:pPr>
      <w:r w:rsidRPr="00EA15F3">
        <w:rPr>
          <w:rFonts w:ascii="Times New Roman" w:eastAsia="SchoolBookSanPin" w:hAnsi="Times New Roman"/>
          <w:sz w:val="24"/>
          <w:szCs w:val="24"/>
          <w:lang w:val="ru-RU"/>
        </w:rPr>
        <w:t>осознавать</w:t>
      </w:r>
      <w:r w:rsidRPr="00EA15F3">
        <w:rPr>
          <w:rFonts w:ascii="Times New Roman" w:eastAsia="SchoolBookSanPin" w:hAnsi="Times New Roman"/>
          <w:bCs/>
          <w:sz w:val="24"/>
          <w:szCs w:val="24"/>
          <w:lang w:val="ru-RU"/>
        </w:rPr>
        <w:t xml:space="preserve"> роль родного языка в жизни общества и человека, красоту, богатство, выразительность аварского языка;</w:t>
      </w:r>
    </w:p>
    <w:p w:rsidR="00EA15F3" w:rsidRPr="00EA15F3" w:rsidRDefault="00EA15F3" w:rsidP="00EA15F3">
      <w:pPr>
        <w:spacing w:after="0" w:line="353" w:lineRule="auto"/>
        <w:ind w:firstLine="709"/>
        <w:jc w:val="both"/>
        <w:rPr>
          <w:rFonts w:ascii="Times New Roman" w:eastAsia="SchoolBookSanPin" w:hAnsi="Times New Roman"/>
          <w:b/>
          <w:bCs/>
          <w:sz w:val="24"/>
          <w:szCs w:val="24"/>
          <w:lang w:val="ru-RU"/>
        </w:rPr>
      </w:pPr>
      <w:r w:rsidRPr="00EA15F3">
        <w:rPr>
          <w:rFonts w:ascii="Times New Roman" w:eastAsia="SchoolBookSanPin" w:hAnsi="Times New Roman"/>
          <w:bCs/>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A15F3" w:rsidRPr="00EA15F3" w:rsidRDefault="00EA15F3" w:rsidP="00EA15F3">
      <w:pPr>
        <w:spacing w:after="0" w:line="353" w:lineRule="auto"/>
        <w:ind w:firstLine="709"/>
        <w:jc w:val="both"/>
        <w:rPr>
          <w:rFonts w:ascii="Times New Roman" w:eastAsia="SchoolBookSanPin" w:hAnsi="Times New Roman"/>
          <w:b/>
          <w:bCs/>
          <w:sz w:val="24"/>
          <w:szCs w:val="24"/>
          <w:lang w:val="ru-RU"/>
        </w:rPr>
      </w:pPr>
      <w:r w:rsidRPr="00EA15F3">
        <w:rPr>
          <w:rFonts w:ascii="Times New Roman" w:eastAsia="SchoolBookSanPin" w:hAnsi="Times New Roman"/>
          <w:bCs/>
          <w:sz w:val="24"/>
          <w:szCs w:val="24"/>
          <w:lang w:val="ru-RU"/>
        </w:rPr>
        <w:t xml:space="preserve">иметь общее представление об особенностях разговорной речи, функциональных стилей, </w:t>
      </w:r>
      <w:r w:rsidRPr="00EA15F3">
        <w:rPr>
          <w:rFonts w:ascii="Times New Roman" w:eastAsia="SchoolBookSanPin" w:hAnsi="Times New Roman"/>
          <w:bCs/>
          <w:sz w:val="24"/>
          <w:szCs w:val="24"/>
          <w:lang w:val="ru-RU"/>
        </w:rPr>
        <w:lastRenderedPageBreak/>
        <w:t>языка художественной литературы;</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звуки, понимать различие между звуком и буквой, характеризовать систему звуков;</w:t>
      </w:r>
    </w:p>
    <w:p w:rsidR="00EA15F3" w:rsidRPr="00EA15F3" w:rsidRDefault="00EA15F3" w:rsidP="00EA15F3">
      <w:pPr>
        <w:spacing w:after="0" w:line="353" w:lineRule="auto"/>
        <w:ind w:firstLine="709"/>
        <w:jc w:val="both"/>
        <w:rPr>
          <w:rFonts w:ascii="Times New Roman" w:eastAsia="SchoolBookSanPin" w:hAnsi="Times New Roman"/>
          <w:b/>
          <w:bCs/>
          <w:sz w:val="24"/>
          <w:szCs w:val="24"/>
          <w:lang w:val="ru-RU"/>
        </w:rPr>
      </w:pPr>
      <w:r w:rsidRPr="00EA15F3">
        <w:rPr>
          <w:rFonts w:ascii="Times New Roman" w:eastAsia="SchoolBookSanPin" w:hAnsi="Times New Roman"/>
          <w:bCs/>
          <w:sz w:val="24"/>
          <w:szCs w:val="24"/>
          <w:lang w:val="ru-RU"/>
        </w:rPr>
        <w:t>проводить фонетический анализ слов;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знания по орфографии в практике правописания (в том числе применять знание о правописании букв, обозначающих геминаты, букв ъ, ь, е, ё, ю, я)</w:t>
      </w:r>
      <w:r w:rsidRPr="00EA15F3">
        <w:rPr>
          <w:rFonts w:ascii="Times New Roman" w:eastAsia="SchoolBookSanPin" w:hAnsi="Times New Roman"/>
          <w:sz w:val="24"/>
          <w:szCs w:val="24"/>
          <w:lang w:val="ru-RU"/>
        </w:rPr>
        <w:t>;</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однозначные и многозначные слова, различать прямое и переносное значения слова;</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синонимы, антонимы, омонимы, различать многозначные слова и омонимы;</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лексический анализ слов (в рамках изученного);</w:t>
      </w:r>
    </w:p>
    <w:p w:rsidR="00EA15F3" w:rsidRPr="00EA15F3" w:rsidRDefault="00EA15F3" w:rsidP="00EA15F3">
      <w:pPr>
        <w:spacing w:after="0" w:line="353" w:lineRule="auto"/>
        <w:ind w:firstLine="709"/>
        <w:jc w:val="both"/>
        <w:rPr>
          <w:rFonts w:ascii="Times New Roman" w:eastAsia="SchoolBookSanPin" w:hAnsi="Times New Roman"/>
          <w:b/>
          <w:bCs/>
          <w:sz w:val="24"/>
          <w:szCs w:val="24"/>
          <w:lang w:val="ru-RU"/>
        </w:rPr>
      </w:pPr>
      <w:r w:rsidRPr="00EA15F3">
        <w:rPr>
          <w:rFonts w:ascii="Times New Roman" w:eastAsia="SchoolBookSanPin" w:hAnsi="Times New Roman"/>
          <w:bCs/>
          <w:sz w:val="24"/>
          <w:szCs w:val="24"/>
          <w:lang w:val="ru-RU"/>
        </w:rPr>
        <w:t>пользоваться лексическими словарями (толковым словарём, словарями синонимов, антонимов, омонимов);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морфему как минимальную значимую единицу языка;</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морфемы в слове (корень, суффикс, окончание), выделять основу слова;</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находить чередование гласных и согласных звуков в морфемах;</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морфемный анализ слов;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знания по морфемике при выполнении языкового анализа различных видов и в практике правописания;</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определять</w:t>
      </w:r>
      <w:r w:rsidRPr="00EA15F3">
        <w:rPr>
          <w:rFonts w:ascii="Times New Roman" w:eastAsia="SchoolBookSanPin" w:hAnsi="Times New Roman"/>
          <w:bCs/>
          <w:sz w:val="24"/>
          <w:szCs w:val="24"/>
          <w:lang w:val="ru-RU"/>
        </w:rPr>
        <w:t xml:space="preserve"> принадлежность слова к определенной части речи по его лексико-грамматическому значению, морфологическим и синтаксическим признакам;</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имена существительные и глаголы;</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частичный морфологический анализ имён существительных и глаголов;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знания по морфологии при выполнении языкового анализа различных видов и в речевой практике;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лексико-грамматические разряды имён существительных;</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определять</w:t>
      </w:r>
      <w:r w:rsidRPr="00EA15F3">
        <w:rPr>
          <w:rFonts w:ascii="Times New Roman" w:eastAsia="SchoolBookSanPin" w:hAnsi="Times New Roman"/>
          <w:bCs/>
          <w:sz w:val="24"/>
          <w:szCs w:val="24"/>
          <w:lang w:val="ru-RU"/>
        </w:rPr>
        <w:t xml:space="preserve"> глаголы с классными показателями и без классных показателей;</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bidi="ru-RU"/>
        </w:rPr>
      </w:pPr>
      <w:r w:rsidRPr="00EA15F3">
        <w:rPr>
          <w:rFonts w:ascii="Times New Roman" w:eastAsia="SchoolBookSanPin" w:hAnsi="Times New Roman"/>
          <w:sz w:val="24"/>
          <w:szCs w:val="24"/>
          <w:lang w:val="ru-RU" w:bidi="ru-RU"/>
        </w:rPr>
        <w:t xml:space="preserve">соотносить </w:t>
      </w:r>
      <w:r w:rsidRPr="00EA15F3">
        <w:rPr>
          <w:rFonts w:ascii="Times New Roman" w:eastAsia="SchoolBookSanPin" w:hAnsi="Times New Roman"/>
          <w:bCs/>
          <w:sz w:val="24"/>
          <w:szCs w:val="24"/>
          <w:lang w:val="ru-RU" w:bidi="ru-RU"/>
        </w:rPr>
        <w:t>начальную форму (масдар) и временные формы глагола;</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bidi="ru-RU"/>
        </w:rPr>
      </w:pPr>
      <w:r w:rsidRPr="00EA15F3">
        <w:rPr>
          <w:rFonts w:ascii="Times New Roman" w:eastAsia="SchoolBookSanPin" w:hAnsi="Times New Roman"/>
          <w:sz w:val="24"/>
          <w:szCs w:val="24"/>
          <w:lang w:val="ru-RU" w:bidi="ru-RU"/>
        </w:rPr>
        <w:t xml:space="preserve">распознавать </w:t>
      </w:r>
      <w:r w:rsidRPr="00EA15F3">
        <w:rPr>
          <w:rFonts w:ascii="Times New Roman" w:eastAsia="SchoolBookSanPin" w:hAnsi="Times New Roman"/>
          <w:bCs/>
          <w:sz w:val="24"/>
          <w:szCs w:val="24"/>
          <w:lang w:val="ru-RU" w:bidi="ru-RU"/>
        </w:rPr>
        <w:t>временные формы глагола;</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bidi="ru-RU"/>
        </w:rPr>
      </w:pPr>
      <w:r w:rsidRPr="00EA15F3">
        <w:rPr>
          <w:rFonts w:ascii="Times New Roman" w:eastAsia="SchoolBookSanPin" w:hAnsi="Times New Roman"/>
          <w:bCs/>
          <w:sz w:val="24"/>
          <w:szCs w:val="24"/>
          <w:lang w:val="ru-RU" w:bidi="ru-RU"/>
        </w:rPr>
        <w:t xml:space="preserve">осознанно </w:t>
      </w:r>
      <w:r w:rsidRPr="00EA15F3">
        <w:rPr>
          <w:rFonts w:ascii="Times New Roman" w:eastAsia="SchoolBookSanPin" w:hAnsi="Times New Roman"/>
          <w:sz w:val="24"/>
          <w:szCs w:val="24"/>
          <w:lang w:val="ru-RU" w:bidi="ru-RU"/>
        </w:rPr>
        <w:t xml:space="preserve">употреблять </w:t>
      </w:r>
      <w:r w:rsidRPr="00EA15F3">
        <w:rPr>
          <w:rFonts w:ascii="Times New Roman" w:eastAsia="SchoolBookSanPin" w:hAnsi="Times New Roman"/>
          <w:bCs/>
          <w:sz w:val="24"/>
          <w:szCs w:val="24"/>
          <w:lang w:val="ru-RU" w:bidi="ru-RU"/>
        </w:rPr>
        <w:t>глаголы в настоящем, прошедшем, общем и будущем временах, изменяя глаголы по временам и числам;</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частичный морфологический анализ глаголов (в рамках изученного);</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lastRenderedPageBreak/>
        <w:t>распознавать единицы синтаксиса (словосочетание и предложение);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выделять</w:t>
      </w:r>
      <w:r w:rsidRPr="00EA15F3">
        <w:rPr>
          <w:rFonts w:ascii="Times New Roman" w:eastAsia="SchoolBookSanPin" w:hAnsi="Times New Roman"/>
          <w:bCs/>
          <w:sz w:val="24"/>
          <w:szCs w:val="24"/>
          <w:lang w:val="ru-RU"/>
        </w:rPr>
        <w:t xml:space="preserve"> словосочетание в предложении, анализировать его структуру, устанавливать смысловую связь в словосочетании;</w:t>
      </w:r>
    </w:p>
    <w:p w:rsidR="00EA15F3" w:rsidRPr="00EA15F3" w:rsidRDefault="00EA15F3" w:rsidP="00EA15F3">
      <w:pPr>
        <w:spacing w:after="0" w:line="360"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 xml:space="preserve">определять </w:t>
      </w:r>
      <w:r w:rsidRPr="00EA15F3">
        <w:rPr>
          <w:rFonts w:ascii="Times New Roman" w:eastAsia="SchoolBookSanPin" w:hAnsi="Times New Roman"/>
          <w:bCs/>
          <w:sz w:val="24"/>
          <w:szCs w:val="24"/>
          <w:lang w:val="ru-RU"/>
        </w:rPr>
        <w:t>границы предложения с использованием его основных признаков;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распознавать</w:t>
      </w:r>
      <w:r w:rsidRPr="00EA15F3">
        <w:rPr>
          <w:rFonts w:ascii="Times New Roman" w:eastAsia="SchoolBookSanPin" w:hAnsi="Times New Roman"/>
          <w:bCs/>
          <w:sz w:val="24"/>
          <w:szCs w:val="24"/>
          <w:lang w:val="ru-RU"/>
        </w:rPr>
        <w:t xml:space="preserve"> виды предложений по цели высказывания и эмоциональной окраске;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 xml:space="preserve">находить </w:t>
      </w:r>
      <w:r w:rsidRPr="00EA15F3">
        <w:rPr>
          <w:rFonts w:ascii="Times New Roman" w:eastAsia="SchoolBookSanPin" w:hAnsi="Times New Roman"/>
          <w:bCs/>
          <w:sz w:val="24"/>
          <w:szCs w:val="24"/>
          <w:lang w:val="ru-RU"/>
        </w:rPr>
        <w:t>главные члены предложения: подлежащее и сказуемое, и прямое дополнение;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находить второстепенные члены предложения и определять их типы;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находить обращение в тексте, объяснять его отличие от подлежащего;</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простые и сложные предложения по количеству грамматических основ;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составлять сложные предложения в соответствии с их схемами;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выделять прямую речь и слова автора;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расставлять знаки препинания в предложениях с прямой речью;</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иметь представление о диалоге;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разбор предложения (в рамках изученного).</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23.11.4. Предметные результаты изучения родного (аварского) языка. К концу обучения в 6 классе обучающийся научится: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характеризовать функции аварского языка как одного из государственных языков Республики Дагестан и языка межэтнического общения;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различные виды диалога: побуждение к действию, обмен мнениями;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составлять план текста;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текст-описание: устно и письменно описывать внешность человека, помещение, природу, местность;</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характеризовать особенности официально-делового стиля;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и анализировать тексты официально-делового стиля (заявление, расписка);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слова с точки зрения их происхождения: исконно аварские и заимствованные слова;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слова с точки зрения их принадлежности к активному или пассивному запасу: неологизмы, устаревшие слова (историзмы и архаизмы);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lastRenderedPageBreak/>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способы словообразования (суффиксальный, словосложение, переход из одной части речи в другую, метатония, дезаффиксация);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соблюдать нормы словообразования имён прилагательных, сложных и сложносокращённых слов;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bCs/>
          <w:sz w:val="24"/>
          <w:szCs w:val="24"/>
          <w:lang w:val="ru-RU"/>
        </w:rPr>
        <w:t>распознавать</w:t>
      </w:r>
      <w:r w:rsidRPr="00EA15F3">
        <w:rPr>
          <w:rFonts w:ascii="Times New Roman" w:eastAsia="SchoolBookSanPin" w:hAnsi="Times New Roman"/>
          <w:sz w:val="24"/>
          <w:szCs w:val="24"/>
          <w:lang w:val="ru-RU"/>
        </w:rPr>
        <w:t xml:space="preserve"> имена существительные, имеющие форму только множественного числа и имена существительные, имеющие форму только единственного числа;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bCs/>
          <w:sz w:val="24"/>
          <w:szCs w:val="24"/>
          <w:lang w:val="ru-RU"/>
        </w:rPr>
        <w:t>определять</w:t>
      </w:r>
      <w:r w:rsidRPr="00EA15F3">
        <w:rPr>
          <w:rFonts w:ascii="Times New Roman" w:eastAsia="SchoolBookSanPin" w:hAnsi="Times New Roman"/>
          <w:sz w:val="24"/>
          <w:szCs w:val="24"/>
          <w:lang w:val="ru-RU"/>
        </w:rPr>
        <w:t xml:space="preserve"> падеж имени существительного;</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bCs/>
          <w:sz w:val="24"/>
          <w:szCs w:val="24"/>
          <w:lang w:val="ru-RU"/>
        </w:rPr>
        <w:t>иметь представление о</w:t>
      </w:r>
      <w:r w:rsidRPr="00EA15F3">
        <w:rPr>
          <w:rFonts w:ascii="Times New Roman" w:eastAsia="SchoolBookSanPin" w:hAnsi="Times New Roman"/>
          <w:sz w:val="24"/>
          <w:szCs w:val="24"/>
          <w:lang w:val="ru-RU"/>
        </w:rPr>
        <w:t xml:space="preserve"> правописании падежных окончаний имен существительных;</w:t>
      </w:r>
    </w:p>
    <w:p w:rsidR="00EA15F3" w:rsidRPr="00EA15F3" w:rsidRDefault="00EA15F3" w:rsidP="00EA15F3">
      <w:pPr>
        <w:spacing w:after="0" w:line="353" w:lineRule="auto"/>
        <w:ind w:firstLine="709"/>
        <w:jc w:val="both"/>
        <w:rPr>
          <w:rFonts w:ascii="Times New Roman" w:eastAsia="SchoolBookSanPin" w:hAnsi="Times New Roman"/>
          <w:b/>
          <w:sz w:val="24"/>
          <w:szCs w:val="24"/>
          <w:lang w:val="ru-RU"/>
        </w:rPr>
      </w:pPr>
      <w:r w:rsidRPr="00EA15F3">
        <w:rPr>
          <w:rFonts w:ascii="Times New Roman" w:eastAsia="SchoolBookSanPin" w:hAnsi="Times New Roman"/>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качественные, относительные и притяжательные имена прилагательные;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особенности склонение субстантированных прилагательных;</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усваивать правило написания прилагательных, заимствованных из русского языка;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bCs/>
          <w:sz w:val="24"/>
          <w:szCs w:val="24"/>
          <w:lang w:val="ru-RU"/>
        </w:rPr>
        <w:t>проводить</w:t>
      </w:r>
      <w:r w:rsidRPr="00EA15F3">
        <w:rPr>
          <w:rFonts w:ascii="Times New Roman" w:eastAsia="SchoolBookSanPin" w:hAnsi="Times New Roman"/>
          <w:sz w:val="24"/>
          <w:szCs w:val="24"/>
          <w:lang w:val="ru-RU"/>
        </w:rPr>
        <w:t xml:space="preserve"> морфологический разбор имен прилагательных;</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р</w:t>
      </w:r>
      <w:r w:rsidRPr="00EA15F3">
        <w:rPr>
          <w:rFonts w:ascii="Times New Roman" w:eastAsia="SchoolBookSanPin" w:hAnsi="Times New Roman"/>
          <w:bCs/>
          <w:sz w:val="24"/>
          <w:szCs w:val="24"/>
          <w:lang w:val="ru-RU"/>
        </w:rPr>
        <w:t>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склонять числительные и характеризовать особенности склонения, синтаксических функций числительных;</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роль имён числительных в речи, особенности употребления в научных текстах, деловой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правильно употреблять количественные числительные, распределительно-разделительные числительные, собирател</w:t>
      </w:r>
      <w:r w:rsidR="00D03DB8">
        <w:rPr>
          <w:rFonts w:ascii="Times New Roman" w:eastAsia="SchoolBookSanPin" w:hAnsi="Times New Roman"/>
          <w:bCs/>
          <w:sz w:val="24"/>
          <w:szCs w:val="24"/>
          <w:lang w:val="ru-RU"/>
        </w:rPr>
        <w:t>ьные числительные, числительные</w:t>
      </w:r>
      <w:r w:rsidRPr="00EA15F3">
        <w:rPr>
          <w:rFonts w:ascii="Times New Roman" w:eastAsia="SchoolBookSanPin" w:hAnsi="Times New Roman"/>
          <w:bCs/>
          <w:sz w:val="24"/>
          <w:szCs w:val="24"/>
          <w:lang w:val="ru-RU"/>
        </w:rPr>
        <w:t>приблизительного счета, дробные числительные;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правильно употреблять местоимения в соответствии с требованиями аварского речевого этикета, соблюдать нормы правописания местоимений;</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lastRenderedPageBreak/>
        <w:t>характеризовать причастия как особую группу слов;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признаки глагола и имени прилагательного в причастии;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причастия прошедшего, общего и будущего времени;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выявлять</w:t>
      </w:r>
      <w:r w:rsidRPr="00EA15F3">
        <w:rPr>
          <w:rFonts w:ascii="Times New Roman" w:eastAsia="SchoolBookSanPin" w:hAnsi="Times New Roman"/>
          <w:bCs/>
          <w:sz w:val="24"/>
          <w:szCs w:val="24"/>
          <w:lang w:val="ru-RU"/>
        </w:rPr>
        <w:t xml:space="preserve"> путём наблюдений особенности склонения причастий;</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причастий, применять это умение в речевой практике;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конструировать причастные обороты, определять роль причастия в предложении;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деепричастия как особую группу слов;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признаки глагола и наречия в деепричастии;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деепричастия прошедшего и общего времени;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деепричастий, применять это умение в речевой практике;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правильно строить предложения с одиночными деепричастиями и деепричастными оборотами;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правильно расставлять знаки препинания в предложениях с одиночным деепричастием и деепричастным оборотом.</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23.11.5. Предметные результаты изучения родного (аварского) языка. К концу обучения в 7 классе обучающийся научится: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характеризовать язык как развивающееся явление;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взаимосвязь языка, культуры и истории народа, приводить соответствующие примеры;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объяснять причины изменений, происходящих в языке на современном этапе его развития;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типы текстов;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текст на основе исходного;</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описать предметную и сюжетную картины с использованием необходимых языковых средств;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тексты публицистического стиля;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называть грамматические свойства инфинитива (целевой формы) глагола, выделять его основу;</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bidi="ru-RU"/>
        </w:rPr>
      </w:pPr>
      <w:r w:rsidRPr="00EA15F3">
        <w:rPr>
          <w:rFonts w:ascii="Times New Roman" w:eastAsia="SchoolBookSanPin" w:hAnsi="Times New Roman"/>
          <w:sz w:val="24"/>
          <w:szCs w:val="24"/>
          <w:lang w:val="ru-RU" w:bidi="ru-RU"/>
        </w:rPr>
        <w:t>распознавать понудительные формы глагола, глаголы длительного вида, глаголы, обозначающие многократные действия;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bidi="ru-RU"/>
        </w:rPr>
      </w:pPr>
      <w:r w:rsidRPr="00EA15F3">
        <w:rPr>
          <w:rFonts w:ascii="Times New Roman" w:eastAsia="SchoolBookSanPin" w:hAnsi="Times New Roman"/>
          <w:sz w:val="24"/>
          <w:szCs w:val="24"/>
          <w:lang w:val="ru-RU" w:bidi="ru-RU"/>
        </w:rPr>
        <w:t>осознанно употреблять составные (аналитические) формы настоящего, будущего и прошедшего времени;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наклонение глагола, значение глаголов в изъявительном, повелительном, вопросительном и условном наклонении;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нормы правописания глаголов с изученными орфограммами;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морфологический разбор глаголов;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lastRenderedPageBreak/>
        <w:t>распознавать наречия в</w:t>
      </w:r>
      <w:r w:rsidRPr="00EA15F3">
        <w:rPr>
          <w:rFonts w:ascii="Times New Roman" w:eastAsia="SchoolBookSanPin" w:hAnsi="Times New Roman"/>
          <w:bCs/>
          <w:sz w:val="24"/>
          <w:szCs w:val="24"/>
          <w:lang w:val="ru-RU"/>
        </w:rPr>
        <w:t xml:space="preserve">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общее грамматическое значение наречий;</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разряды наречий по значению, характеризовать особенности словообразования наречий, их синтаксических свойств, роли в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наречий, применять это умение в речевой практике;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правила слитного и дефисного написания наречий;</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союзов, применять это умение в речевой практике;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частицу как служебную часть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разряды частиц по значению, по составу;</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объяснять роль частиц в передаче различных оттенков значения в слове и тексте;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частиц, применять это умение в речевой практике;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послелог как служебную часть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падежную форму именных частей речи в составе послеложно-падежных форм;</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t>анализировать</w:t>
      </w:r>
      <w:r w:rsidRPr="00EA15F3">
        <w:rPr>
          <w:rFonts w:ascii="Times New Roman" w:eastAsia="SchoolBookSanPin" w:hAnsi="Times New Roman"/>
          <w:bCs/>
          <w:sz w:val="24"/>
          <w:szCs w:val="24"/>
          <w:lang w:val="ru-RU"/>
        </w:rPr>
        <w:t xml:space="preserve"> послелоги в аспекте их строения и происхождения;</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междометия как особую группу слов, различать группы междометий по значению, объяснять роль междометий в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морфологический анализ междометий, применять это умение в речевой практике.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23.11.6. Предметные результаты изучения родного (аварского) языка. К концу обучения в 8 классе обучающийся научится: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иметь представление об аварском языке как одном из аваро-андо-цезских языков, рассказать об этом;</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извлекать информацию из различных источников;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указывать способы и средства связи предложений в тексте;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анализировать текст с точки зрения его принадлежности к функционально-смысловому типу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sz w:val="24"/>
          <w:szCs w:val="24"/>
          <w:lang w:val="ru-RU"/>
        </w:rPr>
        <w:lastRenderedPageBreak/>
        <w:t>создавать тексты официально-делового стиля (объяснительная записка, автобиография, характеристика);</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иметь представление о синтаксисе как разделе лингвистики;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словосочетание и предложение как единицы синтаксиса;</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словосочетания по морфологическим свойствам главного слова: именные, глагольные, наречные;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определять типы подчинительной связи слов в словосочетании: согласование, управление, примыкание;</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основные признаки предложения, средства оформления предложения в устной и письменной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нормы построения простого предложения, использования инверсии;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нормы согласования сказуемого с подлежащим, в том числе выраженным словосочетанием;</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нормы постановки тире между подлежащим и сказуемым;</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виды предложения по составу, их грамматические признаки, морфологические средства выражения главных членов;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грамматические различия односоставных предложений и двусоставных неполных предложений;</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понимать особенности употребления односоставных предложений в речи;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признаки однородных членов предложения, средства их связи (союзная и бессоюзная связь);</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lastRenderedPageBreak/>
        <w:t>применять нормы постановки знаков препинания в предложениях с однородными членами, с обобщающим словом при однородных членах;</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характеризовать грамматические, интонационные и пунктуационные особенности предложений со словами у (да), гуро (нет);</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проводить синтаксический анализ словосочетаний, синтаксический и пунктуационный анализ предложений;</w:t>
      </w:r>
    </w:p>
    <w:p w:rsidR="00EA15F3" w:rsidRPr="00EA15F3" w:rsidRDefault="00EA15F3" w:rsidP="00EA15F3">
      <w:pPr>
        <w:spacing w:after="0" w:line="353" w:lineRule="auto"/>
        <w:ind w:firstLine="709"/>
        <w:jc w:val="both"/>
        <w:rPr>
          <w:rFonts w:ascii="Times New Roman" w:eastAsia="SchoolBookSanPin" w:hAnsi="Times New Roman"/>
          <w:bCs/>
          <w:sz w:val="24"/>
          <w:szCs w:val="24"/>
          <w:lang w:val="ru-RU"/>
        </w:rPr>
      </w:pPr>
      <w:r w:rsidRPr="00EA15F3">
        <w:rPr>
          <w:rFonts w:ascii="Times New Roman" w:eastAsia="SchoolBookSanPin" w:hAnsi="Times New Roman"/>
          <w:bCs/>
          <w:sz w:val="24"/>
          <w:szCs w:val="24"/>
          <w:lang w:val="ru-RU"/>
        </w:rPr>
        <w:t>применять знания по синтаксису и пунктуации при выполнении языкового анализа различных видов и в речевой практике.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23.11.7. Предметные результаты изучения родного (аварского) языка. К концу обучения в 9 классе обучающийся научится: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осознавать роль родного языка в жизни человека;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осознавать выразительность, богатство родного языка;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осознавать роль аварского языка в развитии национальной культуры, оценивать роль лингвистов-авароведов в изучении аварского языка;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основания для сравнения и сравнивать устную и письменную формы речи, монологическую и диалогическую речь;</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устные монологические высказывания на основе наблюдений, личных впечатлений, чтения научно-учебной, художественной литературы;</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определять основания для сравнения и сравнивать разные функционально-смысловые типы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отличительные признаки текстов разных жанров;</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выражать своё отношение к прочитанному или прослушанному в устной и письменной форме;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hAnsi="Times New Roman"/>
          <w:sz w:val="24"/>
          <w:szCs w:val="24"/>
          <w:lang w:val="ru-RU"/>
        </w:rPr>
        <w:lastRenderedPageBreak/>
        <w:t>распознавать</w:t>
      </w:r>
      <w:r w:rsidRPr="00EA15F3">
        <w:rPr>
          <w:rFonts w:ascii="Times New Roman" w:eastAsia="SchoolBookSanPin" w:hAnsi="Times New Roman"/>
          <w:sz w:val="24"/>
          <w:szCs w:val="24"/>
          <w:lang w:val="ru-RU"/>
        </w:rPr>
        <w:t xml:space="preserve"> и характеризовать отличительные особенности языка художественной литературы в сравнении с другими функциональными разновидностями языка;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создавать тексты научного стиля;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основные средства синтаксической связи между частями сложного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и пунктуационный анализ сложносочинённых предложений;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нормы постановки знаков препинания в сложносочинённых предложениях;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подчинительные союзы и союзные слова;</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выявлять однородное, неоднородное и последовательное подчинение придаточных частей;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и пунктуационный анализ сложноподчинённых предложений;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нормы построения сложноподчинённых предложений и постановки знаков препинания в них;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 xml:space="preserve">характеризовать смысловые отношения между частями бессоюзного сложного </w:t>
      </w:r>
      <w:r w:rsidRPr="00EA15F3">
        <w:rPr>
          <w:rFonts w:ascii="Times New Roman" w:eastAsia="SchoolBookSanPin" w:hAnsi="Times New Roman"/>
          <w:sz w:val="24"/>
          <w:szCs w:val="24"/>
          <w:lang w:val="ru-RU"/>
        </w:rPr>
        <w:lastRenderedPageBreak/>
        <w:t>предложения, интонационное и пунктуационное выражение этих отношений;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и пунктуационный анализ бессоюзных сложных предложений;</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нормы постановки знаков препинания в бессоюзных сложных предложениях;</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типы сложных предложений с разными видами связи;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распознавать прямую и косвенную речь, выявлять синонимию предложений с прямой и косвенной речью;</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цитировать и применять разные способы включения цитат в высказывание;</w:t>
      </w:r>
    </w:p>
    <w:p w:rsidR="00EA15F3" w:rsidRPr="00EA15F3" w:rsidRDefault="00EA15F3" w:rsidP="00EA15F3">
      <w:pPr>
        <w:spacing w:after="0" w:line="353" w:lineRule="auto"/>
        <w:ind w:firstLine="709"/>
        <w:jc w:val="both"/>
        <w:rPr>
          <w:rFonts w:ascii="Times New Roman" w:eastAsia="SchoolBookSanPin" w:hAnsi="Times New Roman"/>
          <w:sz w:val="24"/>
          <w:szCs w:val="24"/>
          <w:lang w:val="ru-RU"/>
        </w:rPr>
      </w:pPr>
      <w:r w:rsidRPr="00EA15F3">
        <w:rPr>
          <w:rFonts w:ascii="Times New Roman" w:eastAsia="SchoolBookSanPin" w:hAnsi="Times New Roman"/>
          <w:sz w:val="24"/>
          <w:szCs w:val="24"/>
          <w:lang w:val="ru-RU"/>
        </w:rPr>
        <w:t>применять правила построения предложений с прямой и косвенной речью, при цитировании.</w:t>
      </w:r>
    </w:p>
    <w:p w:rsidR="00EA15F3" w:rsidRPr="00154D17" w:rsidRDefault="00154D17" w:rsidP="00EA15F3">
      <w:pPr>
        <w:keepNext/>
        <w:keepLines/>
        <w:spacing w:after="0" w:line="350" w:lineRule="auto"/>
        <w:ind w:firstLine="708"/>
        <w:jc w:val="both"/>
        <w:outlineLvl w:val="0"/>
        <w:rPr>
          <w:rFonts w:ascii="Times New Roman" w:eastAsia="Times New Roman" w:hAnsi="Times New Roman"/>
          <w:b/>
          <w:sz w:val="24"/>
          <w:szCs w:val="24"/>
          <w:lang w:val="ru-RU" w:eastAsia="ru-RU"/>
        </w:rPr>
      </w:pPr>
      <w:r w:rsidRPr="00154D17">
        <w:rPr>
          <w:rFonts w:ascii="Times New Roman" w:eastAsia="Times New Roman" w:hAnsi="Times New Roman"/>
          <w:b/>
          <w:sz w:val="24"/>
          <w:szCs w:val="24"/>
          <w:lang w:val="ru-RU" w:eastAsia="ru-RU"/>
        </w:rPr>
        <w:t>2.1.</w:t>
      </w:r>
      <w:proofErr w:type="gramStart"/>
      <w:r w:rsidRPr="00154D17">
        <w:rPr>
          <w:rFonts w:ascii="Times New Roman" w:eastAsia="Times New Roman" w:hAnsi="Times New Roman"/>
          <w:b/>
          <w:sz w:val="24"/>
          <w:szCs w:val="24"/>
          <w:lang w:val="ru-RU" w:eastAsia="ru-RU"/>
        </w:rPr>
        <w:t>6</w:t>
      </w:r>
      <w:r>
        <w:rPr>
          <w:rFonts w:ascii="Times New Roman" w:eastAsia="Times New Roman" w:hAnsi="Times New Roman"/>
          <w:sz w:val="24"/>
          <w:szCs w:val="24"/>
          <w:lang w:val="ru-RU" w:eastAsia="ru-RU"/>
        </w:rPr>
        <w:t>.</w:t>
      </w:r>
      <w:r w:rsidRPr="00154D17">
        <w:rPr>
          <w:rFonts w:ascii="Times New Roman" w:eastAsia="Times New Roman" w:hAnsi="Times New Roman"/>
          <w:b/>
          <w:sz w:val="24"/>
          <w:szCs w:val="24"/>
          <w:lang w:val="ru-RU" w:eastAsia="ru-RU"/>
        </w:rPr>
        <w:t>Р</w:t>
      </w:r>
      <w:r w:rsidR="00EA15F3" w:rsidRPr="00154D17">
        <w:rPr>
          <w:rFonts w:ascii="Times New Roman" w:eastAsia="Times New Roman" w:hAnsi="Times New Roman"/>
          <w:b/>
          <w:sz w:val="24"/>
          <w:szCs w:val="24"/>
          <w:lang w:val="ru-RU" w:eastAsia="ru-RU"/>
        </w:rPr>
        <w:t>абочая</w:t>
      </w:r>
      <w:proofErr w:type="gramEnd"/>
      <w:r w:rsidR="00EA15F3" w:rsidRPr="00154D17">
        <w:rPr>
          <w:rFonts w:ascii="Times New Roman" w:eastAsia="Times New Roman" w:hAnsi="Times New Roman"/>
          <w:b/>
          <w:sz w:val="24"/>
          <w:szCs w:val="24"/>
          <w:lang w:val="ru-RU" w:eastAsia="ru-RU"/>
        </w:rPr>
        <w:t xml:space="preserve"> программа по учебному предмету «Родная (аварская) литература».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88.1. </w:t>
      </w:r>
      <w:r w:rsidR="00154D17">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val="ru-RU" w:eastAsia="ru-RU"/>
        </w:rPr>
        <w:t>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Пояснительная записка.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Родная (аварская) литература, являясь носительницей важных культурных ценностей, смыслов, духовно-нравственных представлений, участвует в формировании </w:t>
      </w:r>
      <w:r w:rsidRPr="00EA15F3">
        <w:rPr>
          <w:rFonts w:ascii="Times New Roman" w:eastAsia="Times New Roman" w:hAnsi="Times New Roman"/>
          <w:sz w:val="24"/>
          <w:szCs w:val="24"/>
          <w:lang w:val="ru-RU" w:eastAsia="ru-RU"/>
        </w:rPr>
        <w:lastRenderedPageBreak/>
        <w:t>национального самосознания, самоидентификации и общероссийского гражданского сознания обучающихся.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88.5.3. 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88.5.6.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Изучение родной (аварской) литературы направлено на достижение следующих целей: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вхождение в мир многонациональной российской культуры и интеграция на этой основе в единый многонациональный российский социум;</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w:t>
      </w:r>
      <w:r w:rsidRPr="00EA15F3">
        <w:rPr>
          <w:rFonts w:ascii="Times New Roman" w:eastAsia="Times New Roman" w:hAnsi="Times New Roman"/>
          <w:sz w:val="24"/>
          <w:szCs w:val="24"/>
          <w:lang w:val="ru-RU" w:eastAsia="ru-RU"/>
        </w:rPr>
        <w:lastRenderedPageBreak/>
        <w:t>системы;</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развитие речи, создание собственных текстов, содержащих суждения и оценки прочитанного.</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5 классе.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88.6.1.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Устное народное творчество.</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Сказки: «Лъабго гьунар гьабурав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 «Герой, совершивший три подвига»,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амаги бац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ги» («Осёл и волк»).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Легенды, предания. «Ганч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ил вас» («Каменный мальчик»).</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Малые жанры фольклора. Пословицы, поговорки. Загадки.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Песни: «Кьурулъ хут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арав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али» («Али, оставленный в ущелье»), «Янгъизасул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(«Песня бедняка»), «Мискинлъи» («Беднота»), «Рагъ рик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бугониги...» («Если даже война далеко…»).</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88.6.2.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Литературные сказки. 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«Гъалбац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ги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ги» («Лев и заяц»), 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Хачалов «Шахламаз» («Шахламаз»), 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Абасил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ибирикъ» («Чибирик»).</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Алигаджи из Инхо «Бечедал чаг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азде» («Богачам»), «Кицабиял алфазал» («Афоризмы»).</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Эльдарилав из Ругуджа «Хъуру-хъара» («Песня строителей дорог»).</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акдал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(«Песня коровы»). «Гьудуллъи лъилгун кквелеб?» («С кем дружить?»).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Шамхалов «Зурмихъабазул нохъоде» («В пещеру зурначей»).</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Сулиманов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инкъараб сапар» («Опасное путешествие»). </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Гамзатов «Вера Васильевна» («Вера Васильевна»), «Маша» («Маша»). </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Хачалов «</w:t>
      </w:r>
      <w:r w:rsidRPr="00EA15F3">
        <w:rPr>
          <w:rFonts w:ascii="Times New Roman" w:eastAsia="Times New Roman" w:hAnsi="Times New Roman"/>
          <w:sz w:val="24"/>
          <w:szCs w:val="24"/>
          <w:lang w:eastAsia="ru-RU"/>
        </w:rPr>
        <w:t>TIaca</w:t>
      </w:r>
      <w:r w:rsidRPr="00EA15F3">
        <w:rPr>
          <w:rFonts w:ascii="Times New Roman" w:eastAsia="Times New Roman" w:hAnsi="Times New Roman"/>
          <w:sz w:val="24"/>
          <w:szCs w:val="24"/>
          <w:lang w:val="ru-RU" w:eastAsia="ru-RU"/>
        </w:rPr>
        <w:t xml:space="preserve"> лъугьа, гьалмагъ майор» («Простите, товарищ майор»).</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Алиева «Рии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бан буго дир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алъиялда» («Лето над моим плато»),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(«Дождь»).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Абдулгалимов «Инсул мина» («Отцовский дом»).</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88.6.3.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Саид из Кочхюра «Милъиршо» («Ласточка»), «</w:t>
      </w:r>
      <w:r w:rsidRPr="00EA15F3">
        <w:rPr>
          <w:rFonts w:ascii="Times New Roman" w:eastAsia="Times New Roman" w:hAnsi="Times New Roman"/>
          <w:sz w:val="24"/>
          <w:szCs w:val="24"/>
          <w:lang w:eastAsia="ru-RU"/>
        </w:rPr>
        <w:t>AxIe</w:t>
      </w:r>
      <w:r w:rsidRPr="00EA15F3">
        <w:rPr>
          <w:rFonts w:ascii="Times New Roman" w:eastAsia="Times New Roman" w:hAnsi="Times New Roman"/>
          <w:sz w:val="24"/>
          <w:szCs w:val="24"/>
          <w:lang w:val="ru-RU" w:eastAsia="ru-RU"/>
        </w:rPr>
        <w:t xml:space="preserve"> куч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дул, ашуг» («Пой песни, ашуг»).</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Гафуров «Дир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умру» («Моя жизнь»).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Иминагаев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ухъанасул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умру» («Жизнь рабочего»).</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Жафаров «Сих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ираб ци» («Хитрый медведь»).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Кадрия «Дир лъимерлъиялда хиял бук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ана» («Надеялся я в детстве»).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6 классе: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Устное народное творчество.</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Сказки: «Ралъдал чу» («Морской конь»), «Къайицадахъал» («Медведь, волк и лиса»).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Песня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рузул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али» («Али с гор»).</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Литературные сказки: З.</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Алиханов «Бецаб сапар» («Слепой поход»), О.</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Шахтаманов «Халкъалъул ццин» («Гнев народа»). </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Алигаджи из Инхо «Рицинин цо харбал» («Начнём рассказывать»). «Кицабиял алфазал» («Афоризмы»).</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Махмуд из Кахаб-Росо «Рек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елъ иях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 бугев...», («С чистой совестью…»).</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«Шамил» («Шамил»), «Чоде» («Коню»), «Пилги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унц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раги» («Слон и муравей»), «Маймалакги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улал устарги» («Обезьяна и плотник»).</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Динмагомаев «Хиянатчи» («Отступник»).</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Гамзатов «Россиялъул солдатал» («Солдаты России»), «Къункъраби» («Журавли»).</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З.</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Гаджиев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 («Птичья долина»), «Цакьуги Циги» («Куница и медведь»).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Алиева «Дир рахьдал мац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(«Мой родной язык»).</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Гаджиев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алибегил къулг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 («Родник Алибега»).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Абдулгалимов «Госпиталалъул вас» («Сын госпиталя»).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Багатар «Дихъ ралагьун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рул» («Ждите меня, горы»).</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Батырай «Жамав ханасул илхъицо дуцаго хъамулев...» («Жамав хана табун способный угнать один…»), «Варакъалъул жалги ккун...» («Взяв за янтарную гриву...»), «Рагъ-кьал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аде бач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ани...» («Если война начнётся…»),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арчияв инсуе...» («Отважному отцу…»),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аго таги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 («Будь здоров, храбрец…»),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ар </w:t>
      </w:r>
      <w:r w:rsidRPr="00EA15F3">
        <w:rPr>
          <w:rFonts w:ascii="Times New Roman" w:eastAsia="Times New Roman" w:hAnsi="Times New Roman"/>
          <w:sz w:val="24"/>
          <w:szCs w:val="24"/>
          <w:lang w:eastAsia="ru-RU"/>
        </w:rPr>
        <w:t>pa</w:t>
      </w:r>
      <w:r w:rsidRPr="00EA15F3">
        <w:rPr>
          <w:rFonts w:ascii="Times New Roman" w:eastAsia="Times New Roman" w:hAnsi="Times New Roman"/>
          <w:sz w:val="24"/>
          <w:szCs w:val="24"/>
          <w:lang w:val="ru-RU" w:eastAsia="ru-RU"/>
        </w:rPr>
        <w:t>г</w:t>
      </w:r>
      <w:r w:rsidRPr="00EA15F3">
        <w:rPr>
          <w:rFonts w:ascii="Times New Roman" w:eastAsia="Times New Roman" w:hAnsi="Times New Roman"/>
          <w:sz w:val="24"/>
          <w:szCs w:val="24"/>
          <w:lang w:eastAsia="ru-RU"/>
        </w:rPr>
        <w:t>Iapa</w:t>
      </w:r>
      <w:r w:rsidRPr="00EA15F3">
        <w:rPr>
          <w:rFonts w:ascii="Times New Roman" w:eastAsia="Times New Roman" w:hAnsi="Times New Roman"/>
          <w:sz w:val="24"/>
          <w:szCs w:val="24"/>
          <w:lang w:val="ru-RU" w:eastAsia="ru-RU"/>
        </w:rPr>
        <w:t>в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 («Прославленный герой…»).</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Гаджи из Ахты «Мискинчияс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акълу кьуни» («Если даст совет бедняк»), «Цо кагъат бит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 («Напиши письмо»).</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Казак «Икъбал» («Удача»), «Сибиралдаса кагъат» («Письмо из Сибири»).</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Шаза из Куркли «Саву ккана каранда» («Разбито сердце»), «Къваридаб </w:t>
      </w:r>
      <w:r w:rsidRPr="00EA15F3">
        <w:rPr>
          <w:rFonts w:ascii="Times New Roman" w:eastAsia="Times New Roman" w:hAnsi="Times New Roman"/>
          <w:sz w:val="24"/>
          <w:szCs w:val="24"/>
          <w:lang w:eastAsia="ru-RU"/>
        </w:rPr>
        <w:t>xIa</w:t>
      </w:r>
      <w:r w:rsidRPr="00EA15F3">
        <w:rPr>
          <w:rFonts w:ascii="Times New Roman" w:eastAsia="Times New Roman" w:hAnsi="Times New Roman"/>
          <w:sz w:val="24"/>
          <w:szCs w:val="24"/>
          <w:lang w:val="ru-RU" w:eastAsia="ru-RU"/>
        </w:rPr>
        <w:t>раялъуб къараб гулла киниги...» («Словно пуля, застрявшая в дуле…»), «К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 хехаб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рул чан...» («Стремительный зверь»).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Капиев «Маг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арухъ чвахунц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(«Ливень в горах»), «Разведчикал» («Разведчики»), «Сабаб» («Талисман»).</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Слепой Курбан из Хашаги «Мискинав Шахул яс» («Дочь бедняка Шаху»).</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М.-С.</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Яхьяев «Питна» («Скандал»),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урул ханал» («Речные камни»).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88.7.4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7 классе: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88.8.1.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Устное народное творчество.</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Эпическая песня «Бокьуларо, эбел, рии бач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ине» («Не люблю, мама, наступление лета»).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Легенды, предания. «Унсоколоса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ожоги гуржиявги» («Хожо из Унцукуля и грузин»).</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88.8.2.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Алигаджи из Инхо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елму ва жагьлу» («Наука и невежество»). </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«Дибирги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анхвараги» («Дибир и хомяк»), «Ашбазалде» («Харчевня»).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Хуршилов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андалал» («Андаляльцы»).</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Шамхалов «Тамашаяв гьобол» («Странный гость»).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Магомаев «Маг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арулай» («Горянка»), «Ах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мад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адвуссин» («Возвращение Ахмеда»), «Миккикъор» («Ловушка»).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Сулиманов «Васигат» («Завещание»).</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Гамзатов «Эбелалъ дир кинидахъ...» («Если бы мать у моей колыбели...»), «Дагъистаналъул рохьал» («Леса Дагестана»), «Маг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арулал» («Горцы»).</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Магомедов «Инсул гьалбал» («Кунаки отца»). </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Алиева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рузул закон» («Закон гор»), «Эбелалда гьикъе» («Спроси у матери»). </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Багатар «Чадил кесек» («Кусок хлеба»). </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Гунашев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адулал соназул учитель» («Учитель огненных лет»).</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88.8.3.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Б.</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Митаров «Бице гьудулзабазда» («Расскажите друзьям»).</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К.</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Меджидов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рузул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умазе хвел бук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унадай» («Умирают ли горные орлы»).</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Саидов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азул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аргъал» («Снежные горы»), «Рач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 гьудулзаби» («Добро пожаловать, друзья»).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Расулов «Эбелалъул рах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му» («Жалость матери»).</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Гапуров «Квешлъиялъе квешлъи» («Вред вредности»).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88.9.</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8 классе: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88.9.1.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Устное народное творчество.</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Введение. Художественная речь.</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Легенды, предания. «Суфичи-хиянатчи» («Суфий-предатель»).</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Эпическая песня «Хочбар» («Хочбар»).</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88.9.2.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Алигаджи из Инхо «Гьекъел-мехтел» («Пьянство»), «Исрапчиясде» («Расточителю»), «Ракь» («Земля»).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Магомед из Чиркея «Имам Гъазимух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амад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ваялде» («Насмерть имама Газимагомеда»).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Эльдарилав из Ругуджа «Росу берцин» («Гордость села»), «Жергъен гьартун ккана» («Смерть поэта»).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Чанка из Батлаича «Сайгидул Бат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алиде», («Сайгидул Баталу»),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атиде» («Далгату»).</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Махмуд из Кахаб-Росо «Хъах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илаб зодихъе баг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Курбан из Инхело «Наибзаби 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елун» («Предательство наибов»), «Борхатаб маг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арда» («На высокой горе»),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енекке, йокьулей» («Послушай, любимая»), «Бахъа, къалам» («Вставай, карандаш»).</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«Айдемир ва Умайгьанат» («Айдемир и Умайганат»),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умруялъул дарсал» («Уроки жизни»).</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Хуршилов «Сулахъалъ нуг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лъи гьабула» («Сулак свидетель»).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Шамхалов «Вац» («Брат»).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88.9.3.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Мирза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Калухский. «Ханасе жаваб» («Ответ хану»), «Талих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аб булбул» («Счастливый соловей»).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Казак. «Векьарухъанасул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(«Песня землепашца»).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Е.</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Эмин «Васият» («Завещание»), «Къват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ул харбал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алк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улел херал руччабазде» («Старым сплетницам»).</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Мунги «Къат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ра рит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ухълъи гьеч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еб, панаяб дунял» («Несправедливый мир»), «Шамилил суд» («Суд Шамиля»).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Аджиев «Бах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арчиясул куркьби» («Крылья героя»).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Ю.</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Хаппалаев «Оцбай» («Праздник первой борозды»), «Халкъияб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(«Народная песня»).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Митаров «Устар» («Мастер»).</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88.10.</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Содержание обучения в 9 классе: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88.10.1.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Произведения аварских писателей.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Гамзатов «Дир рак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 муг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рузда буго» («Сердце моё в горах»), «Дир Дагъистан» («Мой Дагестан»), «Мац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(«Язык»), «Хъвадарухъанасул зах</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мат» («Труд писателя»), «Хъвадарухъанасул рит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(«Родной язык»), «Милъиршаби» («Ласточки»).</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Хачалов «Хваразул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аралдасан» («От имени павших»).</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Магомедов «Манарша» («Манарша»).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Газимирзаев «Васасде» («Сыну»), «Гьудуласде» («Другу»), «Лъалхъуге, дир барти…» («Не останавливайся, мой конь…»).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Гайирбекова «Эбелалъул рак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(«Материнское сердце»), «Эбелалъул кеч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(«Песня матери»), «Коч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олъ батана дир </w:t>
      </w:r>
      <w:r w:rsidRPr="00EA15F3">
        <w:rPr>
          <w:rFonts w:ascii="Times New Roman" w:eastAsia="Times New Roman" w:hAnsi="Times New Roman"/>
          <w:sz w:val="24"/>
          <w:szCs w:val="24"/>
          <w:lang w:eastAsia="ru-RU"/>
        </w:rPr>
        <w:t>pyxI</w:t>
      </w:r>
      <w:r w:rsidRPr="00EA15F3">
        <w:rPr>
          <w:rFonts w:ascii="Times New Roman" w:eastAsia="Times New Roman" w:hAnsi="Times New Roman"/>
          <w:sz w:val="24"/>
          <w:szCs w:val="24"/>
          <w:lang w:val="ru-RU" w:eastAsia="ru-RU"/>
        </w:rPr>
        <w:t>» («Душа моя в песне»).</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Гамзат</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Цадаса «Балагьалъул гъамас» («Сундук бедствий»).</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Алиева «Кини» («Колыбель»).</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Абасил «Анлъжугьаби» («Шестистишия»), «Литературияб математика» («Литературная математика»).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О.-Г.</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Шахтаманов «Къаралазул г</w:t>
      </w:r>
      <w:r w:rsidRPr="00EA15F3">
        <w:rPr>
          <w:rFonts w:ascii="Times New Roman" w:eastAsia="Times New Roman" w:hAnsi="Times New Roman"/>
          <w:sz w:val="24"/>
          <w:szCs w:val="24"/>
          <w:lang w:eastAsia="ru-RU"/>
        </w:rPr>
        <w:t>Iop</w:t>
      </w:r>
      <w:r w:rsidRPr="00EA15F3">
        <w:rPr>
          <w:rFonts w:ascii="Times New Roman" w:eastAsia="Times New Roman" w:hAnsi="Times New Roman"/>
          <w:sz w:val="24"/>
          <w:szCs w:val="24"/>
          <w:lang w:val="ru-RU" w:eastAsia="ru-RU"/>
        </w:rPr>
        <w:t>» («Река Кара-Койсу»), «Рач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 гьудулзаби» («Давайте, друзья»),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xml:space="preserve">андадерил </w:t>
      </w:r>
      <w:r w:rsidRPr="00EA15F3">
        <w:rPr>
          <w:rFonts w:ascii="Times New Roman" w:eastAsia="Times New Roman" w:hAnsi="Times New Roman"/>
          <w:sz w:val="24"/>
          <w:szCs w:val="24"/>
          <w:lang w:eastAsia="ru-RU"/>
        </w:rPr>
        <w:t>xIop</w:t>
      </w:r>
      <w:r w:rsidRPr="00EA15F3">
        <w:rPr>
          <w:rFonts w:ascii="Times New Roman" w:eastAsia="Times New Roman" w:hAnsi="Times New Roman"/>
          <w:sz w:val="24"/>
          <w:szCs w:val="24"/>
          <w:lang w:val="ru-RU" w:eastAsia="ru-RU"/>
        </w:rPr>
        <w:t>» («Андийское озеро»).</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Расулов «Хазина» («Сокровище»).</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Багатар «Севералда бугеб дир милъиршо» («Моя ласточка из Севера»), «Ц</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адакьа бахчулеб дир чанил бурут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 («Оленёнок, который прячется от дождя»).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М.</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Ахмедов «Дие бокьун буго» («Я хочу»), «Сардалги къоялги къацандулелъул...» («Спорят же ночи и дни…»), «Гьале 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азу балеб...» («Вот идёт снег…»), «Ч</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ужуг</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адан» («Женщина»).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88.10.2.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Литература других народов Дагестана.</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Х.</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Авшалумов «Дир мадугьал – дир тушман» («Сосед мой – враг мой»).</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Н.</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Юсупов «Гьавураб къо» («День рождения»).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Бахшиев «Минаялда 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ад бомба» («Бомба над домом»).</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Абу-Бакар «Магьидул хъалиян» («Трубка из слоновой кости»), «К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иго херлъи» («Две старости»).</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Гусейнов «Имам Шамилги ягьудияв Юсупги» («Имам Шамиль и Иосиф»).</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Жачаев «Гъот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орк</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о» («Дятел»), «Гьит</w:t>
      </w:r>
      <w:r w:rsidRPr="00EA15F3">
        <w:rPr>
          <w:rFonts w:ascii="Times New Roman" w:eastAsia="Times New Roman" w:hAnsi="Times New Roman"/>
          <w:sz w:val="24"/>
          <w:szCs w:val="24"/>
          <w:lang w:eastAsia="ru-RU"/>
        </w:rPr>
        <w:t>I</w:t>
      </w:r>
      <w:r w:rsidRPr="00EA15F3">
        <w:rPr>
          <w:rFonts w:ascii="Times New Roman" w:eastAsia="Times New Roman" w:hAnsi="Times New Roman"/>
          <w:sz w:val="24"/>
          <w:szCs w:val="24"/>
          <w:lang w:val="ru-RU" w:eastAsia="ru-RU"/>
        </w:rPr>
        <w:t>инав чанахъан» («Маленький охотник»).</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Планируемые результаты освоения программы по родной (аварской) литературе на уровне основного общего образования.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гражданского воспитания: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к участию в гуманитарной деятельности;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патриотического воспитания: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осознание российской гражданской идентичности в поликультурном и </w:t>
      </w:r>
      <w:r w:rsidRPr="00EA15F3">
        <w:rPr>
          <w:rFonts w:ascii="Times New Roman" w:eastAsia="Times New Roman" w:hAnsi="Times New Roman"/>
          <w:sz w:val="24"/>
          <w:szCs w:val="24"/>
          <w:lang w:val="ru-RU" w:eastAsia="ru-RU"/>
        </w:rPr>
        <w:lastRenderedPageBreak/>
        <w:t xml:space="preserve">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духовно-нравственного воспитания: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эстетического воспитания: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осознание важности художественной литературы и культуры как средства коммуникации и самовыражения;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понимание ценности отечественного и мирового искусства, роли этнических культурных традиций и народного творчества;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стремление к самовыражению в разных видах искусства;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физического воспитания, формирования культуры здоровья и эмоционального благополучия: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осознание ценности жизни </w:t>
      </w:r>
      <w:r w:rsidRPr="00EA15F3">
        <w:rPr>
          <w:rFonts w:ascii="Times New Roman" w:eastAsia="SchoolBookSanPin" w:hAnsi="Times New Roman"/>
          <w:bCs/>
          <w:sz w:val="24"/>
          <w:szCs w:val="24"/>
          <w:lang w:val="ru-RU"/>
        </w:rPr>
        <w:t>с использованием собственного жизненного и читательского опыта</w:t>
      </w:r>
      <w:r w:rsidRPr="00EA15F3">
        <w:rPr>
          <w:rFonts w:ascii="Times New Roman" w:eastAsia="Times New Roman" w:hAnsi="Times New Roman"/>
          <w:sz w:val="24"/>
          <w:szCs w:val="24"/>
          <w:lang w:val="ru-RU" w:eastAsia="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трудового воспитания: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установка на активное участие в решении практических задач (в рамках семьи, образовательной организации, </w:t>
      </w:r>
      <w:r w:rsidRPr="00EA15F3">
        <w:rPr>
          <w:rFonts w:ascii="Times New Roman" w:eastAsia="SchoolBookSanPin" w:hAnsi="Times New Roman"/>
          <w:sz w:val="24"/>
          <w:szCs w:val="24"/>
          <w:lang w:val="ru-RU"/>
        </w:rPr>
        <w:t>населенного пункта, родного края)</w:t>
      </w:r>
      <w:r w:rsidRPr="00EA15F3">
        <w:rPr>
          <w:rFonts w:ascii="Times New Roman" w:eastAsia="Times New Roman" w:hAnsi="Times New Roman"/>
          <w:sz w:val="24"/>
          <w:szCs w:val="24"/>
          <w:lang w:val="ru-RU"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7)</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экологического воспитания: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повышение уровня экологической культуры, осознание глобального характера экологических проблем и путей их решения;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ценности научного познания:</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овладение основными навыками исследовательской деятельности с учётом специфики </w:t>
      </w:r>
      <w:r w:rsidRPr="00EA15F3">
        <w:rPr>
          <w:rFonts w:ascii="Times New Roman" w:eastAsia="Times New Roman" w:hAnsi="Times New Roman"/>
          <w:sz w:val="24"/>
          <w:szCs w:val="24"/>
          <w:lang w:val="ru-RU" w:eastAsia="ru-RU"/>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9)</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обеспечение адаптации обучающегося к изменяющимся условиям социальной и природной среды:</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умение оперировать основными понятиями, терминами и представлениями в области концепции устойчивого развития;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умение анализировать и выявлять взаимосвязи природы, общества и экономики;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88.11.2.1.</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выявлять дефициты информации, данных, необходимых для решения поставленной учебной задачи;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88.11.2.2.</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использовать вопросы как исследовательский инструмент познания в литературном образовании;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оценивать на применимость и достоверность информацию, полученную в ходе исследования (эксперимента);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 xml:space="preserve">У обучающегося будут сформированы умения работать с информацией как </w:t>
      </w:r>
      <w:r w:rsidRPr="00EA15F3">
        <w:rPr>
          <w:rFonts w:ascii="Times New Roman" w:eastAsia="Times New Roman" w:hAnsi="Times New Roman"/>
          <w:sz w:val="24"/>
          <w:szCs w:val="24"/>
          <w:lang w:val="ru-RU" w:eastAsia="ru-RU"/>
        </w:rPr>
        <w:lastRenderedPageBreak/>
        <w:t>часть познавательных универсальных учебных действий: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оценивать надёжность литературной и другой информации по критериям, предложенным учителем или сформулированным самостоятельно;</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эффективно запоминать и систематизировать эту информацию.</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умения общения как часть коммуникативных универсальных учебных действий: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публично представлять результаты выполненного опыта (литературоведческого эксперимента, исследования, проекта);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умения самоорганизации как части регулятивных универсальных учебных действий: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выявлять проблемы для решения в учебных и жизненных ситуациях, анализируя ситуации, изображённые в художественной литературе;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проводить выбор и брать ответственность за решение.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владеть способами самоконтроля, самомотивации и рефлексии в литературном образовании;</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давать оценку учебной ситуации и предлагать план её изменения;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выявлять и анализировать причины эмоций;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ставить себя на место другого человека, понимать мотивы и намерения другого, анализируя примеры из художественной литературы;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регулировать способ выражения своих эмоций;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осознанно относиться к другому человеку, его мнению, размышляя над взаимоотношениями литературных героев;</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признавать своё право на ошибку и такое же право другого;</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принимать себя и других, не осуждая;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проявлять открытость себе и другим;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осознавать невозможность контролировать всё вокруг.</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88.11.2.7.</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У обучающегося будут сформированы умения совместной деятельности: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w:t>
      </w:r>
      <w:r w:rsidRPr="00EA15F3">
        <w:rPr>
          <w:rFonts w:ascii="Times New Roman" w:eastAsia="Times New Roman" w:hAnsi="Times New Roman"/>
          <w:sz w:val="24"/>
          <w:szCs w:val="24"/>
          <w:lang w:val="ru-RU" w:eastAsia="ru-RU"/>
        </w:rPr>
        <w:lastRenderedPageBreak/>
        <w:t>работы;</w:t>
      </w:r>
    </w:p>
    <w:p w:rsidR="00EA15F3" w:rsidRPr="00EA15F3" w:rsidRDefault="00EA15F3" w:rsidP="00EA15F3">
      <w:pPr>
        <w:spacing w:after="0" w:line="36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обобщать мнения нескольких человек, проявлять готовность руководить, выполнять поручения, подчиняться;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88.11.3.</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5 классе обучающийся научится: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формулировать собственное отношение к произведениям родной (аварской) литературы, оценивать их эстетические качества;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воспринимать на слух литературные произведения разных жанров, осмысленно читать;</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пересказывать прозаические произведения или их отрывки с использованием образных средств родного (аварского) языка;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отвечать на вопросы по прослушанному или прочитанному тексту, участвовать в учебном диалоге о прочитанном.</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88.11.4.</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6 классе обучающийся научится: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w:t>
      </w:r>
      <w:r w:rsidRPr="00EA15F3">
        <w:rPr>
          <w:rFonts w:ascii="Times New Roman" w:eastAsia="Times New Roman" w:hAnsi="Times New Roman"/>
          <w:sz w:val="24"/>
          <w:szCs w:val="24"/>
          <w:lang w:val="ru-RU" w:eastAsia="ru-RU"/>
        </w:rPr>
        <w:lastRenderedPageBreak/>
        <w:t>художественных образов литературных произведений;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владеть элементарной литературоведческой терминологией при анализе литературного произведения;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приобщаться к духовно-нравственным ценностям родной (аварской) литературы и культуры, сопоставлять их с духовно-нравственными ценностями русского народа;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воспринимать на слух литературные произведения разных жанров, осмысленно читать;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пересказывать прозаические произведения или их отрывки с использованием образных средств родного языка;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отвечать на вопросы по прослушанному или прочитанному тексту, вести диалог о прочитанном, приводить аргументы;</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работать с каталогами библиотек, библиографическими указателями, интернет-ресурсами.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88.11.5.</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7 классе обучающийся научится: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пользоваться библиотечными фондами, справочной литературой, словарями, интернет-ресурсами;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различать художественные и научно-популярные тексты, называть их особенности;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lastRenderedPageBreak/>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88.11.6.</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8 классе обучающийся научится: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понимать связи литературных произведений с эпохой их написания, выявлять в них нравственные ценности;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владеть литературоведческой терминологией при анализе литературного произведения;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пользоваться библиотечными фондами, справочной литературой, словарями, интернет-ресурсами.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88.11.7.</w:t>
      </w:r>
      <w:r w:rsidRPr="00EA15F3">
        <w:rPr>
          <w:rFonts w:ascii="Times New Roman" w:eastAsia="Times New Roman" w:hAnsi="Times New Roman"/>
          <w:sz w:val="24"/>
          <w:szCs w:val="24"/>
          <w:lang w:eastAsia="ru-RU"/>
        </w:rPr>
        <w:t> </w:t>
      </w:r>
      <w:r w:rsidRPr="00EA15F3">
        <w:rPr>
          <w:rFonts w:ascii="Times New Roman" w:eastAsia="Times New Roman" w:hAnsi="Times New Roman"/>
          <w:sz w:val="24"/>
          <w:szCs w:val="24"/>
          <w:lang w:val="ru-RU" w:eastAsia="ru-RU"/>
        </w:rPr>
        <w:t>Предметные результаты изучения родной (аварской) литературы. К концу обучения в 9 классе обучающийся научится:</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приёмам анализа художественных текстов с использованием литературоведческих понятий;</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w:t>
      </w:r>
      <w:r w:rsidRPr="00EA15F3">
        <w:rPr>
          <w:rFonts w:ascii="Times New Roman" w:eastAsia="Times New Roman" w:hAnsi="Times New Roman"/>
          <w:sz w:val="24"/>
          <w:szCs w:val="24"/>
          <w:lang w:val="ru-RU" w:eastAsia="ru-RU"/>
        </w:rPr>
        <w:lastRenderedPageBreak/>
        <w:t>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EA15F3" w:rsidRPr="009601AA"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9601AA">
        <w:rPr>
          <w:rFonts w:ascii="Times New Roman" w:eastAsia="Times New Roman" w:hAnsi="Times New Roman"/>
          <w:sz w:val="24"/>
          <w:szCs w:val="24"/>
          <w:lang w:val="ru-RU" w:eastAsia="ru-RU"/>
        </w:rPr>
        <w:t xml:space="preserve">использовать разные виды чтения;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EA15F3" w:rsidRP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EA15F3" w:rsidRDefault="00EA15F3" w:rsidP="00EA15F3">
      <w:pPr>
        <w:spacing w:after="0" w:line="350" w:lineRule="auto"/>
        <w:ind w:firstLine="709"/>
        <w:contextualSpacing/>
        <w:jc w:val="both"/>
        <w:rPr>
          <w:rFonts w:ascii="Times New Roman" w:eastAsia="Times New Roman" w:hAnsi="Times New Roman"/>
          <w:sz w:val="24"/>
          <w:szCs w:val="24"/>
          <w:lang w:val="ru-RU" w:eastAsia="ru-RU"/>
        </w:rPr>
      </w:pPr>
      <w:r w:rsidRPr="00EA15F3">
        <w:rPr>
          <w:rFonts w:ascii="Times New Roman" w:eastAsia="Times New Roman" w:hAnsi="Times New Roman"/>
          <w:sz w:val="24"/>
          <w:szCs w:val="24"/>
          <w:lang w:val="ru-RU" w:eastAsia="ru-RU"/>
        </w:rPr>
        <w:t>пользоваться библиотечными фондами, справочной литературой, словарями, интернет-ресурсами.</w:t>
      </w:r>
    </w:p>
    <w:p w:rsidR="009C5CDA" w:rsidRDefault="009C5CDA" w:rsidP="00517973">
      <w:pPr>
        <w:widowControl/>
        <w:spacing w:after="0" w:line="360" w:lineRule="auto"/>
        <w:ind w:firstLine="709"/>
        <w:contextualSpacing/>
        <w:jc w:val="both"/>
        <w:rPr>
          <w:rFonts w:ascii="Times New Roman" w:eastAsia="Times New Roman" w:hAnsi="Times New Roman"/>
          <w:sz w:val="24"/>
          <w:szCs w:val="24"/>
          <w:lang w:val="ru-RU" w:eastAsia="ru-RU"/>
        </w:rPr>
      </w:pPr>
    </w:p>
    <w:p w:rsidR="00EE74B1" w:rsidRPr="001160AB" w:rsidRDefault="00154D17" w:rsidP="00154D17">
      <w:pPr>
        <w:pStyle w:val="1"/>
        <w:pBdr>
          <w:bottom w:val="none" w:sz="0" w:space="0" w:color="auto"/>
        </w:pBdr>
        <w:spacing w:before="0" w:line="360" w:lineRule="auto"/>
        <w:jc w:val="both"/>
        <w:rPr>
          <w:sz w:val="24"/>
          <w:szCs w:val="24"/>
          <w:lang w:val="ru-RU"/>
        </w:rPr>
      </w:pPr>
      <w:r>
        <w:rPr>
          <w:sz w:val="24"/>
          <w:szCs w:val="24"/>
          <w:lang w:val="ru-RU"/>
        </w:rPr>
        <w:t>2.1.7</w:t>
      </w:r>
      <w:r w:rsidR="00113FC4" w:rsidRPr="001160AB">
        <w:rPr>
          <w:sz w:val="24"/>
          <w:szCs w:val="24"/>
          <w:lang w:val="ru-RU"/>
        </w:rPr>
        <w:t>.</w:t>
      </w:r>
      <w:r w:rsidR="00EE74B1" w:rsidRPr="001160AB">
        <w:rPr>
          <w:sz w:val="24"/>
          <w:szCs w:val="24"/>
          <w:lang w:val="ru-RU"/>
        </w:rPr>
        <w:t xml:space="preserve">  </w:t>
      </w:r>
      <w:r>
        <w:rPr>
          <w:sz w:val="24"/>
          <w:szCs w:val="24"/>
          <w:lang w:val="ru-RU"/>
        </w:rPr>
        <w:t>Р</w:t>
      </w:r>
      <w:r w:rsidR="00EE74B1" w:rsidRPr="001160AB">
        <w:rPr>
          <w:sz w:val="24"/>
          <w:szCs w:val="24"/>
          <w:lang w:val="ru-RU"/>
        </w:rPr>
        <w:t>абочая программа по учебному предмету «Иностранный (английский) язык».</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1.</w:t>
      </w:r>
      <w:r w:rsidR="00154D17">
        <w:rPr>
          <w:rFonts w:ascii="Times New Roman" w:hAnsi="Times New Roman"/>
          <w:sz w:val="24"/>
          <w:szCs w:val="24"/>
          <w:lang w:val="ru-RU"/>
        </w:rPr>
        <w:t xml:space="preserve"> Р</w:t>
      </w:r>
      <w:r w:rsidR="00EE74B1" w:rsidRPr="00B36888">
        <w:rPr>
          <w:rFonts w:ascii="Times New Roman" w:hAnsi="Times New Roman"/>
          <w:sz w:val="24"/>
          <w:szCs w:val="24"/>
          <w:lang w:val="ru-RU"/>
        </w:rPr>
        <w:t>абочая программа по учебному пре</w:t>
      </w:r>
      <w:r w:rsidR="00154D17">
        <w:rPr>
          <w:rFonts w:ascii="Times New Roman" w:hAnsi="Times New Roman"/>
          <w:sz w:val="24"/>
          <w:szCs w:val="24"/>
          <w:lang w:val="ru-RU"/>
        </w:rPr>
        <w:t xml:space="preserve">дмету «Иностранный (английский) </w:t>
      </w:r>
      <w:r w:rsidR="00EE74B1" w:rsidRPr="00B36888">
        <w:rPr>
          <w:rFonts w:ascii="Times New Roman" w:hAnsi="Times New Roman"/>
          <w:sz w:val="24"/>
          <w:szCs w:val="24"/>
          <w:lang w:val="ru-RU"/>
        </w:rPr>
        <w:t>язык» (предметна</w:t>
      </w:r>
      <w:r w:rsidR="00154D17">
        <w:rPr>
          <w:rFonts w:ascii="Times New Roman" w:hAnsi="Times New Roman"/>
          <w:sz w:val="24"/>
          <w:szCs w:val="24"/>
          <w:lang w:val="ru-RU"/>
        </w:rPr>
        <w:t xml:space="preserve">я область «Иностранные языки») </w:t>
      </w:r>
      <w:r w:rsidR="00EE74B1" w:rsidRPr="00B36888">
        <w:rPr>
          <w:rFonts w:ascii="Times New Roman" w:hAnsi="Times New Roman"/>
          <w:sz w:val="24"/>
          <w:szCs w:val="24"/>
          <w:lang w:val="ru-RU"/>
        </w:rPr>
        <w:t xml:space="preserve">(далее соответственно – программа </w:t>
      </w:r>
      <w:proofErr w:type="gramStart"/>
      <w:r w:rsidR="00EE74B1" w:rsidRPr="00B36888">
        <w:rPr>
          <w:rFonts w:ascii="Times New Roman" w:hAnsi="Times New Roman"/>
          <w:sz w:val="24"/>
          <w:szCs w:val="24"/>
          <w:lang w:val="ru-RU"/>
        </w:rPr>
        <w:t>по иностранному</w:t>
      </w:r>
      <w:proofErr w:type="gramEnd"/>
      <w:r w:rsidR="00EE74B1" w:rsidRPr="00B36888">
        <w:rPr>
          <w:rFonts w:ascii="Times New Roman" w:hAnsi="Times New Roman"/>
          <w:sz w:val="24"/>
          <w:szCs w:val="24"/>
          <w:lang w:val="ru-RU"/>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2. Пояснительная записка.</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2.1.</w:t>
      </w:r>
      <w:r w:rsidR="00EE74B1" w:rsidRPr="00B36888">
        <w:rPr>
          <w:rFonts w:ascii="Times New Roman" w:hAnsi="Times New Roman"/>
          <w:sz w:val="24"/>
          <w:szCs w:val="24"/>
          <w:lang w:val="ru-RU"/>
        </w:rPr>
        <w:t> П</w:t>
      </w:r>
      <w:r w:rsidR="00EE74B1" w:rsidRPr="009601AA">
        <w:rPr>
          <w:rFonts w:ascii="Times New Roman" w:hAnsi="Times New Roman"/>
          <w:sz w:val="24"/>
          <w:szCs w:val="24"/>
          <w:lang w:val="ru-RU"/>
        </w:rPr>
        <w:t xml:space="preserve">рограмма по </w:t>
      </w:r>
      <w:r w:rsidR="00EE74B1" w:rsidRPr="00B36888">
        <w:rPr>
          <w:rFonts w:ascii="Times New Roman" w:hAnsi="Times New Roman"/>
          <w:sz w:val="24"/>
          <w:szCs w:val="24"/>
          <w:lang w:val="ru-RU"/>
        </w:rPr>
        <w:t>иностранному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EE74B1" w:rsidRPr="00B36888">
        <w:rPr>
          <w:rFonts w:ascii="Times New Roman" w:hAnsi="Times New Roman"/>
          <w:sz w:val="24"/>
          <w:szCs w:val="24"/>
          <w:lang w:val="ru-RU"/>
        </w:rPr>
        <w:t>ФГОС ООО</w:t>
      </w:r>
      <w:r w:rsidR="00EE74B1" w:rsidRPr="009601AA">
        <w:rPr>
          <w:rFonts w:ascii="Times New Roman" w:hAnsi="Times New Roman"/>
          <w:sz w:val="24"/>
          <w:szCs w:val="24"/>
          <w:lang w:val="ru-RU"/>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B36888">
        <w:rPr>
          <w:rFonts w:ascii="Times New Roman" w:hAnsi="Times New Roman"/>
          <w:sz w:val="24"/>
          <w:szCs w:val="24"/>
          <w:lang w:val="ru-RU"/>
        </w:rPr>
        <w:t>федеральной</w:t>
      </w:r>
      <w:r w:rsidR="00EE74B1" w:rsidRPr="009601AA">
        <w:rPr>
          <w:rFonts w:ascii="Times New Roman" w:hAnsi="Times New Roman"/>
          <w:sz w:val="24"/>
          <w:szCs w:val="24"/>
          <w:lang w:val="ru-RU"/>
        </w:rPr>
        <w:t xml:space="preserve"> программе воспитания.</w:t>
      </w:r>
    </w:p>
    <w:p w:rsidR="00EE74B1" w:rsidRPr="009601AA" w:rsidRDefault="007226C2"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135</w:t>
      </w:r>
      <w:r w:rsidR="00EE74B1" w:rsidRPr="009601AA">
        <w:rPr>
          <w:rFonts w:ascii="Times New Roman" w:hAnsi="Times New Roman"/>
          <w:sz w:val="24"/>
          <w:szCs w:val="24"/>
          <w:lang w:val="ru-RU"/>
        </w:rPr>
        <w:t>.2.2.</w:t>
      </w:r>
      <w:r w:rsidR="00EE74B1" w:rsidRPr="00B36888">
        <w:rPr>
          <w:rFonts w:ascii="Times New Roman" w:hAnsi="Times New Roman"/>
          <w:sz w:val="24"/>
          <w:szCs w:val="24"/>
          <w:lang w:val="ru-RU"/>
        </w:rPr>
        <w:t> П</w:t>
      </w:r>
      <w:r w:rsidR="00EE74B1" w:rsidRPr="009601AA">
        <w:rPr>
          <w:rFonts w:ascii="Times New Roman" w:hAnsi="Times New Roman"/>
          <w:sz w:val="24"/>
          <w:szCs w:val="24"/>
          <w:lang w:val="ru-RU"/>
        </w:rPr>
        <w:t xml:space="preserve">рограмма является ориентиром для составления авторских рабочих программ: она даёт представление о целях образования, развития </w:t>
      </w:r>
      <w:r w:rsidR="00EE74B1" w:rsidRPr="009601AA">
        <w:rPr>
          <w:rFonts w:ascii="Times New Roman" w:hAnsi="Times New Roman"/>
          <w:sz w:val="24"/>
          <w:szCs w:val="24"/>
          <w:lang w:val="ru-RU"/>
        </w:rPr>
        <w:br/>
        <w:t xml:space="preserve">и воспитания обучающихся на </w:t>
      </w:r>
      <w:r w:rsidR="00EE74B1" w:rsidRPr="00B36888">
        <w:rPr>
          <w:rFonts w:ascii="Times New Roman" w:hAnsi="Times New Roman"/>
          <w:sz w:val="24"/>
          <w:szCs w:val="24"/>
          <w:lang w:val="ru-RU"/>
        </w:rPr>
        <w:t xml:space="preserve">уровне основного общего образования </w:t>
      </w:r>
      <w:r w:rsidR="00EE74B1" w:rsidRPr="009601AA">
        <w:rPr>
          <w:rFonts w:ascii="Times New Roman" w:hAnsi="Times New Roman"/>
          <w:sz w:val="24"/>
          <w:szCs w:val="24"/>
          <w:lang w:val="ru-RU"/>
        </w:rPr>
        <w:t xml:space="preserve">средствами учебного предмета, определяет обязательную (инвариантную) часть содержания </w:t>
      </w:r>
      <w:r w:rsidR="00EE74B1" w:rsidRPr="00B36888">
        <w:rPr>
          <w:rFonts w:ascii="Times New Roman" w:hAnsi="Times New Roman"/>
          <w:sz w:val="24"/>
          <w:szCs w:val="24"/>
          <w:lang w:val="ru-RU"/>
        </w:rPr>
        <w:t>программы</w:t>
      </w:r>
      <w:r w:rsidR="00EE74B1" w:rsidRPr="009601AA">
        <w:rPr>
          <w:rFonts w:ascii="Times New Roman" w:hAnsi="Times New Roman"/>
          <w:sz w:val="24"/>
          <w:szCs w:val="24"/>
          <w:lang w:val="ru-RU"/>
        </w:rPr>
        <w:t xml:space="preserve"> по </w:t>
      </w:r>
      <w:r w:rsidR="00EE74B1" w:rsidRPr="00B36888">
        <w:rPr>
          <w:rFonts w:ascii="Times New Roman" w:hAnsi="Times New Roman"/>
          <w:sz w:val="24"/>
          <w:szCs w:val="24"/>
          <w:lang w:val="ru-RU"/>
        </w:rPr>
        <w:t>иностранному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 за пределами которой остаётся возможность авторского выбора вариативной составляющей содержания образования по </w:t>
      </w:r>
      <w:r w:rsidR="00EE74B1" w:rsidRPr="00B36888">
        <w:rPr>
          <w:rFonts w:ascii="Times New Roman" w:hAnsi="Times New Roman"/>
          <w:sz w:val="24"/>
          <w:szCs w:val="24"/>
          <w:lang w:val="ru-RU"/>
        </w:rPr>
        <w:t xml:space="preserve">учебному </w:t>
      </w:r>
      <w:r w:rsidR="00EE74B1" w:rsidRPr="009601AA">
        <w:rPr>
          <w:rFonts w:ascii="Times New Roman" w:hAnsi="Times New Roman"/>
          <w:sz w:val="24"/>
          <w:szCs w:val="24"/>
          <w:lang w:val="ru-RU"/>
        </w:rPr>
        <w:t xml:space="preserve">предмету. </w:t>
      </w:r>
      <w:r w:rsidR="00EE74B1" w:rsidRPr="00B36888">
        <w:rPr>
          <w:rFonts w:ascii="Times New Roman" w:hAnsi="Times New Roman"/>
          <w:sz w:val="24"/>
          <w:szCs w:val="24"/>
          <w:lang w:val="ru-RU"/>
        </w:rPr>
        <w:t>П</w:t>
      </w:r>
      <w:r w:rsidR="00EE74B1" w:rsidRPr="009601AA">
        <w:rPr>
          <w:rFonts w:ascii="Times New Roman" w:hAnsi="Times New Roman"/>
          <w:sz w:val="24"/>
          <w:szCs w:val="24"/>
          <w:lang w:val="ru-RU"/>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w:t>
      </w:r>
      <w:r w:rsidR="00EE74B1" w:rsidRPr="00B36888">
        <w:rPr>
          <w:rFonts w:ascii="Times New Roman" w:hAnsi="Times New Roman"/>
          <w:sz w:val="24"/>
          <w:szCs w:val="24"/>
          <w:lang w:val="ru-RU"/>
        </w:rPr>
        <w:t>программы</w:t>
      </w:r>
      <w:r w:rsidR="00EE74B1" w:rsidRPr="009601AA">
        <w:rPr>
          <w:rFonts w:ascii="Times New Roman" w:hAnsi="Times New Roman"/>
          <w:sz w:val="24"/>
          <w:szCs w:val="24"/>
          <w:lang w:val="ru-RU"/>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00EE74B1" w:rsidRPr="00B36888">
        <w:rPr>
          <w:rFonts w:ascii="Times New Roman" w:hAnsi="Times New Roman"/>
          <w:sz w:val="24"/>
          <w:szCs w:val="24"/>
          <w:lang w:val="ru-RU"/>
        </w:rPr>
        <w:t>основного общего образования</w:t>
      </w:r>
      <w:r w:rsidR="00EE74B1" w:rsidRPr="009601AA">
        <w:rPr>
          <w:rFonts w:ascii="Times New Roman" w:hAnsi="Times New Roman"/>
          <w:sz w:val="24"/>
          <w:szCs w:val="24"/>
          <w:lang w:val="ru-RU"/>
        </w:rPr>
        <w:t xml:space="preserve"> предусмотрено дальнейшее развитие всех речевых умений и овладение языковыми средствами, представленными в </w:t>
      </w:r>
      <w:r w:rsidR="00EE74B1" w:rsidRPr="00B36888">
        <w:rPr>
          <w:rFonts w:ascii="Times New Roman" w:hAnsi="Times New Roman"/>
          <w:sz w:val="24"/>
          <w:szCs w:val="24"/>
          <w:lang w:val="ru-RU"/>
        </w:rPr>
        <w:t>федеральных</w:t>
      </w:r>
      <w:r w:rsidR="00EE74B1" w:rsidRPr="009601AA">
        <w:rPr>
          <w:rFonts w:ascii="Times New Roman" w:hAnsi="Times New Roman"/>
          <w:sz w:val="24"/>
          <w:szCs w:val="24"/>
          <w:lang w:val="ru-RU"/>
        </w:rPr>
        <w:t xml:space="preserve"> рабочих программах начального общего образования, что обеспечивает преемственность между </w:t>
      </w:r>
      <w:r w:rsidR="00EE74B1" w:rsidRPr="00B36888">
        <w:rPr>
          <w:rFonts w:ascii="Times New Roman" w:hAnsi="Times New Roman"/>
          <w:sz w:val="24"/>
          <w:szCs w:val="24"/>
          <w:lang w:val="ru-RU"/>
        </w:rPr>
        <w:t>уровнями</w:t>
      </w:r>
      <w:r w:rsidR="00EE74B1" w:rsidRPr="009601AA">
        <w:rPr>
          <w:rFonts w:ascii="Times New Roman" w:hAnsi="Times New Roman"/>
          <w:sz w:val="24"/>
          <w:szCs w:val="24"/>
          <w:lang w:val="ru-RU"/>
        </w:rPr>
        <w:t xml:space="preserve"> школьного образования </w:t>
      </w:r>
      <w:proofErr w:type="gramStart"/>
      <w:r w:rsidR="00EE74B1" w:rsidRPr="009601AA">
        <w:rPr>
          <w:rFonts w:ascii="Times New Roman" w:hAnsi="Times New Roman"/>
          <w:sz w:val="24"/>
          <w:szCs w:val="24"/>
          <w:lang w:val="ru-RU"/>
        </w:rPr>
        <w:t xml:space="preserve">по </w:t>
      </w:r>
      <w:r w:rsidR="00EE74B1" w:rsidRPr="00B36888">
        <w:rPr>
          <w:rFonts w:ascii="Times New Roman" w:hAnsi="Times New Roman"/>
          <w:sz w:val="24"/>
          <w:szCs w:val="24"/>
          <w:lang w:val="ru-RU"/>
        </w:rPr>
        <w:t>иностранному</w:t>
      </w:r>
      <w:proofErr w:type="gramEnd"/>
      <w:r w:rsidR="00EE74B1" w:rsidRPr="00B36888">
        <w:rPr>
          <w:rFonts w:ascii="Times New Roman" w:hAnsi="Times New Roman"/>
          <w:sz w:val="24"/>
          <w:szCs w:val="24"/>
          <w:lang w:val="ru-RU"/>
        </w:rPr>
        <w:t xml:space="preserve">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2.3.</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Предмету</w:t>
      </w:r>
      <w:r w:rsidR="00EE74B1" w:rsidRPr="00B36888">
        <w:rPr>
          <w:rFonts w:ascii="Times New Roman" w:hAnsi="Times New Roman"/>
          <w:sz w:val="24"/>
          <w:szCs w:val="24"/>
          <w:lang w:val="ru-RU"/>
        </w:rPr>
        <w:t xml:space="preserve"> </w:t>
      </w:r>
      <w:r w:rsidR="00EE74B1" w:rsidRPr="009601AA">
        <w:rPr>
          <w:rFonts w:ascii="Times New Roman" w:hAnsi="Times New Roman"/>
          <w:sz w:val="24"/>
          <w:szCs w:val="24"/>
          <w:lang w:val="ru-RU"/>
        </w:rPr>
        <w:t xml:space="preserve">«Иностранный (английский) язык» принадлежит важное место в системе общего образования и воспитания современного </w:t>
      </w:r>
      <w:r w:rsidR="00EE74B1" w:rsidRPr="00B36888">
        <w:rPr>
          <w:rFonts w:ascii="Times New Roman" w:hAnsi="Times New Roman"/>
          <w:sz w:val="24"/>
          <w:szCs w:val="24"/>
          <w:lang w:val="ru-RU"/>
        </w:rPr>
        <w:t>обучающегося</w:t>
      </w:r>
      <w:r w:rsidR="00EE74B1" w:rsidRPr="009601AA">
        <w:rPr>
          <w:rFonts w:ascii="Times New Roman" w:hAnsi="Times New Roman"/>
          <w:sz w:val="24"/>
          <w:szCs w:val="24"/>
          <w:lang w:val="ru-RU"/>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2.4.</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 xml:space="preserve">Построение программы имеет нелинейный характер и основано </w:t>
      </w:r>
      <w:r w:rsidR="00EE74B1" w:rsidRPr="009601AA">
        <w:rPr>
          <w:rFonts w:ascii="Times New Roman" w:hAnsi="Times New Roman"/>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2.5.</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 xml:space="preserve">В последние десятилетия наблюдается трансформация взглядов </w:t>
      </w:r>
      <w:r w:rsidR="00EE74B1" w:rsidRPr="009601AA">
        <w:rPr>
          <w:rFonts w:ascii="Times New Roman" w:hAnsi="Times New Roman"/>
          <w:sz w:val="24"/>
          <w:szCs w:val="24"/>
          <w:lang w:val="ru-RU"/>
        </w:rPr>
        <w:br/>
        <w:t xml:space="preserve">на владение иностранным языком, усиление общественных запросов </w:t>
      </w:r>
      <w:r w:rsidR="00EE74B1" w:rsidRPr="009601AA">
        <w:rPr>
          <w:rFonts w:ascii="Times New Roman" w:hAnsi="Times New Roman"/>
          <w:sz w:val="24"/>
          <w:szCs w:val="24"/>
          <w:lang w:val="ru-RU"/>
        </w:rPr>
        <w:br/>
        <w:t xml:space="preserve">на квалифицированных и мобильных людей, способных быстро адаптироваться </w:t>
      </w:r>
      <w:r w:rsidR="00EE74B1" w:rsidRPr="009601AA">
        <w:rPr>
          <w:rFonts w:ascii="Times New Roman" w:hAnsi="Times New Roman"/>
          <w:sz w:val="24"/>
          <w:szCs w:val="24"/>
          <w:lang w:val="ru-RU"/>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w:t>
      </w:r>
      <w:r w:rsidR="00EE74B1" w:rsidRPr="009601AA">
        <w:rPr>
          <w:rFonts w:ascii="Times New Roman" w:hAnsi="Times New Roman"/>
          <w:sz w:val="24"/>
          <w:szCs w:val="24"/>
          <w:lang w:val="ru-RU"/>
        </w:rPr>
        <w:lastRenderedPageBreak/>
        <w:t xml:space="preserve">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00EE74B1" w:rsidRPr="00B36888">
        <w:rPr>
          <w:rFonts w:ascii="Times New Roman" w:hAnsi="Times New Roman"/>
          <w:sz w:val="24"/>
          <w:szCs w:val="24"/>
          <w:lang w:val="ru-RU"/>
        </w:rPr>
        <w:t>обучающиеся</w:t>
      </w:r>
      <w:r w:rsidR="00154D17">
        <w:rPr>
          <w:rFonts w:ascii="Times New Roman" w:hAnsi="Times New Roman"/>
          <w:sz w:val="24"/>
          <w:szCs w:val="24"/>
          <w:lang w:val="ru-RU"/>
        </w:rPr>
        <w:t xml:space="preserve"> независимо </w:t>
      </w:r>
      <w:r w:rsidR="00EE74B1" w:rsidRPr="009601AA">
        <w:rPr>
          <w:rFonts w:ascii="Times New Roman" w:hAnsi="Times New Roman"/>
          <w:sz w:val="24"/>
          <w:szCs w:val="24"/>
          <w:lang w:val="ru-RU"/>
        </w:rPr>
        <w:t>от выбранных ими профильных предметов (математик</w:t>
      </w:r>
      <w:r w:rsidR="00EE74B1" w:rsidRPr="00B36888">
        <w:rPr>
          <w:rFonts w:ascii="Times New Roman" w:hAnsi="Times New Roman"/>
          <w:sz w:val="24"/>
          <w:szCs w:val="24"/>
          <w:lang w:val="ru-RU"/>
        </w:rPr>
        <w:t>и</w:t>
      </w:r>
      <w:r w:rsidR="00EE74B1" w:rsidRPr="009601AA">
        <w:rPr>
          <w:rFonts w:ascii="Times New Roman" w:hAnsi="Times New Roman"/>
          <w:sz w:val="24"/>
          <w:szCs w:val="24"/>
          <w:lang w:val="ru-RU"/>
        </w:rPr>
        <w:t>, истори</w:t>
      </w:r>
      <w:r w:rsidR="00EE74B1" w:rsidRPr="00B36888">
        <w:rPr>
          <w:rFonts w:ascii="Times New Roman" w:hAnsi="Times New Roman"/>
          <w:sz w:val="24"/>
          <w:szCs w:val="24"/>
          <w:lang w:val="ru-RU"/>
        </w:rPr>
        <w:t>и</w:t>
      </w:r>
      <w:r w:rsidR="00EE74B1" w:rsidRPr="009601AA">
        <w:rPr>
          <w:rFonts w:ascii="Times New Roman" w:hAnsi="Times New Roman"/>
          <w:sz w:val="24"/>
          <w:szCs w:val="24"/>
          <w:lang w:val="ru-RU"/>
        </w:rPr>
        <w:t>, хими</w:t>
      </w:r>
      <w:r w:rsidR="00EE74B1" w:rsidRPr="00B36888">
        <w:rPr>
          <w:rFonts w:ascii="Times New Roman" w:hAnsi="Times New Roman"/>
          <w:sz w:val="24"/>
          <w:szCs w:val="24"/>
          <w:lang w:val="ru-RU"/>
        </w:rPr>
        <w:t>и</w:t>
      </w:r>
      <w:r w:rsidR="00EE74B1" w:rsidRPr="009601AA">
        <w:rPr>
          <w:rFonts w:ascii="Times New Roman" w:hAnsi="Times New Roman"/>
          <w:sz w:val="24"/>
          <w:szCs w:val="24"/>
          <w:lang w:val="ru-RU"/>
        </w:rPr>
        <w:t>, физик</w:t>
      </w:r>
      <w:r w:rsidR="00EE74B1" w:rsidRPr="00B36888">
        <w:rPr>
          <w:rFonts w:ascii="Times New Roman" w:hAnsi="Times New Roman"/>
          <w:sz w:val="24"/>
          <w:szCs w:val="24"/>
          <w:lang w:val="ru-RU"/>
        </w:rPr>
        <w:t>и</w:t>
      </w:r>
      <w:r w:rsidR="00154D17">
        <w:rPr>
          <w:rFonts w:ascii="Times New Roman" w:hAnsi="Times New Roman"/>
          <w:sz w:val="24"/>
          <w:szCs w:val="24"/>
          <w:lang w:val="ru-RU"/>
        </w:rPr>
        <w:t xml:space="preserve"> </w:t>
      </w:r>
      <w:r w:rsidR="00EE74B1" w:rsidRPr="009601AA">
        <w:rPr>
          <w:rFonts w:ascii="Times New Roman" w:hAnsi="Times New Roman"/>
          <w:sz w:val="24"/>
          <w:szCs w:val="24"/>
          <w:lang w:val="ru-RU"/>
        </w:rPr>
        <w:t>и др</w:t>
      </w:r>
      <w:r w:rsidR="00EE74B1" w:rsidRPr="00B36888">
        <w:rPr>
          <w:rFonts w:ascii="Times New Roman" w:hAnsi="Times New Roman"/>
          <w:sz w:val="24"/>
          <w:szCs w:val="24"/>
          <w:lang w:val="ru-RU"/>
        </w:rPr>
        <w:t>угих учебных предметов</w:t>
      </w:r>
      <w:r w:rsidR="00EE74B1" w:rsidRPr="009601AA">
        <w:rPr>
          <w:rFonts w:ascii="Times New Roman" w:hAnsi="Times New Roman"/>
          <w:sz w:val="24"/>
          <w:szCs w:val="24"/>
          <w:lang w:val="ru-RU"/>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00EE74B1" w:rsidRPr="00B36888">
        <w:rPr>
          <w:rFonts w:ascii="Times New Roman" w:hAnsi="Times New Roman"/>
          <w:sz w:val="24"/>
          <w:szCs w:val="24"/>
          <w:lang w:val="ru-RU"/>
        </w:rPr>
        <w:t>общеобразовательной организации</w:t>
      </w:r>
      <w:r w:rsidR="00EE74B1" w:rsidRPr="009601AA">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2.6.</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 xml:space="preserve">Возрастает значимость владения разными иностранными языками </w:t>
      </w:r>
      <w:r w:rsidR="00EE74B1" w:rsidRPr="009601AA">
        <w:rPr>
          <w:rFonts w:ascii="Times New Roman" w:hAnsi="Times New Roman"/>
          <w:sz w:val="24"/>
          <w:szCs w:val="24"/>
          <w:lang w:val="ru-RU"/>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2.7.</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9601AA">
        <w:rPr>
          <w:rFonts w:ascii="Times New Roman" w:hAnsi="Times New Roman"/>
          <w:sz w:val="24"/>
          <w:szCs w:val="24"/>
          <w:lang w:val="ru-RU"/>
        </w:rPr>
        <w:br/>
        <w:t>и прагматическом уровнях и, соответственно, воплощаются в личностных, метапредметных (общеучебных, универсальных</w:t>
      </w:r>
      <w:r w:rsidRPr="00B36888">
        <w:rPr>
          <w:rFonts w:ascii="Times New Roman" w:hAnsi="Times New Roman"/>
          <w:sz w:val="24"/>
          <w:szCs w:val="24"/>
          <w:lang w:val="ru-RU"/>
        </w:rPr>
        <w:t>)</w:t>
      </w:r>
      <w:r w:rsidRPr="009601AA">
        <w:rPr>
          <w:rFonts w:ascii="Times New Roman" w:hAnsi="Times New Roman"/>
          <w:sz w:val="24"/>
          <w:szCs w:val="24"/>
          <w:lang w:val="ru-RU"/>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9601AA">
        <w:rPr>
          <w:rFonts w:ascii="Times New Roman" w:hAnsi="Times New Roman"/>
          <w:sz w:val="24"/>
          <w:szCs w:val="24"/>
          <w:lang w:val="ru-RU"/>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w:t>
      </w:r>
      <w:r w:rsidR="00EE74B1" w:rsidRPr="00B36888">
        <w:rPr>
          <w:rFonts w:ascii="Times New Roman" w:hAnsi="Times New Roman"/>
          <w:sz w:val="24"/>
          <w:szCs w:val="24"/>
          <w:lang w:val="ru-RU"/>
        </w:rPr>
        <w:t>8</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 xml:space="preserve">На прагматическом уровне целью иноязычного образования провозглашено формирование коммуникативной компетенции обучающихся </w:t>
      </w:r>
      <w:r w:rsidR="00EE74B1" w:rsidRPr="009601AA">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9601AA">
        <w:rPr>
          <w:rFonts w:ascii="Times New Roman" w:hAnsi="Times New Roman"/>
          <w:sz w:val="24"/>
          <w:szCs w:val="24"/>
          <w:lang w:val="ru-RU"/>
        </w:rPr>
        <w:br/>
        <w:t xml:space="preserve">в соответствии </w:t>
      </w:r>
      <w:r w:rsidRPr="00B36888">
        <w:rPr>
          <w:rFonts w:ascii="Times New Roman" w:hAnsi="Times New Roman"/>
          <w:sz w:val="24"/>
          <w:szCs w:val="24"/>
        </w:rPr>
        <w:t>c</w:t>
      </w:r>
      <w:r w:rsidRPr="009601AA">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w:t>
      </w:r>
      <w:r w:rsidRPr="009601AA">
        <w:rPr>
          <w:rFonts w:ascii="Times New Roman" w:hAnsi="Times New Roman"/>
          <w:sz w:val="24"/>
          <w:szCs w:val="24"/>
          <w:lang w:val="ru-RU"/>
        </w:rPr>
        <w:br/>
        <w:t>и иностранном языках;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социокультурная (межкультурная</w:t>
      </w:r>
      <w:r w:rsidRPr="00B36888">
        <w:rPr>
          <w:rFonts w:ascii="Times New Roman" w:hAnsi="Times New Roman"/>
          <w:sz w:val="24"/>
          <w:szCs w:val="24"/>
          <w:lang w:val="ru-RU"/>
        </w:rPr>
        <w:t>)</w:t>
      </w:r>
      <w:r w:rsidRPr="009601AA">
        <w:rPr>
          <w:rFonts w:ascii="Times New Roman" w:hAnsi="Times New Roman"/>
          <w:sz w:val="24"/>
          <w:szCs w:val="24"/>
          <w:lang w:val="ru-RU"/>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B36888">
        <w:rPr>
          <w:rFonts w:ascii="Times New Roman" w:hAnsi="Times New Roman"/>
          <w:sz w:val="24"/>
          <w:szCs w:val="24"/>
          <w:lang w:val="ru-RU"/>
        </w:rPr>
        <w:t>об</w:t>
      </w:r>
      <w:r w:rsidRPr="009601AA">
        <w:rPr>
          <w:rFonts w:ascii="Times New Roman" w:hAnsi="Times New Roman"/>
          <w:sz w:val="24"/>
          <w:szCs w:val="24"/>
          <w:lang w:val="ru-RU"/>
        </w:rPr>
        <w:t>уча</w:t>
      </w:r>
      <w:r w:rsidRPr="00B36888">
        <w:rPr>
          <w:rFonts w:ascii="Times New Roman" w:hAnsi="Times New Roman"/>
          <w:sz w:val="24"/>
          <w:szCs w:val="24"/>
          <w:lang w:val="ru-RU"/>
        </w:rPr>
        <w:t>ю</w:t>
      </w:r>
      <w:r w:rsidRPr="009601AA">
        <w:rPr>
          <w:rFonts w:ascii="Times New Roman" w:hAnsi="Times New Roman"/>
          <w:sz w:val="24"/>
          <w:szCs w:val="24"/>
          <w:lang w:val="ru-RU"/>
        </w:rPr>
        <w:t xml:space="preserve">щихся </w:t>
      </w:r>
      <w:r w:rsidRPr="00B36888">
        <w:rPr>
          <w:rFonts w:ascii="Times New Roman" w:hAnsi="Times New Roman"/>
          <w:sz w:val="24"/>
          <w:szCs w:val="24"/>
          <w:lang w:val="ru-RU"/>
        </w:rPr>
        <w:t>5–9 классов на разных этапах (5–7 и 8–9 классы)</w:t>
      </w:r>
      <w:r w:rsidRPr="009601AA">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компенсаторная компетенция – развитие умений выходить из положения </w:t>
      </w:r>
      <w:r w:rsidRPr="009601AA">
        <w:rPr>
          <w:rFonts w:ascii="Times New Roman" w:hAnsi="Times New Roman"/>
          <w:sz w:val="24"/>
          <w:szCs w:val="24"/>
          <w:lang w:val="ru-RU"/>
        </w:rPr>
        <w:br/>
        <w:t>в условиях дефицита языковых средств при получении и передаче инф</w:t>
      </w:r>
      <w:r w:rsidRPr="00B36888">
        <w:rPr>
          <w:rFonts w:ascii="Times New Roman" w:hAnsi="Times New Roman"/>
          <w:sz w:val="24"/>
          <w:szCs w:val="24"/>
          <w:lang w:val="ru-RU"/>
        </w:rPr>
        <w:t>ормации.</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w:t>
      </w:r>
      <w:r w:rsidR="00EE74B1" w:rsidRPr="00B36888">
        <w:rPr>
          <w:rFonts w:ascii="Times New Roman" w:hAnsi="Times New Roman"/>
          <w:sz w:val="24"/>
          <w:szCs w:val="24"/>
          <w:lang w:val="ru-RU"/>
        </w:rPr>
        <w:t>9</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2.10.</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В соответствии с личностно ориентированной парадигмой образования основными подходами к обучению иностранным языкам</w:t>
      </w:r>
      <w:r w:rsidR="00D03DB8">
        <w:rPr>
          <w:rFonts w:ascii="Times New Roman" w:hAnsi="Times New Roman"/>
          <w:sz w:val="24"/>
          <w:szCs w:val="24"/>
          <w:lang w:val="ru-RU"/>
        </w:rPr>
        <w:t xml:space="preserve"> </w:t>
      </w:r>
      <w:r w:rsidR="00EE74B1" w:rsidRPr="009601AA">
        <w:rPr>
          <w:rFonts w:ascii="Times New Roman" w:hAnsi="Times New Roman"/>
          <w:sz w:val="24"/>
          <w:szCs w:val="24"/>
          <w:lang w:val="ru-RU"/>
        </w:rPr>
        <w:t>признаются компетентностный, системно</w:t>
      </w:r>
      <w:r w:rsidR="00D03DB8">
        <w:rPr>
          <w:rFonts w:ascii="Times New Roman" w:hAnsi="Times New Roman"/>
          <w:sz w:val="24"/>
          <w:szCs w:val="24"/>
          <w:lang w:val="ru-RU"/>
        </w:rPr>
        <w:t xml:space="preserve">-деятельностный, межкультурный </w:t>
      </w:r>
      <w:r w:rsidR="00EE74B1" w:rsidRPr="009601AA">
        <w:rPr>
          <w:rFonts w:ascii="Times New Roman" w:hAnsi="Times New Roman"/>
          <w:sz w:val="24"/>
          <w:szCs w:val="24"/>
          <w:lang w:val="ru-RU"/>
        </w:rP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00EE74B1" w:rsidRPr="00B36888">
        <w:rPr>
          <w:rFonts w:ascii="Times New Roman" w:hAnsi="Times New Roman"/>
          <w:sz w:val="24"/>
          <w:szCs w:val="24"/>
          <w:lang w:val="ru-RU"/>
        </w:rPr>
        <w:t>основного общего образования</w:t>
      </w:r>
      <w:r w:rsidR="00EE74B1" w:rsidRPr="009601AA">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sidR="00EE74B1" w:rsidRPr="00B36888">
        <w:rPr>
          <w:rFonts w:ascii="Times New Roman" w:hAnsi="Times New Roman"/>
          <w:sz w:val="24"/>
          <w:szCs w:val="24"/>
          <w:lang w:val="ru-RU"/>
        </w:rPr>
        <w:t>е технологии</w:t>
      </w:r>
      <w:r w:rsidR="00EE74B1" w:rsidRPr="009601AA">
        <w:rPr>
          <w:rFonts w:ascii="Times New Roman" w:hAnsi="Times New Roman"/>
          <w:sz w:val="24"/>
          <w:szCs w:val="24"/>
          <w:lang w:val="ru-RU"/>
        </w:rPr>
        <w:t>) и использования современных средств обучения.</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2.1</w:t>
      </w:r>
      <w:r w:rsidR="00EE74B1" w:rsidRPr="00B36888">
        <w:rPr>
          <w:rFonts w:ascii="Times New Roman" w:hAnsi="Times New Roman"/>
          <w:sz w:val="24"/>
          <w:szCs w:val="24"/>
          <w:lang w:val="ru-RU"/>
        </w:rPr>
        <w:t>1</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2.1</w:t>
      </w:r>
      <w:r w:rsidR="002D0724">
        <w:rPr>
          <w:rFonts w:ascii="Times New Roman" w:hAnsi="Times New Roman"/>
          <w:sz w:val="24"/>
          <w:szCs w:val="24"/>
          <w:lang w:val="ru-RU"/>
        </w:rPr>
        <w:t>2</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w:t>
      </w:r>
      <w:r w:rsidR="00EE74B1" w:rsidRPr="009601AA">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EE74B1" w:rsidRPr="00B36888">
        <w:rPr>
          <w:rFonts w:ascii="Times New Roman" w:hAnsi="Times New Roman"/>
          <w:sz w:val="24"/>
          <w:szCs w:val="24"/>
          <w:vertAlign w:val="superscript"/>
        </w:rPr>
        <w:footnoteReference w:id="4"/>
      </w:r>
      <w:r w:rsidR="00EE74B1"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Данный уровень позволит выпускникам </w:t>
      </w:r>
      <w:r w:rsidRPr="00B36888">
        <w:rPr>
          <w:rFonts w:ascii="Times New Roman" w:hAnsi="Times New Roman"/>
          <w:sz w:val="24"/>
          <w:szCs w:val="24"/>
          <w:lang w:val="ru-RU"/>
        </w:rPr>
        <w:t>9 классов</w:t>
      </w:r>
      <w:r w:rsidRPr="009601AA">
        <w:rPr>
          <w:rFonts w:ascii="Times New Roman" w:hAnsi="Times New Roman"/>
          <w:sz w:val="24"/>
          <w:szCs w:val="24"/>
          <w:lang w:val="ru-RU"/>
        </w:rPr>
        <w:t xml:space="preserve"> использовать иностранный язык для продолжения образования на </w:t>
      </w:r>
      <w:r w:rsidRPr="00B36888">
        <w:rPr>
          <w:rFonts w:ascii="Times New Roman" w:hAnsi="Times New Roman"/>
          <w:sz w:val="24"/>
          <w:szCs w:val="24"/>
          <w:lang w:val="ru-RU"/>
        </w:rPr>
        <w:t>уровне среднего общего образования</w:t>
      </w:r>
      <w:r w:rsidRPr="009601AA">
        <w:rPr>
          <w:rFonts w:ascii="Times New Roman" w:hAnsi="Times New Roman"/>
          <w:sz w:val="24"/>
          <w:szCs w:val="24"/>
          <w:lang w:val="ru-RU"/>
        </w:rPr>
        <w:t xml:space="preserve"> и для дальнейшего самообразования.</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135.</w:t>
      </w:r>
      <w:r w:rsidR="00EE74B1" w:rsidRPr="009601AA">
        <w:rPr>
          <w:rFonts w:ascii="Times New Roman" w:hAnsi="Times New Roman"/>
          <w:sz w:val="24"/>
          <w:szCs w:val="24"/>
          <w:lang w:val="ru-RU"/>
        </w:rPr>
        <w:t>2.1</w:t>
      </w:r>
      <w:r w:rsidR="002D0724">
        <w:rPr>
          <w:rFonts w:ascii="Times New Roman" w:hAnsi="Times New Roman"/>
          <w:sz w:val="24"/>
          <w:szCs w:val="24"/>
          <w:lang w:val="ru-RU"/>
        </w:rPr>
        <w:t>3</w:t>
      </w:r>
      <w:r w:rsidR="00EE74B1" w:rsidRPr="009601AA">
        <w:rPr>
          <w:rFonts w:ascii="Times New Roman" w:hAnsi="Times New Roman"/>
          <w:sz w:val="24"/>
          <w:szCs w:val="24"/>
          <w:lang w:val="ru-RU"/>
        </w:rPr>
        <w:t>.</w:t>
      </w:r>
      <w:r w:rsidR="00EE74B1" w:rsidRPr="00B36888">
        <w:rPr>
          <w:rFonts w:ascii="Times New Roman" w:hAnsi="Times New Roman"/>
          <w:sz w:val="24"/>
          <w:szCs w:val="24"/>
          <w:lang w:val="ru-RU"/>
        </w:rPr>
        <w:t> П</w:t>
      </w:r>
      <w:r w:rsidR="00EE74B1" w:rsidRPr="009601AA">
        <w:rPr>
          <w:rFonts w:ascii="Times New Roman" w:hAnsi="Times New Roman"/>
          <w:sz w:val="24"/>
          <w:szCs w:val="24"/>
          <w:lang w:val="ru-RU"/>
        </w:rPr>
        <w:t xml:space="preserve">рограмма состоит из </w:t>
      </w:r>
      <w:r w:rsidR="00EE74B1" w:rsidRPr="00B36888">
        <w:rPr>
          <w:rFonts w:ascii="Times New Roman" w:hAnsi="Times New Roman"/>
          <w:sz w:val="24"/>
          <w:szCs w:val="24"/>
          <w:lang w:val="ru-RU"/>
        </w:rPr>
        <w:t>следующих</w:t>
      </w:r>
      <w:r w:rsidR="00EE74B1" w:rsidRPr="009601AA">
        <w:rPr>
          <w:rFonts w:ascii="Times New Roman" w:hAnsi="Times New Roman"/>
          <w:sz w:val="24"/>
          <w:szCs w:val="24"/>
          <w:lang w:val="ru-RU"/>
        </w:rPr>
        <w:t xml:space="preserve"> разделов: </w:t>
      </w:r>
      <w:r w:rsidR="00EE74B1" w:rsidRPr="00B36888">
        <w:rPr>
          <w:rFonts w:ascii="Times New Roman" w:hAnsi="Times New Roman"/>
          <w:sz w:val="24"/>
          <w:szCs w:val="24"/>
          <w:lang w:val="ru-RU"/>
        </w:rPr>
        <w:t>пояснительная записка</w:t>
      </w:r>
      <w:r w:rsidR="00EE74B1" w:rsidRPr="009601AA">
        <w:rPr>
          <w:rFonts w:ascii="Times New Roman" w:hAnsi="Times New Roman"/>
          <w:sz w:val="24"/>
          <w:szCs w:val="24"/>
          <w:lang w:val="ru-RU"/>
        </w:rPr>
        <w:t xml:space="preserve">, содержание образования по </w:t>
      </w:r>
      <w:r w:rsidR="00EE74B1" w:rsidRPr="00B36888">
        <w:rPr>
          <w:rFonts w:ascii="Times New Roman" w:hAnsi="Times New Roman"/>
          <w:sz w:val="24"/>
          <w:szCs w:val="24"/>
          <w:lang w:val="ru-RU"/>
        </w:rPr>
        <w:t>иностранному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 для </w:t>
      </w:r>
      <w:r w:rsidR="00EE74B1" w:rsidRPr="00B36888">
        <w:rPr>
          <w:rFonts w:ascii="Times New Roman" w:hAnsi="Times New Roman"/>
          <w:sz w:val="24"/>
          <w:szCs w:val="24"/>
          <w:lang w:val="ru-RU"/>
        </w:rPr>
        <w:t>основного общего</w:t>
      </w:r>
      <w:r w:rsidR="00EE74B1" w:rsidRPr="009601AA">
        <w:rPr>
          <w:rFonts w:ascii="Times New Roman" w:hAnsi="Times New Roman"/>
          <w:sz w:val="24"/>
          <w:szCs w:val="24"/>
          <w:lang w:val="ru-RU"/>
        </w:rPr>
        <w:t xml:space="preserve"> образования по годам обучения (5–9 классы), планируемые результаты (личностные, метапредметные результаты освоения </w:t>
      </w:r>
      <w:r w:rsidR="00EE74B1" w:rsidRPr="00B36888">
        <w:rPr>
          <w:rFonts w:ascii="Times New Roman" w:hAnsi="Times New Roman"/>
          <w:sz w:val="24"/>
          <w:szCs w:val="24"/>
          <w:lang w:val="ru-RU"/>
        </w:rPr>
        <w:t>и</w:t>
      </w:r>
      <w:r w:rsidR="00EE74B1" w:rsidRPr="009601AA">
        <w:rPr>
          <w:rFonts w:ascii="Times New Roman" w:hAnsi="Times New Roman"/>
          <w:sz w:val="24"/>
          <w:szCs w:val="24"/>
          <w:lang w:val="ru-RU"/>
        </w:rPr>
        <w:t>ностранн</w:t>
      </w:r>
      <w:r w:rsidR="00EE74B1" w:rsidRPr="00B36888">
        <w:rPr>
          <w:rFonts w:ascii="Times New Roman" w:hAnsi="Times New Roman"/>
          <w:sz w:val="24"/>
          <w:szCs w:val="24"/>
          <w:lang w:val="ru-RU"/>
        </w:rPr>
        <w:t>ого</w:t>
      </w:r>
      <w:r w:rsidR="00EE74B1" w:rsidRPr="009601AA">
        <w:rPr>
          <w:rFonts w:ascii="Times New Roman" w:hAnsi="Times New Roman"/>
          <w:sz w:val="24"/>
          <w:szCs w:val="24"/>
          <w:lang w:val="ru-RU"/>
        </w:rPr>
        <w:t xml:space="preserve"> (английск</w:t>
      </w:r>
      <w:r w:rsidR="00EE74B1" w:rsidRPr="00B36888">
        <w:rPr>
          <w:rFonts w:ascii="Times New Roman" w:hAnsi="Times New Roman"/>
          <w:sz w:val="24"/>
          <w:szCs w:val="24"/>
          <w:lang w:val="ru-RU"/>
        </w:rPr>
        <w:t>ого</w:t>
      </w:r>
      <w:r w:rsidR="00EE74B1" w:rsidRPr="009601AA">
        <w:rPr>
          <w:rFonts w:ascii="Times New Roman" w:hAnsi="Times New Roman"/>
          <w:sz w:val="24"/>
          <w:szCs w:val="24"/>
          <w:lang w:val="ru-RU"/>
        </w:rPr>
        <w:t>) языка на уровне основного общего обра</w:t>
      </w:r>
      <w:r w:rsidR="00D03DB8">
        <w:rPr>
          <w:rFonts w:ascii="Times New Roman" w:hAnsi="Times New Roman"/>
          <w:sz w:val="24"/>
          <w:szCs w:val="24"/>
          <w:lang w:val="ru-RU"/>
        </w:rPr>
        <w:t>зования), предметные результаты</w:t>
      </w:r>
      <w:r w:rsidR="00EE74B1" w:rsidRPr="009601AA">
        <w:rPr>
          <w:rFonts w:ascii="Times New Roman" w:hAnsi="Times New Roman"/>
          <w:sz w:val="24"/>
          <w:szCs w:val="24"/>
          <w:lang w:val="ru-RU"/>
        </w:rPr>
        <w:t xml:space="preserve">по </w:t>
      </w:r>
      <w:r w:rsidR="00EE74B1" w:rsidRPr="00B36888">
        <w:rPr>
          <w:rFonts w:ascii="Times New Roman" w:hAnsi="Times New Roman"/>
          <w:sz w:val="24"/>
          <w:szCs w:val="24"/>
          <w:lang w:val="ru-RU"/>
        </w:rPr>
        <w:t>иностранному (</w:t>
      </w:r>
      <w:r w:rsidR="00EE74B1" w:rsidRPr="009601AA">
        <w:rPr>
          <w:rFonts w:ascii="Times New Roman" w:hAnsi="Times New Roman"/>
          <w:sz w:val="24"/>
          <w:szCs w:val="24"/>
          <w:lang w:val="ru-RU"/>
        </w:rPr>
        <w:t>английскому</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 языку по годам обучения (5–9 классы).</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 Содержание обучения в 5 классе.</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Моя семья. Мои друзья. Семейные праздники: день рождения, Новый год.</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Досуг и увлечения (хобби) современного подростка (чтение,</w:t>
      </w:r>
      <w:r w:rsidRPr="00B36888">
        <w:rPr>
          <w:rFonts w:ascii="Times New Roman" w:hAnsi="Times New Roman"/>
          <w:sz w:val="24"/>
          <w:szCs w:val="24"/>
          <w:lang w:val="ru-RU"/>
        </w:rPr>
        <w:t xml:space="preserve"> </w:t>
      </w:r>
      <w:r w:rsidRPr="009601AA">
        <w:rPr>
          <w:rFonts w:ascii="Times New Roman" w:hAnsi="Times New Roman"/>
          <w:sz w:val="24"/>
          <w:szCs w:val="24"/>
          <w:lang w:val="ru-RU"/>
        </w:rPr>
        <w:t>кино, спорт).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здоровое питание.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Школа, школьная жизнь, школьная форма, изучаемые предметы. Переписка </w:t>
      </w:r>
      <w:r w:rsidRPr="009601AA">
        <w:rPr>
          <w:rFonts w:ascii="Times New Roman" w:hAnsi="Times New Roman"/>
          <w:sz w:val="24"/>
          <w:szCs w:val="24"/>
          <w:lang w:val="ru-RU"/>
        </w:rPr>
        <w:br/>
        <w:t>с зарубежными сверстниками.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Каникулы в различное время года. Виды отдыха.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Природа: дикие и домашние животные. Погода.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Родной город (село). Транспорт.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писатели, поэты.</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3.1.1. Говорение.</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w:t>
      </w:r>
      <w:r w:rsidR="00D03DB8">
        <w:rPr>
          <w:rFonts w:ascii="Times New Roman" w:hAnsi="Times New Roman"/>
          <w:sz w:val="24"/>
          <w:szCs w:val="24"/>
          <w:lang w:val="ru-RU"/>
        </w:rPr>
        <w:t>годарность, вежливо соглашаться</w:t>
      </w:r>
      <w:r w:rsidRPr="009601AA">
        <w:rPr>
          <w:rFonts w:ascii="Times New Roman" w:hAnsi="Times New Roman"/>
          <w:sz w:val="24"/>
          <w:szCs w:val="24"/>
          <w:lang w:val="ru-RU"/>
        </w:rPr>
        <w:t>на предложение и отказываться от предложения собеседника;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диалог-побуждение к действию: обращаться с пр</w:t>
      </w:r>
      <w:r w:rsidR="00D03DB8">
        <w:rPr>
          <w:rFonts w:ascii="Times New Roman" w:hAnsi="Times New Roman"/>
          <w:sz w:val="24"/>
          <w:szCs w:val="24"/>
          <w:lang w:val="ru-RU"/>
        </w:rPr>
        <w:t>осьбой, вежливо соглашаться (не</w:t>
      </w:r>
      <w:r w:rsidRPr="009601AA">
        <w:rPr>
          <w:rFonts w:ascii="Times New Roman" w:hAnsi="Times New Roman"/>
          <w:sz w:val="24"/>
          <w:szCs w:val="24"/>
          <w:lang w:val="ru-RU"/>
        </w:rPr>
        <w:t>соглашаться) выполнить п</w:t>
      </w:r>
      <w:r w:rsidR="00D03DB8">
        <w:rPr>
          <w:rFonts w:ascii="Times New Roman" w:hAnsi="Times New Roman"/>
          <w:sz w:val="24"/>
          <w:szCs w:val="24"/>
          <w:lang w:val="ru-RU"/>
        </w:rPr>
        <w:t xml:space="preserve">росьбу, приглашать собеседника </w:t>
      </w:r>
      <w:r w:rsidRPr="009601AA">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диалога – до 5 реплик со стороны каждого собеседника.</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описание (предмета, внешности и одеж</w:t>
      </w:r>
      <w:r w:rsidR="00D03DB8">
        <w:rPr>
          <w:rFonts w:ascii="Times New Roman" w:hAnsi="Times New Roman"/>
          <w:sz w:val="24"/>
          <w:szCs w:val="24"/>
          <w:lang w:val="ru-RU"/>
        </w:rPr>
        <w:t xml:space="preserve">ды человека), </w:t>
      </w:r>
      <w:r w:rsidRPr="009601AA">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краткое изложение результатов выполненной проектной работы.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9601AA">
        <w:rPr>
          <w:rFonts w:ascii="Times New Roman" w:hAnsi="Times New Roman"/>
          <w:sz w:val="24"/>
          <w:szCs w:val="24"/>
          <w:lang w:val="ru-RU"/>
        </w:rPr>
        <w:br/>
        <w:t>на ключевые слова, вопросы, план и (или) иллюстрации, фотографии.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монологического высказывания – 5–6 фраз.</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3.1.2. Аудирование.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Развитие коммуникативных умений аудирования на базе умений, сформированных </w:t>
      </w:r>
      <w:r w:rsidRPr="00B36888">
        <w:rPr>
          <w:rFonts w:ascii="Times New Roman" w:hAnsi="Times New Roman"/>
          <w:sz w:val="24"/>
          <w:szCs w:val="24"/>
          <w:lang w:val="ru-RU"/>
        </w:rPr>
        <w:t>на уровне начального общего образования</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 опосредованном общении: дальнейшее развитие умений восприятия </w:t>
      </w:r>
      <w:r w:rsidRPr="009601AA">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9601AA">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9601AA">
        <w:rPr>
          <w:rFonts w:ascii="Times New Roman" w:hAnsi="Times New Roman"/>
          <w:sz w:val="24"/>
          <w:szCs w:val="24"/>
          <w:lang w:val="ru-RU"/>
        </w:rPr>
        <w:br/>
        <w:t>на иллюстрации.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9601AA">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Тексты для аудирования: диалог (беседа), высказывания собеседников </w:t>
      </w:r>
      <w:r w:rsidRPr="009601AA">
        <w:rPr>
          <w:rFonts w:ascii="Times New Roman" w:hAnsi="Times New Roman"/>
          <w:sz w:val="24"/>
          <w:szCs w:val="24"/>
          <w:lang w:val="ru-RU"/>
        </w:rPr>
        <w:br/>
        <w:t>в ситуациях повседневного общения, рассказ, сообщение информационного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1 минуты.</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3.1.3. Смысловое чтение.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Развитие сформированных в начальной школе умений читать про себя </w:t>
      </w:r>
      <w:r w:rsidRPr="009601AA">
        <w:rPr>
          <w:rFonts w:ascii="Times New Roman" w:hAnsi="Times New Roman"/>
          <w:sz w:val="24"/>
          <w:szCs w:val="24"/>
          <w:lang w:val="ru-RU"/>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Чтение несплошных текстов (таблиц) и понимание представленной </w:t>
      </w:r>
      <w:r w:rsidRPr="009601AA">
        <w:rPr>
          <w:rFonts w:ascii="Times New Roman" w:hAnsi="Times New Roman"/>
          <w:sz w:val="24"/>
          <w:szCs w:val="24"/>
          <w:lang w:val="ru-RU"/>
        </w:rPr>
        <w:br/>
        <w:t>в них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180–200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3.1.4. Письменная речь.</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Развитие умений письменной речи на базе умений, сформированных </w:t>
      </w:r>
      <w:r w:rsidRPr="009601AA">
        <w:rPr>
          <w:rFonts w:ascii="Times New Roman" w:hAnsi="Times New Roman"/>
          <w:sz w:val="24"/>
          <w:szCs w:val="24"/>
          <w:lang w:val="ru-RU"/>
        </w:rPr>
        <w:br/>
      </w:r>
      <w:r w:rsidRPr="00B36888">
        <w:rPr>
          <w:rFonts w:ascii="Times New Roman" w:hAnsi="Times New Roman"/>
          <w:sz w:val="24"/>
          <w:szCs w:val="24"/>
          <w:lang w:val="ru-RU"/>
        </w:rPr>
        <w:t>на уровне начального общего образования</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заполнение анкет и формуляров: сооб</w:t>
      </w:r>
      <w:r w:rsidR="00D03DB8">
        <w:rPr>
          <w:rFonts w:ascii="Times New Roman" w:hAnsi="Times New Roman"/>
          <w:sz w:val="24"/>
          <w:szCs w:val="24"/>
          <w:lang w:val="ru-RU"/>
        </w:rPr>
        <w:t xml:space="preserve">щение о себе основных сведений </w:t>
      </w:r>
      <w:r w:rsidRPr="009601AA">
        <w:rPr>
          <w:rFonts w:ascii="Times New Roman" w:hAnsi="Times New Roman"/>
          <w:sz w:val="24"/>
          <w:szCs w:val="24"/>
          <w:lang w:val="ru-RU"/>
        </w:rPr>
        <w:t>в соответствии с нормами, принятыми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9601AA">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60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3.2.1. Фонетическая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Различение на слух и адекватное, без ошибок, ведущих к сбою </w:t>
      </w:r>
      <w:r w:rsidRPr="009601AA">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9601AA">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9601AA">
        <w:rPr>
          <w:rFonts w:ascii="Times New Roman" w:hAnsi="Times New Roman"/>
          <w:sz w:val="24"/>
          <w:szCs w:val="24"/>
          <w:lang w:val="ru-RU"/>
        </w:rPr>
        <w:br/>
        <w:t>и соответствующей интонации, демонстрирующее понимание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Тексты для чтения вслух: беседа (диалог), рассказ, отрывок из статьи</w:t>
      </w:r>
      <w:r w:rsidRPr="009601AA">
        <w:rPr>
          <w:rFonts w:ascii="Times New Roman" w:hAnsi="Times New Roman"/>
          <w:sz w:val="24"/>
          <w:szCs w:val="24"/>
          <w:lang w:val="ru-RU"/>
        </w:rPr>
        <w:br/>
        <w:t>научно-популярного характера, сообщение информационного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90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3.2.2. Графика, орфография и пунктуация.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 xml:space="preserve">и восклицательного знаков в конце предложения, запятой при перечислении </w:t>
      </w:r>
      <w:r w:rsidRPr="009601AA">
        <w:rPr>
          <w:rFonts w:ascii="Times New Roman" w:hAnsi="Times New Roman"/>
          <w:sz w:val="24"/>
          <w:szCs w:val="24"/>
          <w:lang w:val="ru-RU"/>
        </w:rPr>
        <w:br/>
        <w:t>и обращении, апострофа.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3.2.3. Лексическая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B36888">
        <w:rPr>
          <w:rFonts w:ascii="Times New Roman" w:hAnsi="Times New Roman"/>
          <w:sz w:val="24"/>
          <w:szCs w:val="24"/>
          <w:lang w:val="ru-RU"/>
        </w:rPr>
        <w:t>2–4 классах</w:t>
      </w:r>
      <w:r w:rsidRPr="009601AA">
        <w:rPr>
          <w:rFonts w:ascii="Times New Roman" w:hAnsi="Times New Roman"/>
          <w:sz w:val="24"/>
          <w:szCs w:val="24"/>
          <w:lang w:val="ru-RU"/>
        </w:rPr>
        <w:t xml:space="preserve">) </w:t>
      </w:r>
      <w:r w:rsidRPr="009601AA">
        <w:rPr>
          <w:rFonts w:ascii="Times New Roman" w:hAnsi="Times New Roman"/>
          <w:sz w:val="24"/>
          <w:szCs w:val="24"/>
          <w:lang w:val="ru-RU"/>
        </w:rPr>
        <w:br/>
        <w:t>и 675 лексических единиц для рецептивного усвоения (включая 625 лексических единиц продуктивного минимума).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аффиксация: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имён существительных при помощи суффиксов -</w:t>
      </w:r>
      <w:r w:rsidRPr="00B36888">
        <w:rPr>
          <w:rFonts w:ascii="Times New Roman" w:hAnsi="Times New Roman"/>
          <w:sz w:val="24"/>
          <w:szCs w:val="24"/>
        </w:rPr>
        <w:t>er</w:t>
      </w:r>
      <w:r w:rsidRPr="009601AA">
        <w:rPr>
          <w:rFonts w:ascii="Times New Roman" w:hAnsi="Times New Roman"/>
          <w:sz w:val="24"/>
          <w:szCs w:val="24"/>
          <w:lang w:val="ru-RU"/>
        </w:rPr>
        <w:t>/-</w:t>
      </w:r>
      <w:r w:rsidRPr="00B36888">
        <w:rPr>
          <w:rFonts w:ascii="Times New Roman" w:hAnsi="Times New Roman"/>
          <w:sz w:val="24"/>
          <w:szCs w:val="24"/>
        </w:rPr>
        <w:t>or</w:t>
      </w:r>
      <w:r w:rsidRPr="009601AA">
        <w:rPr>
          <w:rFonts w:ascii="Times New Roman" w:hAnsi="Times New Roman"/>
          <w:sz w:val="24"/>
          <w:szCs w:val="24"/>
          <w:lang w:val="ru-RU"/>
        </w:rPr>
        <w:t xml:space="preserve"> (</w:t>
      </w:r>
      <w:r w:rsidRPr="00B36888">
        <w:rPr>
          <w:rFonts w:ascii="Times New Roman" w:hAnsi="Times New Roman"/>
          <w:sz w:val="24"/>
          <w:szCs w:val="24"/>
        </w:rPr>
        <w:t>teacher</w:t>
      </w:r>
      <w:r w:rsidRPr="009601AA">
        <w:rPr>
          <w:rFonts w:ascii="Times New Roman" w:hAnsi="Times New Roman"/>
          <w:sz w:val="24"/>
          <w:szCs w:val="24"/>
          <w:lang w:val="ru-RU"/>
        </w:rPr>
        <w:t>/</w:t>
      </w:r>
      <w:r w:rsidRPr="00B36888">
        <w:rPr>
          <w:rFonts w:ascii="Times New Roman" w:hAnsi="Times New Roman"/>
          <w:sz w:val="24"/>
          <w:szCs w:val="24"/>
        </w:rPr>
        <w:t>visitor</w:t>
      </w:r>
      <w:r w:rsidRPr="009601AA">
        <w:rPr>
          <w:rFonts w:ascii="Times New Roman" w:hAnsi="Times New Roman"/>
          <w:sz w:val="24"/>
          <w:szCs w:val="24"/>
          <w:lang w:val="ru-RU"/>
        </w:rPr>
        <w:t>), -</w:t>
      </w:r>
      <w:r w:rsidRPr="00B36888">
        <w:rPr>
          <w:rFonts w:ascii="Times New Roman" w:hAnsi="Times New Roman"/>
          <w:sz w:val="24"/>
          <w:szCs w:val="24"/>
        </w:rPr>
        <w:t>ist</w:t>
      </w:r>
      <w:r w:rsidRPr="009601AA">
        <w:rPr>
          <w:rFonts w:ascii="Times New Roman" w:hAnsi="Times New Roman"/>
          <w:sz w:val="24"/>
          <w:szCs w:val="24"/>
          <w:lang w:val="ru-RU"/>
        </w:rPr>
        <w:t xml:space="preserve"> (</w:t>
      </w:r>
      <w:r w:rsidRPr="00B36888">
        <w:rPr>
          <w:rFonts w:ascii="Times New Roman" w:hAnsi="Times New Roman"/>
          <w:sz w:val="24"/>
          <w:szCs w:val="24"/>
        </w:rPr>
        <w:t>scientist</w:t>
      </w:r>
      <w:r w:rsidRPr="009601AA">
        <w:rPr>
          <w:rFonts w:ascii="Times New Roman" w:hAnsi="Times New Roman"/>
          <w:sz w:val="24"/>
          <w:szCs w:val="24"/>
          <w:lang w:val="ru-RU"/>
        </w:rPr>
        <w:t xml:space="preserve">, </w:t>
      </w:r>
      <w:r w:rsidRPr="00B36888">
        <w:rPr>
          <w:rFonts w:ascii="Times New Roman" w:hAnsi="Times New Roman"/>
          <w:sz w:val="24"/>
          <w:szCs w:val="24"/>
        </w:rPr>
        <w:t>tourist</w:t>
      </w:r>
      <w:r w:rsidRPr="009601AA">
        <w:rPr>
          <w:rFonts w:ascii="Times New Roman" w:hAnsi="Times New Roman"/>
          <w:sz w:val="24"/>
          <w:szCs w:val="24"/>
          <w:lang w:val="ru-RU"/>
        </w:rPr>
        <w:t>), -</w:t>
      </w:r>
      <w:r w:rsidRPr="00B36888">
        <w:rPr>
          <w:rFonts w:ascii="Times New Roman" w:hAnsi="Times New Roman"/>
          <w:sz w:val="24"/>
          <w:szCs w:val="24"/>
        </w:rPr>
        <w:t>sion</w:t>
      </w:r>
      <w:r w:rsidRPr="009601AA">
        <w:rPr>
          <w:rFonts w:ascii="Times New Roman" w:hAnsi="Times New Roman"/>
          <w:sz w:val="24"/>
          <w:szCs w:val="24"/>
          <w:lang w:val="ru-RU"/>
        </w:rPr>
        <w:t>/-</w:t>
      </w:r>
      <w:r w:rsidRPr="00B36888">
        <w:rPr>
          <w:rFonts w:ascii="Times New Roman" w:hAnsi="Times New Roman"/>
          <w:sz w:val="24"/>
          <w:szCs w:val="24"/>
        </w:rPr>
        <w:t>tion</w:t>
      </w:r>
      <w:r w:rsidRPr="009601AA">
        <w:rPr>
          <w:rFonts w:ascii="Times New Roman" w:hAnsi="Times New Roman"/>
          <w:sz w:val="24"/>
          <w:szCs w:val="24"/>
          <w:lang w:val="ru-RU"/>
        </w:rPr>
        <w:t xml:space="preserve"> (</w:t>
      </w:r>
      <w:r w:rsidRPr="00B36888">
        <w:rPr>
          <w:rFonts w:ascii="Times New Roman" w:hAnsi="Times New Roman"/>
          <w:sz w:val="24"/>
          <w:szCs w:val="24"/>
        </w:rPr>
        <w:t>discussion</w:t>
      </w:r>
      <w:r w:rsidRPr="009601AA">
        <w:rPr>
          <w:rFonts w:ascii="Times New Roman" w:hAnsi="Times New Roman"/>
          <w:sz w:val="24"/>
          <w:szCs w:val="24"/>
          <w:lang w:val="ru-RU"/>
        </w:rPr>
        <w:t>/</w:t>
      </w:r>
      <w:r w:rsidRPr="00B36888">
        <w:rPr>
          <w:rFonts w:ascii="Times New Roman" w:hAnsi="Times New Roman"/>
          <w:sz w:val="24"/>
          <w:szCs w:val="24"/>
        </w:rPr>
        <w:t>invitation</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имён прилагательных при помощи суффиксов -</w:t>
      </w:r>
      <w:r w:rsidRPr="00B36888">
        <w:rPr>
          <w:rFonts w:ascii="Times New Roman" w:hAnsi="Times New Roman"/>
          <w:sz w:val="24"/>
          <w:szCs w:val="24"/>
        </w:rPr>
        <w:t>ful</w:t>
      </w:r>
      <w:r w:rsidRPr="009601AA">
        <w:rPr>
          <w:rFonts w:ascii="Times New Roman" w:hAnsi="Times New Roman"/>
          <w:sz w:val="24"/>
          <w:szCs w:val="24"/>
          <w:lang w:val="ru-RU"/>
        </w:rPr>
        <w:t xml:space="preserve"> (</w:t>
      </w:r>
      <w:r w:rsidRPr="00B36888">
        <w:rPr>
          <w:rFonts w:ascii="Times New Roman" w:hAnsi="Times New Roman"/>
          <w:sz w:val="24"/>
          <w:szCs w:val="24"/>
        </w:rPr>
        <w:t>wonderful</w:t>
      </w:r>
      <w:r w:rsidRPr="009601AA">
        <w:rPr>
          <w:rFonts w:ascii="Times New Roman" w:hAnsi="Times New Roman"/>
          <w:sz w:val="24"/>
          <w:szCs w:val="24"/>
          <w:lang w:val="ru-RU"/>
        </w:rPr>
        <w:t xml:space="preserve">), </w:t>
      </w:r>
      <w:r w:rsidRPr="009601AA">
        <w:rPr>
          <w:rFonts w:ascii="Times New Roman" w:hAnsi="Times New Roman"/>
          <w:sz w:val="24"/>
          <w:szCs w:val="24"/>
          <w:lang w:val="ru-RU"/>
        </w:rPr>
        <w:br/>
        <w:t>-</w:t>
      </w:r>
      <w:r w:rsidRPr="00B36888">
        <w:rPr>
          <w:rFonts w:ascii="Times New Roman" w:hAnsi="Times New Roman"/>
          <w:sz w:val="24"/>
          <w:szCs w:val="24"/>
        </w:rPr>
        <w:t>ian</w:t>
      </w:r>
      <w:r w:rsidRPr="009601AA">
        <w:rPr>
          <w:rFonts w:ascii="Times New Roman" w:hAnsi="Times New Roman"/>
          <w:sz w:val="24"/>
          <w:szCs w:val="24"/>
          <w:lang w:val="ru-RU"/>
        </w:rPr>
        <w:t>/-</w:t>
      </w:r>
      <w:r w:rsidRPr="00B36888">
        <w:rPr>
          <w:rFonts w:ascii="Times New Roman" w:hAnsi="Times New Roman"/>
          <w:sz w:val="24"/>
          <w:szCs w:val="24"/>
        </w:rPr>
        <w:t>an</w:t>
      </w:r>
      <w:r w:rsidRPr="009601AA">
        <w:rPr>
          <w:rFonts w:ascii="Times New Roman" w:hAnsi="Times New Roman"/>
          <w:sz w:val="24"/>
          <w:szCs w:val="24"/>
          <w:lang w:val="ru-RU"/>
        </w:rPr>
        <w:t xml:space="preserve"> (</w:t>
      </w:r>
      <w:r w:rsidRPr="00B36888">
        <w:rPr>
          <w:rFonts w:ascii="Times New Roman" w:hAnsi="Times New Roman"/>
          <w:sz w:val="24"/>
          <w:szCs w:val="24"/>
        </w:rPr>
        <w:t>Russian</w:t>
      </w:r>
      <w:r w:rsidRPr="009601AA">
        <w:rPr>
          <w:rFonts w:ascii="Times New Roman" w:hAnsi="Times New Roman"/>
          <w:sz w:val="24"/>
          <w:szCs w:val="24"/>
          <w:lang w:val="ru-RU"/>
        </w:rPr>
        <w:t>/</w:t>
      </w:r>
      <w:r w:rsidRPr="00B36888">
        <w:rPr>
          <w:rFonts w:ascii="Times New Roman" w:hAnsi="Times New Roman"/>
          <w:sz w:val="24"/>
          <w:szCs w:val="24"/>
        </w:rPr>
        <w:t>American</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наречий при помощи суффикса -</w:t>
      </w:r>
      <w:r w:rsidRPr="00B36888">
        <w:rPr>
          <w:rFonts w:ascii="Times New Roman" w:hAnsi="Times New Roman"/>
          <w:sz w:val="24"/>
          <w:szCs w:val="24"/>
        </w:rPr>
        <w:t>ly</w:t>
      </w:r>
      <w:r w:rsidRPr="009601AA">
        <w:rPr>
          <w:rFonts w:ascii="Times New Roman" w:hAnsi="Times New Roman"/>
          <w:sz w:val="24"/>
          <w:szCs w:val="24"/>
          <w:lang w:val="ru-RU"/>
        </w:rPr>
        <w:t xml:space="preserve"> (</w:t>
      </w:r>
      <w:r w:rsidRPr="00B36888">
        <w:rPr>
          <w:rFonts w:ascii="Times New Roman" w:hAnsi="Times New Roman"/>
          <w:sz w:val="24"/>
          <w:szCs w:val="24"/>
        </w:rPr>
        <w:t>recently</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имён прилагательных, имён существительных и наречий</w:t>
      </w:r>
      <w:r w:rsidRPr="009601AA">
        <w:rPr>
          <w:rFonts w:ascii="Times New Roman" w:hAnsi="Times New Roman"/>
          <w:sz w:val="24"/>
          <w:szCs w:val="24"/>
          <w:lang w:val="ru-RU"/>
        </w:rPr>
        <w:br/>
        <w:t xml:space="preserve">при помощи отрицательного префикса </w:t>
      </w:r>
      <w:r w:rsidRPr="00B36888">
        <w:rPr>
          <w:rFonts w:ascii="Times New Roman" w:hAnsi="Times New Roman"/>
          <w:sz w:val="24"/>
          <w:szCs w:val="24"/>
        </w:rPr>
        <w:t>un</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rPr>
        <w:t>unhappy</w:t>
      </w:r>
      <w:r w:rsidRPr="009601AA">
        <w:rPr>
          <w:rFonts w:ascii="Times New Roman" w:hAnsi="Times New Roman"/>
          <w:sz w:val="24"/>
          <w:szCs w:val="24"/>
          <w:lang w:val="ru-RU"/>
        </w:rPr>
        <w:t xml:space="preserve">, </w:t>
      </w:r>
      <w:r w:rsidRPr="00B36888">
        <w:rPr>
          <w:rFonts w:ascii="Times New Roman" w:hAnsi="Times New Roman"/>
          <w:sz w:val="24"/>
          <w:szCs w:val="24"/>
        </w:rPr>
        <w:t>unreality</w:t>
      </w:r>
      <w:r w:rsidRPr="009601AA">
        <w:rPr>
          <w:rFonts w:ascii="Times New Roman" w:hAnsi="Times New Roman"/>
          <w:sz w:val="24"/>
          <w:szCs w:val="24"/>
          <w:lang w:val="ru-RU"/>
        </w:rPr>
        <w:t xml:space="preserve">, </w:t>
      </w:r>
      <w:r w:rsidRPr="00B36888">
        <w:rPr>
          <w:rFonts w:ascii="Times New Roman" w:hAnsi="Times New Roman"/>
          <w:sz w:val="24"/>
          <w:szCs w:val="24"/>
        </w:rPr>
        <w:t>unusually</w:t>
      </w:r>
      <w:r w:rsidRPr="009601AA">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3.2.4. </w:t>
      </w:r>
      <w:r w:rsidR="00EE74B1" w:rsidRPr="009601AA">
        <w:rPr>
          <w:rFonts w:ascii="Times New Roman" w:hAnsi="Times New Roman"/>
          <w:sz w:val="24"/>
          <w:szCs w:val="24"/>
          <w:lang w:val="ru-RU"/>
        </w:rPr>
        <w:t>Грамматическая сторона речи</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Вопросительные предложения (альтернативный и разделительный вопросы </w:t>
      </w:r>
      <w:r w:rsidRPr="009601AA">
        <w:rPr>
          <w:rFonts w:ascii="Times New Roman" w:hAnsi="Times New Roman"/>
          <w:sz w:val="24"/>
          <w:szCs w:val="24"/>
          <w:lang w:val="ru-RU"/>
        </w:rPr>
        <w:br/>
        <w:t xml:space="preserve">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w:t>
      </w:r>
      <w:r w:rsidRPr="00B36888">
        <w:rPr>
          <w:rFonts w:ascii="Times New Roman" w:hAnsi="Times New Roman"/>
          <w:sz w:val="24"/>
          <w:szCs w:val="24"/>
        </w:rPr>
        <w:t>Future</w:t>
      </w:r>
      <w:r w:rsidRPr="009601AA">
        <w:rPr>
          <w:rFonts w:ascii="Times New Roman" w:hAnsi="Times New Roman"/>
          <w:sz w:val="24"/>
          <w:szCs w:val="24"/>
          <w:lang w:val="ru-RU"/>
        </w:rPr>
        <w:t xml:space="preserve"> </w:t>
      </w:r>
      <w:r w:rsidRPr="00B36888">
        <w:rPr>
          <w:rFonts w:ascii="Times New Roman" w:hAnsi="Times New Roman"/>
          <w:sz w:val="24"/>
          <w:szCs w:val="24"/>
        </w:rPr>
        <w:t>Simple</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36888">
        <w:rPr>
          <w:rFonts w:ascii="Times New Roman" w:hAnsi="Times New Roman"/>
          <w:sz w:val="24"/>
          <w:szCs w:val="24"/>
        </w:rPr>
        <w:t>Present</w:t>
      </w:r>
      <w:r w:rsidRPr="009601AA">
        <w:rPr>
          <w:rFonts w:ascii="Times New Roman" w:hAnsi="Times New Roman"/>
          <w:sz w:val="24"/>
          <w:szCs w:val="24"/>
          <w:lang w:val="ru-RU"/>
        </w:rPr>
        <w:t xml:space="preserve"> </w:t>
      </w:r>
      <w:r w:rsidRPr="00B36888">
        <w:rPr>
          <w:rFonts w:ascii="Times New Roman" w:hAnsi="Times New Roman"/>
          <w:sz w:val="24"/>
          <w:szCs w:val="24"/>
        </w:rPr>
        <w:t>Perfect</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xml:space="preserve"> в повествовательных (утвердительных </w:t>
      </w:r>
      <w:r w:rsidRPr="009601AA">
        <w:rPr>
          <w:rFonts w:ascii="Times New Roman" w:hAnsi="Times New Roman"/>
          <w:sz w:val="24"/>
          <w:szCs w:val="24"/>
          <w:lang w:val="ru-RU"/>
        </w:rPr>
        <w:br/>
        <w:t>и отрицательных) и вопросительных предложениях.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Имена существительные с причастиями настоящего и прошедшего времени.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9601AA">
        <w:rPr>
          <w:rFonts w:ascii="Times New Roman" w:hAnsi="Times New Roman"/>
          <w:sz w:val="24"/>
          <w:szCs w:val="24"/>
          <w:lang w:val="ru-RU"/>
        </w:rPr>
        <w:br/>
        <w:t>(в ситуациях общения, в том числе «В семье», «В школе», «На улице»).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w:t>
      </w:r>
      <w:r w:rsidR="00154D17">
        <w:rPr>
          <w:rFonts w:ascii="Times New Roman" w:hAnsi="Times New Roman"/>
          <w:sz w:val="24"/>
          <w:szCs w:val="24"/>
          <w:lang w:val="ru-RU"/>
        </w:rPr>
        <w:t xml:space="preserve">анного тематического содержания </w:t>
      </w:r>
      <w:r w:rsidRPr="009601AA">
        <w:rPr>
          <w:rFonts w:ascii="Times New Roman" w:hAnsi="Times New Roman"/>
          <w:sz w:val="24"/>
          <w:szCs w:val="24"/>
          <w:lang w:val="ru-RU"/>
        </w:rPr>
        <w:t>(некоторые на</w:t>
      </w:r>
      <w:r w:rsidR="00154D17">
        <w:rPr>
          <w:rFonts w:ascii="Times New Roman" w:hAnsi="Times New Roman"/>
          <w:sz w:val="24"/>
          <w:szCs w:val="24"/>
          <w:lang w:val="ru-RU"/>
        </w:rPr>
        <w:t xml:space="preserve">циональные праздники, традиции </w:t>
      </w:r>
      <w:r w:rsidRPr="009601AA">
        <w:rPr>
          <w:rFonts w:ascii="Times New Roman" w:hAnsi="Times New Roman"/>
          <w:sz w:val="24"/>
          <w:szCs w:val="24"/>
          <w:lang w:val="ru-RU"/>
        </w:rPr>
        <w:t>в проведении досуга и питании).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Знание социокультурного портрета родной страны и страны </w:t>
      </w:r>
      <w:r w:rsidRPr="00B36888">
        <w:rPr>
          <w:rFonts w:ascii="Times New Roman" w:hAnsi="Times New Roman"/>
          <w:sz w:val="24"/>
          <w:szCs w:val="24"/>
          <w:lang w:val="ru-RU"/>
        </w:rPr>
        <w:t>(</w:t>
      </w:r>
      <w:r w:rsidRPr="009601AA">
        <w:rPr>
          <w:rFonts w:ascii="Times New Roman" w:hAnsi="Times New Roman"/>
          <w:sz w:val="24"/>
          <w:szCs w:val="24"/>
          <w:lang w:val="ru-RU"/>
        </w:rPr>
        <w:t>стран</w:t>
      </w:r>
      <w:r w:rsidRPr="00B36888">
        <w:rPr>
          <w:rFonts w:ascii="Times New Roman" w:hAnsi="Times New Roman"/>
          <w:sz w:val="24"/>
          <w:szCs w:val="24"/>
          <w:lang w:val="ru-RU"/>
        </w:rPr>
        <w:t>)</w:t>
      </w:r>
      <w:r w:rsidRPr="009601AA">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B36888">
        <w:rPr>
          <w:rFonts w:ascii="Times New Roman" w:hAnsi="Times New Roman"/>
          <w:sz w:val="24"/>
          <w:szCs w:val="24"/>
          <w:lang w:val="ru-RU"/>
        </w:rPr>
        <w:t>других праздников</w:t>
      </w:r>
      <w:r w:rsidRPr="009601AA">
        <w:rPr>
          <w:rFonts w:ascii="Times New Roman" w:hAnsi="Times New Roman"/>
          <w:sz w:val="24"/>
          <w:szCs w:val="24"/>
          <w:lang w:val="ru-RU"/>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Формирование умений: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писать свои имя и фамилию, а также имена и фамилии своих родственников </w:t>
      </w:r>
      <w:r w:rsidRPr="009601AA">
        <w:rPr>
          <w:rFonts w:ascii="Times New Roman" w:hAnsi="Times New Roman"/>
          <w:sz w:val="24"/>
          <w:szCs w:val="24"/>
          <w:lang w:val="ru-RU"/>
        </w:rPr>
        <w:br/>
        <w:t>и друзей на английском языке;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правильно оформлять свой адрес на английском языке (в анкете, формуляре);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 представлять Россию и страну (страны)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кратко представлять некоторые культурные явления родной страны </w:t>
      </w:r>
      <w:r w:rsidRPr="009601A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9601AA">
        <w:rPr>
          <w:rFonts w:ascii="Times New Roman" w:hAnsi="Times New Roman"/>
          <w:sz w:val="24"/>
          <w:szCs w:val="24"/>
          <w:lang w:val="ru-RU"/>
        </w:rPr>
        <w:br/>
        <w:t>в проведении досуга и питании).</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3.4. </w:t>
      </w:r>
      <w:r w:rsidR="00EE74B1" w:rsidRPr="009601AA">
        <w:rPr>
          <w:rFonts w:ascii="Times New Roman" w:hAnsi="Times New Roman"/>
          <w:sz w:val="24"/>
          <w:szCs w:val="24"/>
          <w:lang w:val="ru-RU"/>
        </w:rPr>
        <w:t>Компенсаторные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Использование при </w:t>
      </w:r>
      <w:r w:rsidR="00154D17">
        <w:rPr>
          <w:rFonts w:ascii="Times New Roman" w:hAnsi="Times New Roman"/>
          <w:sz w:val="24"/>
          <w:szCs w:val="24"/>
          <w:lang w:val="ru-RU"/>
        </w:rPr>
        <w:t xml:space="preserve">чтении и аудировании языковой, </w:t>
      </w:r>
      <w:r w:rsidRPr="009601AA">
        <w:rPr>
          <w:rFonts w:ascii="Times New Roman" w:hAnsi="Times New Roman"/>
          <w:sz w:val="24"/>
          <w:szCs w:val="24"/>
          <w:lang w:val="ru-RU"/>
        </w:rPr>
        <w:t>в том числе контекстуальной, догадки.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 Содержание обучения в 6 классе.</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Взаимоотношения в семье и с друзьями. Семейные праздники.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Досуг и увлечения (хобби) современного подростка (чтение,</w:t>
      </w:r>
      <w:r w:rsidRPr="00B36888">
        <w:rPr>
          <w:rFonts w:ascii="Times New Roman" w:hAnsi="Times New Roman"/>
          <w:sz w:val="24"/>
          <w:szCs w:val="24"/>
          <w:lang w:val="ru-RU"/>
        </w:rPr>
        <w:t xml:space="preserve"> </w:t>
      </w:r>
      <w:r w:rsidRPr="009601AA">
        <w:rPr>
          <w:rFonts w:ascii="Times New Roman" w:hAnsi="Times New Roman"/>
          <w:sz w:val="24"/>
          <w:szCs w:val="24"/>
          <w:lang w:val="ru-RU"/>
        </w:rPr>
        <w:t>кино, театр, спорт).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фитнес, сбалансированное питание.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Переписка с зарубежными сверстниками.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Каникулы в различное время года. Виды отдыха.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Путешествия по России и зарубежным странам.</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Природа: дикие и домашние животные. Климат, погода.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Жизнь в городе и сельской местности. Описание родного города (села</w:t>
      </w:r>
      <w:r w:rsidRPr="00B36888">
        <w:rPr>
          <w:rFonts w:ascii="Times New Roman" w:hAnsi="Times New Roman"/>
          <w:sz w:val="24"/>
          <w:szCs w:val="24"/>
          <w:lang w:val="ru-RU"/>
        </w:rPr>
        <w:t>)</w:t>
      </w:r>
      <w:r w:rsidRPr="009601AA">
        <w:rPr>
          <w:rFonts w:ascii="Times New Roman" w:hAnsi="Times New Roman"/>
          <w:sz w:val="24"/>
          <w:szCs w:val="24"/>
          <w:lang w:val="ru-RU"/>
        </w:rPr>
        <w:t>. Транспорт.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писатели, поэты, учёные.</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4.1.1. Говорение.</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4.1.1.1. Развитие коммуникативных умений диалогической речи, </w:t>
      </w:r>
      <w:r w:rsidR="00EE74B1" w:rsidRPr="00B36888">
        <w:rPr>
          <w:rFonts w:ascii="Times New Roman" w:hAnsi="Times New Roman"/>
          <w:sz w:val="24"/>
          <w:szCs w:val="24"/>
          <w:lang w:val="ru-RU"/>
        </w:rPr>
        <w:br/>
        <w:t>а именно умений вести: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9601A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9601AA">
        <w:rPr>
          <w:rFonts w:ascii="Times New Roman" w:hAnsi="Times New Roman"/>
          <w:sz w:val="24"/>
          <w:szCs w:val="24"/>
          <w:lang w:val="ru-RU"/>
        </w:rPr>
        <w:br/>
        <w:t xml:space="preserve">с опорой на речевые ситуации, ключевые слова и (или) иллюстрации, фотографии </w:t>
      </w:r>
      <w:r w:rsidRPr="009601AA">
        <w:rPr>
          <w:rFonts w:ascii="Times New Roman" w:hAnsi="Times New Roman"/>
          <w:sz w:val="24"/>
          <w:szCs w:val="24"/>
          <w:lang w:val="ru-RU"/>
        </w:rPr>
        <w:br/>
        <w:t>с соблюдением норм речевого этикета, принятых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Объём диалога – до 5 реплик со стороны каждого собеседника. </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4.1.1.2. </w:t>
      </w:r>
      <w:r w:rsidR="00EE74B1" w:rsidRPr="009601AA">
        <w:rPr>
          <w:rFonts w:ascii="Times New Roman" w:hAnsi="Times New Roman"/>
          <w:sz w:val="24"/>
          <w:szCs w:val="24"/>
          <w:lang w:val="ru-RU"/>
        </w:rPr>
        <w:t>Развитие коммуникативных умений монологической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краткое изложение результатов выполненной проектной работы.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9601AA">
        <w:rPr>
          <w:rFonts w:ascii="Times New Roman" w:hAnsi="Times New Roman"/>
          <w:sz w:val="24"/>
          <w:szCs w:val="24"/>
          <w:lang w:val="ru-RU"/>
        </w:rPr>
        <w:br/>
        <w:t>на ключевые слова, план, вопросы, таблицы и (или) иллюстрации, фотографии.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монологического высказывания – 7–8 фраз.</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4.1.2. Аудирование.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9601A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9601AA">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1,5 минуты.</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4.1.3. Смысловое чтение.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9601AA">
        <w:rPr>
          <w:rFonts w:ascii="Times New Roman" w:hAnsi="Times New Roman"/>
          <w:sz w:val="24"/>
          <w:szCs w:val="24"/>
          <w:lang w:val="ru-RU"/>
        </w:rPr>
        <w:br/>
        <w:t xml:space="preserve">с различной глубиной проникновения в их содержание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t>с пониманием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Чтение несплошных текстов (таблиц) и понимание представленной </w:t>
      </w:r>
      <w:r w:rsidRPr="009601AA">
        <w:rPr>
          <w:rFonts w:ascii="Times New Roman" w:hAnsi="Times New Roman"/>
          <w:sz w:val="24"/>
          <w:szCs w:val="24"/>
          <w:lang w:val="ru-RU"/>
        </w:rPr>
        <w:br/>
        <w:t>в них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беседа; отрывок из художественного произведения, </w:t>
      </w:r>
      <w:r w:rsidRPr="009601AA">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250–300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4.1.4. Письменная речь.</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Развитие умений письменной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заполнение анкет и формуляров: сообщение о себе основных сведений </w:t>
      </w:r>
      <w:r w:rsidRPr="009601AA">
        <w:rPr>
          <w:rFonts w:ascii="Times New Roman" w:hAnsi="Times New Roman"/>
          <w:sz w:val="24"/>
          <w:szCs w:val="24"/>
          <w:lang w:val="ru-RU"/>
        </w:rPr>
        <w:br/>
        <w:t>в соответствии с нормами, принятыми в англоговорящих странах;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9601AA">
        <w:rPr>
          <w:rFonts w:ascii="Times New Roman" w:hAnsi="Times New Roman"/>
          <w:sz w:val="24"/>
          <w:szCs w:val="24"/>
          <w:lang w:val="ru-RU"/>
        </w:rPr>
        <w:br/>
        <w:t xml:space="preserve">и подпись в соответствии с нормами неофициального общения, принятыми </w:t>
      </w:r>
      <w:r w:rsidRPr="009601AA">
        <w:rPr>
          <w:rFonts w:ascii="Times New Roman" w:hAnsi="Times New Roman"/>
          <w:sz w:val="24"/>
          <w:szCs w:val="24"/>
          <w:lang w:val="ru-RU"/>
        </w:rPr>
        <w:br/>
        <w:t>в стране (странах) изучаемого языка. Объём письма – до 70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создание небольшого письменного высказывания с опорой на образец, план, иллюстрацию. Объём письменного высказывания – до 70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4.2.1. Фонетическая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и адекватное, без фонематических ошибок, ведущих </w:t>
      </w:r>
      <w:r w:rsidRPr="009601AA">
        <w:rPr>
          <w:rFonts w:ascii="Times New Roman" w:hAnsi="Times New Roman"/>
          <w:sz w:val="24"/>
          <w:szCs w:val="24"/>
          <w:lang w:val="ru-RU"/>
        </w:rPr>
        <w:br/>
        <w:t xml:space="preserve">к сбою в коммуникации, произнесение слов с соблюдением правильного </w:t>
      </w:r>
      <w:r w:rsidRPr="009601AA">
        <w:rPr>
          <w:rFonts w:ascii="Times New Roman" w:hAnsi="Times New Roman"/>
          <w:sz w:val="24"/>
          <w:szCs w:val="24"/>
          <w:lang w:val="ru-RU"/>
        </w:rPr>
        <w:br/>
        <w:t xml:space="preserve">ударения и фраз с соблюдением их ритмико-интонационных особенностей, </w:t>
      </w:r>
      <w:r w:rsidRPr="009601A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9601AA">
        <w:rPr>
          <w:rFonts w:ascii="Times New Roman" w:hAnsi="Times New Roman"/>
          <w:sz w:val="24"/>
          <w:szCs w:val="24"/>
          <w:lang w:val="ru-RU"/>
        </w:rPr>
        <w:br/>
        <w:t>и соответствующей интонации, демонстрирующее понимание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вслух: сообщение информационного характера, отрывок </w:t>
      </w:r>
      <w:r w:rsidRPr="009601AA">
        <w:rPr>
          <w:rFonts w:ascii="Times New Roman" w:hAnsi="Times New Roman"/>
          <w:sz w:val="24"/>
          <w:szCs w:val="24"/>
          <w:lang w:val="ru-RU"/>
        </w:rPr>
        <w:br/>
        <w:t>из статьи научно-популярного характера, рассказ, диалог (беседа).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95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4.2.2. Графика, орфография и пунктуация.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 xml:space="preserve">и восклицательного знаков в конце предложения; запятой при перечислении </w:t>
      </w:r>
      <w:r w:rsidRPr="009601AA">
        <w:rPr>
          <w:rFonts w:ascii="Times New Roman" w:hAnsi="Times New Roman"/>
          <w:sz w:val="24"/>
          <w:szCs w:val="24"/>
          <w:lang w:val="ru-RU"/>
        </w:rPr>
        <w:br/>
        <w:t>и обращении; апострофа.</w:t>
      </w:r>
    </w:p>
    <w:p w:rsidR="002C4E86" w:rsidRPr="00B36888" w:rsidRDefault="00EE74B1" w:rsidP="002C4E86">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9601AA">
        <w:rPr>
          <w:rFonts w:ascii="Times New Roman" w:hAnsi="Times New Roman"/>
          <w:sz w:val="24"/>
          <w:szCs w:val="24"/>
          <w:lang w:val="ru-RU"/>
        </w:rPr>
        <w:t>го сообщения личного характера.</w:t>
      </w:r>
    </w:p>
    <w:p w:rsidR="00EE74B1" w:rsidRPr="009601AA" w:rsidRDefault="00113FC4" w:rsidP="002C4E86">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4.2.3. Лексическая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звучащем и письменном тексте и употребление в устной </w:t>
      </w:r>
      <w:r w:rsidRPr="009601AA">
        <w:rPr>
          <w:rFonts w:ascii="Times New Roman" w:hAnsi="Times New Roman"/>
          <w:sz w:val="24"/>
          <w:szCs w:val="24"/>
          <w:lang w:val="ru-RU"/>
        </w:rPr>
        <w:br/>
        <w:t xml:space="preserve">и письменной речи различных средств связи для обеспечения логичности </w:t>
      </w:r>
      <w:r w:rsidRPr="009601AA">
        <w:rPr>
          <w:rFonts w:ascii="Times New Roman" w:hAnsi="Times New Roman"/>
          <w:sz w:val="24"/>
          <w:szCs w:val="24"/>
          <w:lang w:val="ru-RU"/>
        </w:rPr>
        <w:br/>
        <w:t>и целостности высказывания.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аффиксация: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имён существительных при помощи суффикса</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rPr>
        <w:t>ing</w:t>
      </w:r>
      <w:r w:rsidRPr="009601AA">
        <w:rPr>
          <w:rFonts w:ascii="Times New Roman" w:hAnsi="Times New Roman"/>
          <w:sz w:val="24"/>
          <w:szCs w:val="24"/>
          <w:lang w:val="ru-RU"/>
        </w:rPr>
        <w:t xml:space="preserve"> (</w:t>
      </w:r>
      <w:r w:rsidRPr="00B36888">
        <w:rPr>
          <w:rFonts w:ascii="Times New Roman" w:hAnsi="Times New Roman"/>
          <w:sz w:val="24"/>
          <w:szCs w:val="24"/>
        </w:rPr>
        <w:t>reading</w:t>
      </w:r>
      <w:r w:rsidRPr="009601AA">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al</w:t>
      </w:r>
      <w:r w:rsidRPr="00B36888">
        <w:rPr>
          <w:rFonts w:ascii="Times New Roman" w:hAnsi="Times New Roman"/>
          <w:sz w:val="24"/>
          <w:szCs w:val="24"/>
          <w:lang w:val="ru-RU"/>
        </w:rPr>
        <w:t xml:space="preserve"> (</w:t>
      </w:r>
      <w:r w:rsidRPr="00B36888">
        <w:rPr>
          <w:rFonts w:ascii="Times New Roman" w:hAnsi="Times New Roman"/>
          <w:sz w:val="24"/>
          <w:szCs w:val="24"/>
        </w:rPr>
        <w:t>typical</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ing</w:t>
      </w:r>
      <w:r w:rsidRPr="00B36888">
        <w:rPr>
          <w:rFonts w:ascii="Times New Roman" w:hAnsi="Times New Roman"/>
          <w:sz w:val="24"/>
          <w:szCs w:val="24"/>
          <w:lang w:val="ru-RU"/>
        </w:rPr>
        <w:t xml:space="preserve"> (</w:t>
      </w:r>
      <w:r w:rsidRPr="00B36888">
        <w:rPr>
          <w:rFonts w:ascii="Times New Roman" w:hAnsi="Times New Roman"/>
          <w:sz w:val="24"/>
          <w:szCs w:val="24"/>
        </w:rPr>
        <w:t>amazing</w:t>
      </w:r>
      <w:r w:rsidRPr="00B36888">
        <w:rPr>
          <w:rFonts w:ascii="Times New Roman" w:hAnsi="Times New Roman"/>
          <w:sz w:val="24"/>
          <w:szCs w:val="24"/>
          <w:lang w:val="ru-RU"/>
        </w:rPr>
        <w:t>), -</w:t>
      </w:r>
      <w:r w:rsidRPr="00B36888">
        <w:rPr>
          <w:rFonts w:ascii="Times New Roman" w:hAnsi="Times New Roman"/>
          <w:sz w:val="24"/>
          <w:szCs w:val="24"/>
        </w:rPr>
        <w:t>less</w:t>
      </w:r>
      <w:r w:rsidRPr="00B36888">
        <w:rPr>
          <w:rFonts w:ascii="Times New Roman" w:hAnsi="Times New Roman"/>
          <w:sz w:val="24"/>
          <w:szCs w:val="24"/>
          <w:lang w:val="ru-RU"/>
        </w:rPr>
        <w:t xml:space="preserve"> (</w:t>
      </w:r>
      <w:r w:rsidRPr="00B36888">
        <w:rPr>
          <w:rFonts w:ascii="Times New Roman" w:hAnsi="Times New Roman"/>
          <w:sz w:val="24"/>
          <w:szCs w:val="24"/>
        </w:rPr>
        <w:t>useless</w:t>
      </w:r>
      <w:r w:rsidRPr="00B36888">
        <w:rPr>
          <w:rFonts w:ascii="Times New Roman" w:hAnsi="Times New Roman"/>
          <w:sz w:val="24"/>
          <w:szCs w:val="24"/>
          <w:lang w:val="ru-RU"/>
        </w:rPr>
        <w:t>), -</w:t>
      </w:r>
      <w:r w:rsidRPr="00B36888">
        <w:rPr>
          <w:rFonts w:ascii="Times New Roman" w:hAnsi="Times New Roman"/>
          <w:sz w:val="24"/>
          <w:szCs w:val="24"/>
        </w:rPr>
        <w:t>ive</w:t>
      </w:r>
      <w:r w:rsidRPr="00B36888">
        <w:rPr>
          <w:rFonts w:ascii="Times New Roman" w:hAnsi="Times New Roman"/>
          <w:sz w:val="24"/>
          <w:szCs w:val="24"/>
          <w:lang w:val="ru-RU"/>
        </w:rPr>
        <w:t xml:space="preserve"> (</w:t>
      </w:r>
      <w:r w:rsidRPr="00B36888">
        <w:rPr>
          <w:rFonts w:ascii="Times New Roman" w:hAnsi="Times New Roman"/>
          <w:sz w:val="24"/>
          <w:szCs w:val="24"/>
        </w:rPr>
        <w:t>impressive</w:t>
      </w:r>
      <w:r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Синонимы. Антонимы. Интернациональные слова.</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4.2.4. Грамматическая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Сложноподчинённые предложения с придаточными определительными </w:t>
      </w:r>
      <w:r w:rsidRPr="009601AA">
        <w:rPr>
          <w:rFonts w:ascii="Times New Roman" w:hAnsi="Times New Roman"/>
          <w:sz w:val="24"/>
          <w:szCs w:val="24"/>
          <w:lang w:val="ru-RU"/>
        </w:rPr>
        <w:br/>
        <w:t xml:space="preserve">с союзными словами </w:t>
      </w:r>
      <w:r w:rsidRPr="00B36888">
        <w:rPr>
          <w:rFonts w:ascii="Times New Roman" w:hAnsi="Times New Roman"/>
          <w:sz w:val="24"/>
          <w:szCs w:val="24"/>
        </w:rPr>
        <w:t>who</w:t>
      </w:r>
      <w:r w:rsidRPr="009601AA">
        <w:rPr>
          <w:rFonts w:ascii="Times New Roman" w:hAnsi="Times New Roman"/>
          <w:sz w:val="24"/>
          <w:szCs w:val="24"/>
          <w:lang w:val="ru-RU"/>
        </w:rPr>
        <w:t xml:space="preserve">, </w:t>
      </w:r>
      <w:r w:rsidRPr="00B36888">
        <w:rPr>
          <w:rFonts w:ascii="Times New Roman" w:hAnsi="Times New Roman"/>
          <w:sz w:val="24"/>
          <w:szCs w:val="24"/>
        </w:rPr>
        <w:t>which</w:t>
      </w:r>
      <w:r w:rsidRPr="009601AA">
        <w:rPr>
          <w:rFonts w:ascii="Times New Roman" w:hAnsi="Times New Roman"/>
          <w:sz w:val="24"/>
          <w:szCs w:val="24"/>
          <w:lang w:val="ru-RU"/>
        </w:rPr>
        <w:t xml:space="preserve">, </w:t>
      </w:r>
      <w:r w:rsidRPr="00B36888">
        <w:rPr>
          <w:rFonts w:ascii="Times New Roman" w:hAnsi="Times New Roman"/>
          <w:sz w:val="24"/>
          <w:szCs w:val="24"/>
        </w:rPr>
        <w:t>that</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Сложноподчинённые предложения с придаточными времени с союзами </w:t>
      </w:r>
      <w:r w:rsidRPr="009601AA">
        <w:rPr>
          <w:rFonts w:ascii="Times New Roman" w:hAnsi="Times New Roman"/>
          <w:sz w:val="24"/>
          <w:szCs w:val="24"/>
          <w:lang w:val="ru-RU"/>
        </w:rPr>
        <w:br/>
      </w:r>
      <w:r w:rsidRPr="00B36888">
        <w:rPr>
          <w:rFonts w:ascii="Times New Roman" w:hAnsi="Times New Roman"/>
          <w:sz w:val="24"/>
          <w:szCs w:val="24"/>
        </w:rPr>
        <w:t>for</w:t>
      </w:r>
      <w:r w:rsidRPr="009601AA">
        <w:rPr>
          <w:rFonts w:ascii="Times New Roman" w:hAnsi="Times New Roman"/>
          <w:sz w:val="24"/>
          <w:szCs w:val="24"/>
          <w:lang w:val="ru-RU"/>
        </w:rPr>
        <w:t xml:space="preserve">, </w:t>
      </w:r>
      <w:r w:rsidRPr="00B36888">
        <w:rPr>
          <w:rFonts w:ascii="Times New Roman" w:hAnsi="Times New Roman"/>
          <w:sz w:val="24"/>
          <w:szCs w:val="24"/>
        </w:rPr>
        <w:t>since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конструкциями </w:t>
      </w:r>
      <w:r w:rsidRPr="00B36888">
        <w:rPr>
          <w:rFonts w:ascii="Times New Roman" w:hAnsi="Times New Roman"/>
          <w:sz w:val="24"/>
          <w:szCs w:val="24"/>
        </w:rPr>
        <w:t>as</w:t>
      </w:r>
      <w:r w:rsidRPr="009601AA">
        <w:rPr>
          <w:rFonts w:ascii="Times New Roman" w:hAnsi="Times New Roman"/>
          <w:sz w:val="24"/>
          <w:szCs w:val="24"/>
          <w:lang w:val="ru-RU"/>
        </w:rPr>
        <w:t xml:space="preserve"> … </w:t>
      </w:r>
      <w:r w:rsidRPr="00B36888">
        <w:rPr>
          <w:rFonts w:ascii="Times New Roman" w:hAnsi="Times New Roman"/>
          <w:sz w:val="24"/>
          <w:szCs w:val="24"/>
        </w:rPr>
        <w:t>as</w:t>
      </w:r>
      <w:r w:rsidRPr="009601AA">
        <w:rPr>
          <w:rFonts w:ascii="Times New Roman" w:hAnsi="Times New Roman"/>
          <w:sz w:val="24"/>
          <w:szCs w:val="24"/>
          <w:lang w:val="ru-RU"/>
        </w:rPr>
        <w:t xml:space="preserve">, </w:t>
      </w:r>
      <w:r w:rsidRPr="00B36888">
        <w:rPr>
          <w:rFonts w:ascii="Times New Roman" w:hAnsi="Times New Roman"/>
          <w:sz w:val="24"/>
          <w:szCs w:val="24"/>
        </w:rPr>
        <w:t>not</w:t>
      </w:r>
      <w:r w:rsidRPr="009601AA">
        <w:rPr>
          <w:rFonts w:ascii="Times New Roman" w:hAnsi="Times New Roman"/>
          <w:sz w:val="24"/>
          <w:szCs w:val="24"/>
          <w:lang w:val="ru-RU"/>
        </w:rPr>
        <w:t xml:space="preserve"> </w:t>
      </w:r>
      <w:r w:rsidRPr="00B36888">
        <w:rPr>
          <w:rFonts w:ascii="Times New Roman" w:hAnsi="Times New Roman"/>
          <w:sz w:val="24"/>
          <w:szCs w:val="24"/>
        </w:rPr>
        <w:t>so</w:t>
      </w:r>
      <w:r w:rsidRPr="009601AA">
        <w:rPr>
          <w:rFonts w:ascii="Times New Roman" w:hAnsi="Times New Roman"/>
          <w:sz w:val="24"/>
          <w:szCs w:val="24"/>
          <w:lang w:val="ru-RU"/>
        </w:rPr>
        <w:t xml:space="preserve"> … </w:t>
      </w:r>
      <w:r w:rsidRPr="00B36888">
        <w:rPr>
          <w:rFonts w:ascii="Times New Roman" w:hAnsi="Times New Roman"/>
          <w:sz w:val="24"/>
          <w:szCs w:val="24"/>
        </w:rPr>
        <w:t>as</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Continuous</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Глаголы в </w:t>
      </w:r>
      <w:proofErr w:type="gramStart"/>
      <w:r w:rsidRPr="009601AA">
        <w:rPr>
          <w:rFonts w:ascii="Times New Roman" w:hAnsi="Times New Roman"/>
          <w:sz w:val="24"/>
          <w:szCs w:val="24"/>
          <w:lang w:val="ru-RU"/>
        </w:rPr>
        <w:t>видо-временных</w:t>
      </w:r>
      <w:proofErr w:type="gramEnd"/>
      <w:r w:rsidRPr="009601AA">
        <w:rPr>
          <w:rFonts w:ascii="Times New Roman" w:hAnsi="Times New Roman"/>
          <w:sz w:val="24"/>
          <w:szCs w:val="24"/>
          <w:lang w:val="ru-RU"/>
        </w:rPr>
        <w:t xml:space="preserve"> формах действительного залога в изъявительном наклонении 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Continuous</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Модальные глаголы и их эквиваленты (can/be able to, must/have to, may, should, need).</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Слова, выражающие количество (little/a little, few/a few).</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Возвратные, неопределённые местоимения (</w:t>
      </w:r>
      <w:r w:rsidRPr="00B36888">
        <w:rPr>
          <w:rFonts w:ascii="Times New Roman" w:hAnsi="Times New Roman"/>
          <w:sz w:val="24"/>
          <w:szCs w:val="24"/>
        </w:rPr>
        <w:t>some</w:t>
      </w:r>
      <w:r w:rsidRPr="009601AA">
        <w:rPr>
          <w:rFonts w:ascii="Times New Roman" w:hAnsi="Times New Roman"/>
          <w:sz w:val="24"/>
          <w:szCs w:val="24"/>
          <w:lang w:val="ru-RU"/>
        </w:rPr>
        <w:t xml:space="preserve">, </w:t>
      </w:r>
      <w:r w:rsidRPr="00B36888">
        <w:rPr>
          <w:rFonts w:ascii="Times New Roman" w:hAnsi="Times New Roman"/>
          <w:sz w:val="24"/>
          <w:szCs w:val="24"/>
        </w:rPr>
        <w:t>any</w:t>
      </w:r>
      <w:r w:rsidRPr="009601AA">
        <w:rPr>
          <w:rFonts w:ascii="Times New Roman" w:hAnsi="Times New Roman"/>
          <w:sz w:val="24"/>
          <w:szCs w:val="24"/>
          <w:lang w:val="ru-RU"/>
        </w:rPr>
        <w:t>) и их производные (</w:t>
      </w:r>
      <w:r w:rsidRPr="00B36888">
        <w:rPr>
          <w:rFonts w:ascii="Times New Roman" w:hAnsi="Times New Roman"/>
          <w:sz w:val="24"/>
          <w:szCs w:val="24"/>
        </w:rPr>
        <w:t>somebody</w:t>
      </w:r>
      <w:r w:rsidRPr="009601AA">
        <w:rPr>
          <w:rFonts w:ascii="Times New Roman" w:hAnsi="Times New Roman"/>
          <w:sz w:val="24"/>
          <w:szCs w:val="24"/>
          <w:lang w:val="ru-RU"/>
        </w:rPr>
        <w:t xml:space="preserve">, </w:t>
      </w:r>
      <w:r w:rsidRPr="00B36888">
        <w:rPr>
          <w:rFonts w:ascii="Times New Roman" w:hAnsi="Times New Roman"/>
          <w:sz w:val="24"/>
          <w:szCs w:val="24"/>
        </w:rPr>
        <w:t>anybody</w:t>
      </w:r>
      <w:r w:rsidRPr="009601AA">
        <w:rPr>
          <w:rFonts w:ascii="Times New Roman" w:hAnsi="Times New Roman"/>
          <w:sz w:val="24"/>
          <w:szCs w:val="24"/>
          <w:lang w:val="ru-RU"/>
        </w:rPr>
        <w:t xml:space="preserve">; </w:t>
      </w:r>
      <w:r w:rsidRPr="00B36888">
        <w:rPr>
          <w:rFonts w:ascii="Times New Roman" w:hAnsi="Times New Roman"/>
          <w:sz w:val="24"/>
          <w:szCs w:val="24"/>
        </w:rPr>
        <w:t>something</w:t>
      </w:r>
      <w:r w:rsidRPr="009601AA">
        <w:rPr>
          <w:rFonts w:ascii="Times New Roman" w:hAnsi="Times New Roman"/>
          <w:sz w:val="24"/>
          <w:szCs w:val="24"/>
          <w:lang w:val="ru-RU"/>
        </w:rPr>
        <w:t xml:space="preserve">, </w:t>
      </w:r>
      <w:r w:rsidRPr="00B36888">
        <w:rPr>
          <w:rFonts w:ascii="Times New Roman" w:hAnsi="Times New Roman"/>
          <w:sz w:val="24"/>
          <w:szCs w:val="24"/>
        </w:rPr>
        <w:t>anything</w:t>
      </w:r>
      <w:r w:rsidRPr="009601AA">
        <w:rPr>
          <w:rFonts w:ascii="Times New Roman" w:hAnsi="Times New Roman"/>
          <w:sz w:val="24"/>
          <w:szCs w:val="24"/>
          <w:lang w:val="ru-RU"/>
        </w:rPr>
        <w:t xml:space="preserve"> </w:t>
      </w:r>
      <w:r w:rsidRPr="00B36888">
        <w:rPr>
          <w:rFonts w:ascii="Times New Roman" w:hAnsi="Times New Roman"/>
          <w:sz w:val="24"/>
          <w:szCs w:val="24"/>
          <w:lang w:val="ru-RU"/>
        </w:rPr>
        <w:t>и другие</w:t>
      </w:r>
      <w:r w:rsidRPr="009601AA">
        <w:rPr>
          <w:rFonts w:ascii="Times New Roman" w:hAnsi="Times New Roman"/>
          <w:sz w:val="24"/>
          <w:szCs w:val="24"/>
          <w:lang w:val="ru-RU"/>
        </w:rPr>
        <w:t xml:space="preserve">) </w:t>
      </w:r>
      <w:r w:rsidRPr="00B36888">
        <w:rPr>
          <w:rFonts w:ascii="Times New Roman" w:hAnsi="Times New Roman"/>
          <w:sz w:val="24"/>
          <w:szCs w:val="24"/>
        </w:rPr>
        <w:t>every</w:t>
      </w:r>
      <w:r w:rsidRPr="009601AA">
        <w:rPr>
          <w:rFonts w:ascii="Times New Roman" w:hAnsi="Times New Roman"/>
          <w:sz w:val="24"/>
          <w:szCs w:val="24"/>
          <w:lang w:val="ru-RU"/>
        </w:rPr>
        <w:t xml:space="preserve"> и производные (</w:t>
      </w:r>
      <w:r w:rsidRPr="00B36888">
        <w:rPr>
          <w:rFonts w:ascii="Times New Roman" w:hAnsi="Times New Roman"/>
          <w:sz w:val="24"/>
          <w:szCs w:val="24"/>
        </w:rPr>
        <w:t>everybody</w:t>
      </w:r>
      <w:r w:rsidRPr="009601AA">
        <w:rPr>
          <w:rFonts w:ascii="Times New Roman" w:hAnsi="Times New Roman"/>
          <w:sz w:val="24"/>
          <w:szCs w:val="24"/>
          <w:lang w:val="ru-RU"/>
        </w:rPr>
        <w:t xml:space="preserve">, </w:t>
      </w:r>
      <w:r w:rsidRPr="00B36888">
        <w:rPr>
          <w:rFonts w:ascii="Times New Roman" w:hAnsi="Times New Roman"/>
          <w:sz w:val="24"/>
          <w:szCs w:val="24"/>
        </w:rPr>
        <w:t>everything</w:t>
      </w:r>
      <w:r w:rsidRPr="009601AA">
        <w:rPr>
          <w:rFonts w:ascii="Times New Roman" w:hAnsi="Times New Roman"/>
          <w:sz w:val="24"/>
          <w:szCs w:val="24"/>
          <w:lang w:val="ru-RU"/>
        </w:rPr>
        <w:t xml:space="preserve"> </w:t>
      </w:r>
      <w:r w:rsidRPr="00B36888">
        <w:rPr>
          <w:rFonts w:ascii="Times New Roman" w:hAnsi="Times New Roman"/>
          <w:sz w:val="24"/>
          <w:szCs w:val="24"/>
          <w:lang w:val="ru-RU"/>
        </w:rPr>
        <w:t>и другие</w:t>
      </w:r>
      <w:r w:rsidRPr="009601AA">
        <w:rPr>
          <w:rFonts w:ascii="Times New Roman" w:hAnsi="Times New Roman"/>
          <w:sz w:val="24"/>
          <w:szCs w:val="24"/>
          <w:lang w:val="ru-RU"/>
        </w:rPr>
        <w:t xml:space="preserve">) в повествовательных (утвердительных и отрицательных) </w:t>
      </w:r>
      <w:r w:rsidRPr="009601AA">
        <w:rPr>
          <w:rFonts w:ascii="Times New Roman" w:hAnsi="Times New Roman"/>
          <w:sz w:val="24"/>
          <w:szCs w:val="24"/>
          <w:lang w:val="ru-RU"/>
        </w:rPr>
        <w:br/>
        <w:t>и вопросительных предложениях.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Числительные для обозначения дат и больших чисел (100–1000).</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4.3. 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9601AA">
        <w:rPr>
          <w:rFonts w:ascii="Times New Roman" w:hAnsi="Times New Roman"/>
          <w:sz w:val="24"/>
          <w:szCs w:val="24"/>
          <w:lang w:val="ru-RU"/>
        </w:rPr>
        <w:t>),</w:t>
      </w:r>
      <w:r w:rsidRPr="009601AA">
        <w:rPr>
          <w:rFonts w:ascii="Times New Roman" w:hAnsi="Times New Roman"/>
          <w:sz w:val="24"/>
          <w:szCs w:val="24"/>
          <w:lang w:val="ru-RU"/>
        </w:rPr>
        <w:br/>
        <w:t xml:space="preserve">с особенностями образа жизни и культуры страны (стран) изучаемого языка (известными </w:t>
      </w:r>
      <w:r w:rsidRPr="009601AA">
        <w:rPr>
          <w:rFonts w:ascii="Times New Roman" w:hAnsi="Times New Roman"/>
          <w:sz w:val="24"/>
          <w:szCs w:val="24"/>
          <w:lang w:val="ru-RU"/>
        </w:rPr>
        <w:lastRenderedPageBreak/>
        <w:t>достопримечательностями, некоторыми выдающимися людьми)</w:t>
      </w:r>
      <w:r w:rsidRPr="00B36888">
        <w:rPr>
          <w:rFonts w:ascii="Times New Roman" w:hAnsi="Times New Roman"/>
          <w:sz w:val="24"/>
          <w:szCs w:val="24"/>
          <w:lang w:val="ru-RU"/>
        </w:rPr>
        <w:t>,</w:t>
      </w:r>
      <w:r w:rsidRPr="009601AA">
        <w:rPr>
          <w:rFonts w:ascii="Times New Roman" w:hAnsi="Times New Roman"/>
          <w:sz w:val="24"/>
          <w:szCs w:val="24"/>
          <w:lang w:val="ru-RU"/>
        </w:rPr>
        <w:br/>
        <w:t>с доступными в языковом отношении образцами детской поэзии и прозы</w:t>
      </w:r>
      <w:r w:rsidRPr="009601AA">
        <w:rPr>
          <w:rFonts w:ascii="Times New Roman" w:hAnsi="Times New Roman"/>
          <w:sz w:val="24"/>
          <w:szCs w:val="24"/>
          <w:lang w:val="ru-RU"/>
        </w:rPr>
        <w:br/>
        <w:t>на английском языке.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Развитие умений: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писать свои имя и фамилию, а также имена и фамилии своих родственников </w:t>
      </w:r>
      <w:r w:rsidRPr="009601AA">
        <w:rPr>
          <w:rFonts w:ascii="Times New Roman" w:hAnsi="Times New Roman"/>
          <w:sz w:val="24"/>
          <w:szCs w:val="24"/>
          <w:lang w:val="ru-RU"/>
        </w:rPr>
        <w:br/>
        <w:t>и друзей на английском языке;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правильно оформлять свой адрес на английском языке (в анкете, формуляре);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 представлять Россию и страну (страны)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кратко представлять некоторые культурные явления родной страны </w:t>
      </w:r>
      <w:r w:rsidRPr="009601A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9601AA">
        <w:rPr>
          <w:rFonts w:ascii="Times New Roman" w:hAnsi="Times New Roman"/>
          <w:sz w:val="24"/>
          <w:szCs w:val="24"/>
          <w:lang w:val="ru-RU"/>
        </w:rPr>
        <w:br/>
        <w:t>в проведении досуга и питании), наиболее известные достопримечательности;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4.4.</w:t>
      </w:r>
      <w:r w:rsidR="00EE74B1" w:rsidRPr="00B36888">
        <w:rPr>
          <w:rFonts w:ascii="Times New Roman" w:hAnsi="Times New Roman"/>
          <w:sz w:val="24"/>
          <w:szCs w:val="24"/>
        </w:rPr>
        <w:t> </w:t>
      </w:r>
      <w:r w:rsidR="00EE74B1" w:rsidRPr="009601AA">
        <w:rPr>
          <w:rFonts w:ascii="Times New Roman" w:hAnsi="Times New Roman"/>
          <w:sz w:val="24"/>
          <w:szCs w:val="24"/>
          <w:lang w:val="ru-RU"/>
        </w:rPr>
        <w:t>Компенсаторные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Использование при чтении и аудировании языковой догадки, </w:t>
      </w:r>
      <w:r w:rsidRPr="009601AA">
        <w:rPr>
          <w:rFonts w:ascii="Times New Roman" w:hAnsi="Times New Roman"/>
          <w:sz w:val="24"/>
          <w:szCs w:val="24"/>
          <w:lang w:val="ru-RU"/>
        </w:rPr>
        <w:br/>
        <w:t>в том числе контекстуальной.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 Содержание обучения в 7 классе.</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Взаимоотношения в семье и с друзьями. Семейные праздники. Обязанности </w:t>
      </w:r>
      <w:r w:rsidRPr="009601AA">
        <w:rPr>
          <w:rFonts w:ascii="Times New Roman" w:hAnsi="Times New Roman"/>
          <w:sz w:val="24"/>
          <w:szCs w:val="24"/>
          <w:lang w:val="ru-RU"/>
        </w:rPr>
        <w:br/>
        <w:t>по дому.</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Досуг и увлечения (хобби) современного подростка (чтение,</w:t>
      </w:r>
      <w:r w:rsidRPr="00B36888">
        <w:rPr>
          <w:rFonts w:ascii="Times New Roman" w:hAnsi="Times New Roman"/>
          <w:sz w:val="24"/>
          <w:szCs w:val="24"/>
          <w:lang w:val="ru-RU"/>
        </w:rPr>
        <w:t xml:space="preserve"> </w:t>
      </w:r>
      <w:r w:rsidRPr="009601AA">
        <w:rPr>
          <w:rFonts w:ascii="Times New Roman" w:hAnsi="Times New Roman"/>
          <w:sz w:val="24"/>
          <w:szCs w:val="24"/>
          <w:lang w:val="ru-RU"/>
        </w:rPr>
        <w:t>кино, театр, музей, спорт, музыка).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фитнес, сбалансированное питание.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36888">
        <w:rPr>
          <w:rFonts w:ascii="Times New Roman" w:hAnsi="Times New Roman"/>
          <w:sz w:val="24"/>
          <w:szCs w:val="24"/>
          <w:lang w:val="ru-RU"/>
        </w:rPr>
        <w:t>)</w:t>
      </w:r>
      <w:r w:rsidRPr="009601AA">
        <w:rPr>
          <w:rFonts w:ascii="Times New Roman" w:hAnsi="Times New Roman"/>
          <w:sz w:val="24"/>
          <w:szCs w:val="24"/>
          <w:lang w:val="ru-RU"/>
        </w:rPr>
        <w:t>. Переписка с зарубежными сверстниками.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Каникулы в различное время года. Виды отдыха. Путешествия по России </w:t>
      </w:r>
      <w:r w:rsidRPr="009601AA">
        <w:rPr>
          <w:rFonts w:ascii="Times New Roman" w:hAnsi="Times New Roman"/>
          <w:sz w:val="24"/>
          <w:szCs w:val="24"/>
          <w:lang w:val="ru-RU"/>
        </w:rPr>
        <w:br/>
        <w:t>и зарубежным странам.</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Природа: дикие и домашние животные. Климат, погода.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Жизнь в городе и сельской местности. Описание родного города (села). Транспорт.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Средства массовой информации (телевидение, журналы, Интернет).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5.1.1. Говорение.</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5.1.1.1. </w:t>
      </w:r>
      <w:r w:rsidR="00EE74B1" w:rsidRPr="009601AA">
        <w:rPr>
          <w:rFonts w:ascii="Times New Roman" w:hAnsi="Times New Roman"/>
          <w:sz w:val="24"/>
          <w:szCs w:val="24"/>
          <w:lang w:val="ru-RU"/>
        </w:rPr>
        <w:t xml:space="preserve">Развитие коммуникативных умений диалогической речи, </w:t>
      </w:r>
      <w:r w:rsidR="00EE74B1" w:rsidRPr="009601AA">
        <w:rPr>
          <w:rFonts w:ascii="Times New Roman" w:hAnsi="Times New Roman"/>
          <w:sz w:val="24"/>
          <w:szCs w:val="24"/>
          <w:lang w:val="ru-RU"/>
        </w:rPr>
        <w:br/>
        <w:t>а именно умений вести: диалог этикетного характера, диалог</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 xml:space="preserve">побуждение </w:t>
      </w:r>
      <w:r w:rsidR="00EE74B1" w:rsidRPr="009601AA">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9601A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w:t>
      </w:r>
      <w:r w:rsidRPr="00B36888">
        <w:rPr>
          <w:rFonts w:ascii="Times New Roman" w:hAnsi="Times New Roman"/>
          <w:sz w:val="24"/>
          <w:szCs w:val="24"/>
          <w:lang w:val="ru-RU"/>
        </w:rPr>
        <w:t>-</w:t>
      </w:r>
      <w:r w:rsidRPr="009601A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9601AA">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диалога – до 6 реплик со стороны каждого собеседника.</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5.1.1.2. </w:t>
      </w:r>
      <w:r w:rsidR="00EE74B1" w:rsidRPr="009601AA">
        <w:rPr>
          <w:rFonts w:ascii="Times New Roman" w:hAnsi="Times New Roman"/>
          <w:sz w:val="24"/>
          <w:szCs w:val="24"/>
          <w:lang w:val="ru-RU"/>
        </w:rPr>
        <w:t>Развитие коммуникативных умений монологической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описание (предмета, местности, внешности и одежды человека), </w:t>
      </w:r>
      <w:r w:rsidRPr="009601A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краткое изложение результатов выполненной проектной работы.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9601AA">
        <w:rPr>
          <w:rFonts w:ascii="Times New Roman" w:hAnsi="Times New Roman"/>
          <w:sz w:val="24"/>
          <w:szCs w:val="24"/>
          <w:lang w:val="ru-RU"/>
        </w:rPr>
        <w:br/>
        <w:t>на ключевые слова, план, вопросы и (или) иллюстрации, фотографии, таблицы.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монологического высказывания – 8–9 фраз.</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5.1.2. Аудирование.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9601AA">
        <w:rPr>
          <w:rFonts w:ascii="Times New Roman" w:hAnsi="Times New Roman"/>
          <w:sz w:val="24"/>
          <w:szCs w:val="24"/>
          <w:lang w:val="ru-RU"/>
        </w:rPr>
        <w:br/>
        <w:t xml:space="preserve">в воспринимаемом на слух тексте, игнорировать незнакомые слова, </w:t>
      </w:r>
      <w:r w:rsidRPr="009601AA">
        <w:rPr>
          <w:rFonts w:ascii="Times New Roman" w:hAnsi="Times New Roman"/>
          <w:sz w:val="24"/>
          <w:szCs w:val="24"/>
          <w:lang w:val="ru-RU"/>
        </w:rPr>
        <w:br/>
        <w:t>не существенные для понимания основного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Тексты для аудирования: диалог (беседа), высказывания собеседников </w:t>
      </w:r>
      <w:r w:rsidRPr="009601AA">
        <w:rPr>
          <w:rFonts w:ascii="Times New Roman" w:hAnsi="Times New Roman"/>
          <w:sz w:val="24"/>
          <w:szCs w:val="24"/>
          <w:lang w:val="ru-RU"/>
        </w:rPr>
        <w:br/>
        <w:t>в ситуациях повседневного общения, рассказ, сообщение информационного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1,5 минуты.</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5.1.3. Смысловое чтение.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w:t>
      </w:r>
      <w:r w:rsidRPr="009601AA">
        <w:rPr>
          <w:rFonts w:ascii="Times New Roman" w:hAnsi="Times New Roman"/>
          <w:sz w:val="24"/>
          <w:szCs w:val="24"/>
          <w:lang w:val="ru-RU"/>
        </w:rPr>
        <w:lastRenderedPageBreak/>
        <w:t xml:space="preserve">незнакомые слова, несущественные </w:t>
      </w:r>
      <w:r w:rsidRPr="009601AA">
        <w:rPr>
          <w:rFonts w:ascii="Times New Roman" w:hAnsi="Times New Roman"/>
          <w:sz w:val="24"/>
          <w:szCs w:val="24"/>
          <w:lang w:val="ru-RU"/>
        </w:rPr>
        <w:br/>
        <w:t>для понимания основного содержания, понимать интернациональные слова.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до 350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5.1.4. Письменная речь.</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Развитие умений письменной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заполнение анкет и формуляров: сообщение о себе основных сведений </w:t>
      </w:r>
      <w:r w:rsidRPr="009601AA">
        <w:rPr>
          <w:rFonts w:ascii="Times New Roman" w:hAnsi="Times New Roman"/>
          <w:sz w:val="24"/>
          <w:szCs w:val="24"/>
          <w:lang w:val="ru-RU"/>
        </w:rPr>
        <w:br/>
        <w:t>в соответствии с нормами, принятыми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9601AA">
        <w:rPr>
          <w:rFonts w:ascii="Times New Roman" w:hAnsi="Times New Roman"/>
          <w:sz w:val="24"/>
          <w:szCs w:val="24"/>
          <w:lang w:val="ru-RU"/>
        </w:rPr>
        <w:br/>
        <w:t>в стране (странах) изучаемого языка. Объём письма – до 90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5.2.1. Фонетическая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и адекватное, без фонематических ошибок, ведущих </w:t>
      </w:r>
      <w:r w:rsidRPr="009601AA">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9601AA">
        <w:rPr>
          <w:rFonts w:ascii="Times New Roman" w:hAnsi="Times New Roman"/>
          <w:sz w:val="24"/>
          <w:szCs w:val="24"/>
          <w:lang w:val="ru-RU"/>
        </w:rPr>
        <w:br/>
        <w:t xml:space="preserve">и фраз с соблюдением их ритмико-интонационных особенностей, </w:t>
      </w:r>
      <w:r w:rsidRPr="009601A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100 слов.</w:t>
      </w:r>
    </w:p>
    <w:p w:rsidR="00EE74B1" w:rsidRPr="00B36888" w:rsidRDefault="007226C2"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.5.2.2. Графика, орфография и пунктуация.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 xml:space="preserve">и восклицательного знаков в конце предложения, запятой при перечислении </w:t>
      </w:r>
      <w:r w:rsidRPr="009601AA">
        <w:rPr>
          <w:rFonts w:ascii="Times New Roman" w:hAnsi="Times New Roman"/>
          <w:sz w:val="24"/>
          <w:szCs w:val="24"/>
          <w:lang w:val="ru-RU"/>
        </w:rPr>
        <w:br/>
        <w:t>и обращении; апострофа.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5.2.3. Лексическая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звучащем и письменном тексте и употребление в устной </w:t>
      </w:r>
      <w:r w:rsidRPr="009601AA">
        <w:rPr>
          <w:rFonts w:ascii="Times New Roman" w:hAnsi="Times New Roman"/>
          <w:sz w:val="24"/>
          <w:szCs w:val="24"/>
          <w:lang w:val="ru-RU"/>
        </w:rPr>
        <w:br/>
        <w:t xml:space="preserve">и письменной речи различных средств связи для обеспечения логичности </w:t>
      </w:r>
      <w:r w:rsidRPr="009601AA">
        <w:rPr>
          <w:rFonts w:ascii="Times New Roman" w:hAnsi="Times New Roman"/>
          <w:sz w:val="24"/>
          <w:szCs w:val="24"/>
          <w:lang w:val="ru-RU"/>
        </w:rPr>
        <w:br/>
        <w:t>и целостности высказывания.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w:t>
      </w:r>
      <w:r w:rsidR="00D03DB8">
        <w:rPr>
          <w:rFonts w:ascii="Times New Roman" w:hAnsi="Times New Roman"/>
          <w:sz w:val="24"/>
          <w:szCs w:val="24"/>
          <w:lang w:val="ru-RU"/>
        </w:rPr>
        <w:t xml:space="preserve">нее) и 1000 лексических единиц </w:t>
      </w:r>
      <w:r w:rsidRPr="009601AA">
        <w:rPr>
          <w:rFonts w:ascii="Times New Roman" w:hAnsi="Times New Roman"/>
          <w:sz w:val="24"/>
          <w:szCs w:val="24"/>
          <w:lang w:val="ru-RU"/>
        </w:rPr>
        <w:t>для рецептивного усвоения (включая 900 лексических единиц продуктивного минимума).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 аффиксация: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образование имён существительных при помощи префикса </w:t>
      </w:r>
      <w:r w:rsidRPr="00B36888">
        <w:rPr>
          <w:rFonts w:ascii="Times New Roman" w:hAnsi="Times New Roman"/>
          <w:sz w:val="24"/>
          <w:szCs w:val="24"/>
        </w:rPr>
        <w:t>un</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rPr>
        <w:t>unreality</w:t>
      </w:r>
      <w:r w:rsidRPr="009601AA">
        <w:rPr>
          <w:rFonts w:ascii="Times New Roman" w:hAnsi="Times New Roman"/>
          <w:sz w:val="24"/>
          <w:szCs w:val="24"/>
          <w:lang w:val="ru-RU"/>
        </w:rPr>
        <w:t xml:space="preserve">) </w:t>
      </w:r>
      <w:r w:rsidRPr="009601AA">
        <w:rPr>
          <w:rFonts w:ascii="Times New Roman" w:hAnsi="Times New Roman"/>
          <w:sz w:val="24"/>
          <w:szCs w:val="24"/>
          <w:lang w:val="ru-RU"/>
        </w:rPr>
        <w:br/>
        <w:t>и при помощи суффиксов: -</w:t>
      </w:r>
      <w:r w:rsidRPr="00B36888">
        <w:rPr>
          <w:rFonts w:ascii="Times New Roman" w:hAnsi="Times New Roman"/>
          <w:sz w:val="24"/>
          <w:szCs w:val="24"/>
        </w:rPr>
        <w:t>ment</w:t>
      </w:r>
      <w:r w:rsidRPr="009601AA">
        <w:rPr>
          <w:rFonts w:ascii="Times New Roman" w:hAnsi="Times New Roman"/>
          <w:sz w:val="24"/>
          <w:szCs w:val="24"/>
          <w:lang w:val="ru-RU"/>
        </w:rPr>
        <w:t xml:space="preserve"> (</w:t>
      </w:r>
      <w:r w:rsidRPr="00B36888">
        <w:rPr>
          <w:rFonts w:ascii="Times New Roman" w:hAnsi="Times New Roman"/>
          <w:sz w:val="24"/>
          <w:szCs w:val="24"/>
        </w:rPr>
        <w:t>development</w:t>
      </w:r>
      <w:r w:rsidRPr="009601AA">
        <w:rPr>
          <w:rFonts w:ascii="Times New Roman" w:hAnsi="Times New Roman"/>
          <w:sz w:val="24"/>
          <w:szCs w:val="24"/>
          <w:lang w:val="ru-RU"/>
        </w:rPr>
        <w:t>),</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rPr>
        <w:t>ness</w:t>
      </w:r>
      <w:r w:rsidRPr="009601AA">
        <w:rPr>
          <w:rFonts w:ascii="Times New Roman" w:hAnsi="Times New Roman"/>
          <w:sz w:val="24"/>
          <w:szCs w:val="24"/>
          <w:lang w:val="ru-RU"/>
        </w:rPr>
        <w:t xml:space="preserve"> (</w:t>
      </w:r>
      <w:r w:rsidRPr="00B36888">
        <w:rPr>
          <w:rFonts w:ascii="Times New Roman" w:hAnsi="Times New Roman"/>
          <w:sz w:val="24"/>
          <w:szCs w:val="24"/>
        </w:rPr>
        <w:t>darkness</w:t>
      </w:r>
      <w:r w:rsidRPr="009601AA">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имён прилагательных при помощи суффиксов</w:t>
      </w:r>
      <w:r w:rsidRPr="00B36888">
        <w:rPr>
          <w:rFonts w:ascii="Times New Roman" w:hAnsi="Times New Roman"/>
          <w:sz w:val="24"/>
          <w:szCs w:val="24"/>
          <w:lang w:val="ru-RU"/>
        </w:rPr>
        <w:t xml:space="preserve"> -</w:t>
      </w:r>
      <w:r w:rsidRPr="00B36888">
        <w:rPr>
          <w:rFonts w:ascii="Times New Roman" w:hAnsi="Times New Roman"/>
          <w:sz w:val="24"/>
          <w:szCs w:val="24"/>
        </w:rPr>
        <w:t>ly</w:t>
      </w:r>
      <w:r w:rsidRPr="00B36888">
        <w:rPr>
          <w:rFonts w:ascii="Times New Roman" w:hAnsi="Times New Roman"/>
          <w:sz w:val="24"/>
          <w:szCs w:val="24"/>
          <w:lang w:val="ru-RU"/>
        </w:rPr>
        <w:t xml:space="preserve"> (</w:t>
      </w:r>
      <w:r w:rsidRPr="00B36888">
        <w:rPr>
          <w:rFonts w:ascii="Times New Roman" w:hAnsi="Times New Roman"/>
          <w:sz w:val="24"/>
          <w:szCs w:val="24"/>
        </w:rPr>
        <w:t>friendly</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w:t>
      </w:r>
      <w:r w:rsidRPr="00B36888">
        <w:rPr>
          <w:rFonts w:ascii="Times New Roman" w:hAnsi="Times New Roman"/>
          <w:sz w:val="24"/>
          <w:szCs w:val="24"/>
        </w:rPr>
        <w:t>ous</w:t>
      </w:r>
      <w:r w:rsidRPr="00B36888">
        <w:rPr>
          <w:rFonts w:ascii="Times New Roman" w:hAnsi="Times New Roman"/>
          <w:sz w:val="24"/>
          <w:szCs w:val="24"/>
          <w:lang w:val="ru-RU"/>
        </w:rPr>
        <w:t xml:space="preserve"> (</w:t>
      </w:r>
      <w:r w:rsidRPr="00B36888">
        <w:rPr>
          <w:rFonts w:ascii="Times New Roman" w:hAnsi="Times New Roman"/>
          <w:sz w:val="24"/>
          <w:szCs w:val="24"/>
        </w:rPr>
        <w:t>famous</w:t>
      </w:r>
      <w:r w:rsidRPr="00B36888">
        <w:rPr>
          <w:rFonts w:ascii="Times New Roman" w:hAnsi="Times New Roman"/>
          <w:sz w:val="24"/>
          <w:szCs w:val="24"/>
          <w:lang w:val="ru-RU"/>
        </w:rPr>
        <w:t>), -</w:t>
      </w:r>
      <w:r w:rsidRPr="00B36888">
        <w:rPr>
          <w:rFonts w:ascii="Times New Roman" w:hAnsi="Times New Roman"/>
          <w:sz w:val="24"/>
          <w:szCs w:val="24"/>
        </w:rPr>
        <w:t>y</w:t>
      </w:r>
      <w:r w:rsidRPr="00B36888">
        <w:rPr>
          <w:rFonts w:ascii="Times New Roman" w:hAnsi="Times New Roman"/>
          <w:sz w:val="24"/>
          <w:szCs w:val="24"/>
          <w:lang w:val="ru-RU"/>
        </w:rPr>
        <w:t xml:space="preserve"> (</w:t>
      </w:r>
      <w:r w:rsidRPr="00B36888">
        <w:rPr>
          <w:rFonts w:ascii="Times New Roman" w:hAnsi="Times New Roman"/>
          <w:sz w:val="24"/>
          <w:szCs w:val="24"/>
        </w:rPr>
        <w:t>busy</w:t>
      </w:r>
      <w:r w:rsidRPr="00B36888">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w:t>
      </w:r>
      <w:r w:rsidRPr="00B36888">
        <w:rPr>
          <w:rFonts w:ascii="Times New Roman" w:hAnsi="Times New Roman"/>
          <w:sz w:val="24"/>
          <w:szCs w:val="24"/>
          <w:lang w:val="ru-RU"/>
        </w:rPr>
        <w:t xml:space="preserve"> </w:t>
      </w:r>
      <w:r w:rsidRPr="009601AA">
        <w:rPr>
          <w:rFonts w:ascii="Times New Roman" w:hAnsi="Times New Roman"/>
          <w:sz w:val="24"/>
          <w:szCs w:val="24"/>
          <w:lang w:val="ru-RU"/>
        </w:rPr>
        <w:t>имён</w:t>
      </w:r>
      <w:r w:rsidRPr="00B36888">
        <w:rPr>
          <w:rFonts w:ascii="Times New Roman" w:hAnsi="Times New Roman"/>
          <w:sz w:val="24"/>
          <w:szCs w:val="24"/>
          <w:lang w:val="ru-RU"/>
        </w:rPr>
        <w:t xml:space="preserve"> </w:t>
      </w:r>
      <w:r w:rsidRPr="009601AA">
        <w:rPr>
          <w:rFonts w:ascii="Times New Roman" w:hAnsi="Times New Roman"/>
          <w:sz w:val="24"/>
          <w:szCs w:val="24"/>
          <w:lang w:val="ru-RU"/>
        </w:rPr>
        <w:t>прилагательных</w:t>
      </w:r>
      <w:r w:rsidRPr="00B36888">
        <w:rPr>
          <w:rFonts w:ascii="Times New Roman" w:hAnsi="Times New Roman"/>
          <w:sz w:val="24"/>
          <w:szCs w:val="24"/>
          <w:lang w:val="ru-RU"/>
        </w:rPr>
        <w:t xml:space="preserve"> </w:t>
      </w:r>
      <w:r w:rsidRPr="009601AA">
        <w:rPr>
          <w:rFonts w:ascii="Times New Roman" w:hAnsi="Times New Roman"/>
          <w:sz w:val="24"/>
          <w:szCs w:val="24"/>
          <w:lang w:val="ru-RU"/>
        </w:rPr>
        <w:t>и</w:t>
      </w:r>
      <w:r w:rsidRPr="00B36888">
        <w:rPr>
          <w:rFonts w:ascii="Times New Roman" w:hAnsi="Times New Roman"/>
          <w:sz w:val="24"/>
          <w:szCs w:val="24"/>
          <w:lang w:val="ru-RU"/>
        </w:rPr>
        <w:t xml:space="preserve"> </w:t>
      </w:r>
      <w:r w:rsidRPr="009601AA">
        <w:rPr>
          <w:rFonts w:ascii="Times New Roman" w:hAnsi="Times New Roman"/>
          <w:sz w:val="24"/>
          <w:szCs w:val="24"/>
          <w:lang w:val="ru-RU"/>
        </w:rPr>
        <w:t>наречий</w:t>
      </w:r>
      <w:r w:rsidRPr="00B36888">
        <w:rPr>
          <w:rFonts w:ascii="Times New Roman" w:hAnsi="Times New Roman"/>
          <w:sz w:val="24"/>
          <w:szCs w:val="24"/>
          <w:lang w:val="ru-RU"/>
        </w:rPr>
        <w:t xml:space="preserve"> </w:t>
      </w:r>
      <w:r w:rsidRPr="009601AA">
        <w:rPr>
          <w:rFonts w:ascii="Times New Roman" w:hAnsi="Times New Roman"/>
          <w:sz w:val="24"/>
          <w:szCs w:val="24"/>
          <w:lang w:val="ru-RU"/>
        </w:rPr>
        <w:t>при</w:t>
      </w:r>
      <w:r w:rsidRPr="00B36888">
        <w:rPr>
          <w:rFonts w:ascii="Times New Roman" w:hAnsi="Times New Roman"/>
          <w:sz w:val="24"/>
          <w:szCs w:val="24"/>
          <w:lang w:val="ru-RU"/>
        </w:rPr>
        <w:t xml:space="preserve"> </w:t>
      </w:r>
      <w:r w:rsidRPr="009601AA">
        <w:rPr>
          <w:rFonts w:ascii="Times New Roman" w:hAnsi="Times New Roman"/>
          <w:sz w:val="24"/>
          <w:szCs w:val="24"/>
          <w:lang w:val="ru-RU"/>
        </w:rPr>
        <w:t>помощи</w:t>
      </w:r>
      <w:r w:rsidRPr="00B36888">
        <w:rPr>
          <w:rFonts w:ascii="Times New Roman" w:hAnsi="Times New Roman"/>
          <w:sz w:val="24"/>
          <w:szCs w:val="24"/>
          <w:lang w:val="ru-RU"/>
        </w:rPr>
        <w:t xml:space="preserve"> </w:t>
      </w:r>
      <w:r w:rsidRPr="009601AA">
        <w:rPr>
          <w:rFonts w:ascii="Times New Roman" w:hAnsi="Times New Roman"/>
          <w:sz w:val="24"/>
          <w:szCs w:val="24"/>
          <w:lang w:val="ru-RU"/>
        </w:rPr>
        <w:t>префиксов</w:t>
      </w:r>
      <w:r w:rsidRPr="00B36888">
        <w:rPr>
          <w:rFonts w:ascii="Times New Roman" w:hAnsi="Times New Roman"/>
          <w:sz w:val="24"/>
          <w:szCs w:val="24"/>
          <w:lang w:val="ru-RU"/>
        </w:rPr>
        <w:t xml:space="preserve"> </w:t>
      </w:r>
      <w:r w:rsidRPr="00B36888">
        <w:rPr>
          <w:rFonts w:ascii="Times New Roman" w:hAnsi="Times New Roman"/>
          <w:sz w:val="24"/>
          <w:szCs w:val="24"/>
          <w:lang w:val="ru-RU"/>
        </w:rPr>
        <w:br/>
      </w:r>
      <w:r w:rsidRPr="00B36888">
        <w:rPr>
          <w:rFonts w:ascii="Times New Roman" w:hAnsi="Times New Roman"/>
          <w:sz w:val="24"/>
          <w:szCs w:val="24"/>
        </w:rPr>
        <w:t>in</w:t>
      </w:r>
      <w:r w:rsidRPr="00B36888">
        <w:rPr>
          <w:rFonts w:ascii="Times New Roman" w:hAnsi="Times New Roman"/>
          <w:sz w:val="24"/>
          <w:szCs w:val="24"/>
          <w:lang w:val="ru-RU"/>
        </w:rPr>
        <w:t>-/</w:t>
      </w:r>
      <w:r w:rsidRPr="00B36888">
        <w:rPr>
          <w:rFonts w:ascii="Times New Roman" w:hAnsi="Times New Roman"/>
          <w:sz w:val="24"/>
          <w:szCs w:val="24"/>
        </w:rPr>
        <w:t>im</w:t>
      </w:r>
      <w:r w:rsidRPr="00B36888">
        <w:rPr>
          <w:rFonts w:ascii="Times New Roman" w:hAnsi="Times New Roman"/>
          <w:sz w:val="24"/>
          <w:szCs w:val="24"/>
          <w:lang w:val="ru-RU"/>
        </w:rPr>
        <w:t>- (</w:t>
      </w:r>
      <w:r w:rsidRPr="00B36888">
        <w:rPr>
          <w:rFonts w:ascii="Times New Roman" w:hAnsi="Times New Roman"/>
          <w:sz w:val="24"/>
          <w:szCs w:val="24"/>
        </w:rPr>
        <w:t>informal</w:t>
      </w:r>
      <w:r w:rsidRPr="00B36888">
        <w:rPr>
          <w:rFonts w:ascii="Times New Roman" w:hAnsi="Times New Roman"/>
          <w:sz w:val="24"/>
          <w:szCs w:val="24"/>
          <w:lang w:val="ru-RU"/>
        </w:rPr>
        <w:t xml:space="preserve">, </w:t>
      </w:r>
      <w:r w:rsidRPr="00B36888">
        <w:rPr>
          <w:rFonts w:ascii="Times New Roman" w:hAnsi="Times New Roman"/>
          <w:sz w:val="24"/>
          <w:szCs w:val="24"/>
        </w:rPr>
        <w:t>independently</w:t>
      </w:r>
      <w:r w:rsidRPr="00B36888">
        <w:rPr>
          <w:rFonts w:ascii="Times New Roman" w:hAnsi="Times New Roman"/>
          <w:sz w:val="24"/>
          <w:szCs w:val="24"/>
          <w:lang w:val="ru-RU"/>
        </w:rPr>
        <w:t xml:space="preserve">, </w:t>
      </w:r>
      <w:r w:rsidRPr="00B36888">
        <w:rPr>
          <w:rFonts w:ascii="Times New Roman" w:hAnsi="Times New Roman"/>
          <w:sz w:val="24"/>
          <w:szCs w:val="24"/>
        </w:rPr>
        <w:t>impossible</w:t>
      </w:r>
      <w:r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б) словосложение: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w:t>
      </w:r>
      <w:r w:rsidR="00154D17">
        <w:rPr>
          <w:rFonts w:ascii="Times New Roman" w:hAnsi="Times New Roman"/>
          <w:sz w:val="24"/>
          <w:szCs w:val="24"/>
          <w:lang w:val="ru-RU"/>
        </w:rPr>
        <w:t xml:space="preserve">ельного с добавлением суффикса </w:t>
      </w:r>
      <w:r w:rsidRPr="009601AA">
        <w:rPr>
          <w:rFonts w:ascii="Times New Roman" w:hAnsi="Times New Roman"/>
          <w:sz w:val="24"/>
          <w:szCs w:val="24"/>
          <w:lang w:val="ru-RU"/>
        </w:rPr>
        <w:t>-</w:t>
      </w:r>
      <w:r w:rsidRPr="00B36888">
        <w:rPr>
          <w:rFonts w:ascii="Times New Roman" w:hAnsi="Times New Roman"/>
          <w:sz w:val="24"/>
          <w:szCs w:val="24"/>
        </w:rPr>
        <w:t>ed</w:t>
      </w:r>
      <w:r w:rsidRPr="009601AA">
        <w:rPr>
          <w:rFonts w:ascii="Times New Roman" w:hAnsi="Times New Roman"/>
          <w:sz w:val="24"/>
          <w:szCs w:val="24"/>
          <w:lang w:val="ru-RU"/>
        </w:rPr>
        <w:t xml:space="preserve"> (</w:t>
      </w:r>
      <w:r w:rsidRPr="00B36888">
        <w:rPr>
          <w:rFonts w:ascii="Times New Roman" w:hAnsi="Times New Roman"/>
          <w:sz w:val="24"/>
          <w:szCs w:val="24"/>
        </w:rPr>
        <w:t>blue</w:t>
      </w:r>
      <w:r w:rsidRPr="009601AA">
        <w:rPr>
          <w:rFonts w:ascii="Times New Roman" w:hAnsi="Times New Roman"/>
          <w:sz w:val="24"/>
          <w:szCs w:val="24"/>
          <w:lang w:val="ru-RU"/>
        </w:rPr>
        <w:t>-</w:t>
      </w:r>
      <w:r w:rsidRPr="00B36888">
        <w:rPr>
          <w:rFonts w:ascii="Times New Roman" w:hAnsi="Times New Roman"/>
          <w:sz w:val="24"/>
          <w:szCs w:val="24"/>
        </w:rPr>
        <w:t>eyed</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5.2.4. Грамматическая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Предложения со сложным дополнением (</w:t>
      </w:r>
      <w:r w:rsidRPr="00B36888">
        <w:rPr>
          <w:rFonts w:ascii="Times New Roman" w:hAnsi="Times New Roman"/>
          <w:sz w:val="24"/>
          <w:szCs w:val="24"/>
        </w:rPr>
        <w:t>Complex</w:t>
      </w:r>
      <w:r w:rsidRPr="009601AA">
        <w:rPr>
          <w:rFonts w:ascii="Times New Roman" w:hAnsi="Times New Roman"/>
          <w:sz w:val="24"/>
          <w:szCs w:val="24"/>
          <w:lang w:val="ru-RU"/>
        </w:rPr>
        <w:t xml:space="preserve"> </w:t>
      </w:r>
      <w:r w:rsidRPr="00B36888">
        <w:rPr>
          <w:rFonts w:ascii="Times New Roman" w:hAnsi="Times New Roman"/>
          <w:sz w:val="24"/>
          <w:szCs w:val="24"/>
        </w:rPr>
        <w:t>Object</w:t>
      </w:r>
      <w:r w:rsidRPr="009601AA">
        <w:rPr>
          <w:rFonts w:ascii="Times New Roman" w:hAnsi="Times New Roman"/>
          <w:sz w:val="24"/>
          <w:szCs w:val="24"/>
          <w:lang w:val="ru-RU"/>
        </w:rPr>
        <w:t>). Условные предложения реального (</w:t>
      </w:r>
      <w:r w:rsidRPr="00B36888">
        <w:rPr>
          <w:rFonts w:ascii="Times New Roman" w:hAnsi="Times New Roman"/>
          <w:sz w:val="24"/>
          <w:szCs w:val="24"/>
        </w:rPr>
        <w:t>Conditional</w:t>
      </w:r>
      <w:r w:rsidRPr="009601AA">
        <w:rPr>
          <w:rFonts w:ascii="Times New Roman" w:hAnsi="Times New Roman"/>
          <w:sz w:val="24"/>
          <w:szCs w:val="24"/>
          <w:lang w:val="ru-RU"/>
        </w:rPr>
        <w:t xml:space="preserve"> 0, </w:t>
      </w:r>
      <w:r w:rsidRPr="00B36888">
        <w:rPr>
          <w:rFonts w:ascii="Times New Roman" w:hAnsi="Times New Roman"/>
          <w:sz w:val="24"/>
          <w:szCs w:val="24"/>
        </w:rPr>
        <w:t>Conditional</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конструкцией </w:t>
      </w:r>
      <w:r w:rsidRPr="00B36888">
        <w:rPr>
          <w:rFonts w:ascii="Times New Roman" w:hAnsi="Times New Roman"/>
          <w:sz w:val="24"/>
          <w:szCs w:val="24"/>
        </w:rPr>
        <w:t>to</w:t>
      </w:r>
      <w:r w:rsidRPr="009601AA">
        <w:rPr>
          <w:rFonts w:ascii="Times New Roman" w:hAnsi="Times New Roman"/>
          <w:sz w:val="24"/>
          <w:szCs w:val="24"/>
          <w:lang w:val="ru-RU"/>
        </w:rPr>
        <w:t xml:space="preserve"> </w:t>
      </w:r>
      <w:r w:rsidRPr="00B36888">
        <w:rPr>
          <w:rFonts w:ascii="Times New Roman" w:hAnsi="Times New Roman"/>
          <w:sz w:val="24"/>
          <w:szCs w:val="24"/>
        </w:rPr>
        <w:t>be</w:t>
      </w:r>
      <w:r w:rsidRPr="009601AA">
        <w:rPr>
          <w:rFonts w:ascii="Times New Roman" w:hAnsi="Times New Roman"/>
          <w:sz w:val="24"/>
          <w:szCs w:val="24"/>
          <w:lang w:val="ru-RU"/>
        </w:rPr>
        <w:t xml:space="preserve"> </w:t>
      </w:r>
      <w:r w:rsidRPr="00B36888">
        <w:rPr>
          <w:rFonts w:ascii="Times New Roman" w:hAnsi="Times New Roman"/>
          <w:sz w:val="24"/>
          <w:szCs w:val="24"/>
        </w:rPr>
        <w:t>going</w:t>
      </w:r>
      <w:r w:rsidRPr="009601AA">
        <w:rPr>
          <w:rFonts w:ascii="Times New Roman" w:hAnsi="Times New Roman"/>
          <w:sz w:val="24"/>
          <w:szCs w:val="24"/>
          <w:lang w:val="ru-RU"/>
        </w:rPr>
        <w:t xml:space="preserve"> </w:t>
      </w:r>
      <w:r w:rsidRPr="00B36888">
        <w:rPr>
          <w:rFonts w:ascii="Times New Roman" w:hAnsi="Times New Roman"/>
          <w:sz w:val="24"/>
          <w:szCs w:val="24"/>
        </w:rPr>
        <w:t>to</w:t>
      </w:r>
      <w:r w:rsidRPr="009601AA">
        <w:rPr>
          <w:rFonts w:ascii="Times New Roman" w:hAnsi="Times New Roman"/>
          <w:sz w:val="24"/>
          <w:szCs w:val="24"/>
          <w:lang w:val="ru-RU"/>
        </w:rPr>
        <w:t xml:space="preserve"> + инфинитив и формы </w:t>
      </w:r>
      <w:r w:rsidRPr="00B36888">
        <w:rPr>
          <w:rFonts w:ascii="Times New Roman" w:hAnsi="Times New Roman"/>
          <w:sz w:val="24"/>
          <w:szCs w:val="24"/>
        </w:rPr>
        <w:t>Future</w:t>
      </w:r>
      <w:r w:rsidRPr="009601AA">
        <w:rPr>
          <w:rFonts w:ascii="Times New Roman" w:hAnsi="Times New Roman"/>
          <w:sz w:val="24"/>
          <w:szCs w:val="24"/>
          <w:lang w:val="ru-RU"/>
        </w:rPr>
        <w:t xml:space="preserve"> </w:t>
      </w:r>
      <w:r w:rsidRPr="00B36888">
        <w:rPr>
          <w:rFonts w:ascii="Times New Roman" w:hAnsi="Times New Roman"/>
          <w:sz w:val="24"/>
          <w:szCs w:val="24"/>
        </w:rPr>
        <w:t>Simple</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xml:space="preserve"> и </w:t>
      </w:r>
      <w:r w:rsidRPr="00B36888">
        <w:rPr>
          <w:rFonts w:ascii="Times New Roman" w:hAnsi="Times New Roman"/>
          <w:sz w:val="24"/>
          <w:szCs w:val="24"/>
        </w:rPr>
        <w:t>Present</w:t>
      </w:r>
      <w:r w:rsidRPr="009601AA">
        <w:rPr>
          <w:rFonts w:ascii="Times New Roman" w:hAnsi="Times New Roman"/>
          <w:sz w:val="24"/>
          <w:szCs w:val="24"/>
          <w:lang w:val="ru-RU"/>
        </w:rPr>
        <w:t xml:space="preserve"> </w:t>
      </w:r>
      <w:r w:rsidRPr="00B36888">
        <w:rPr>
          <w:rFonts w:ascii="Times New Roman" w:hAnsi="Times New Roman"/>
          <w:sz w:val="24"/>
          <w:szCs w:val="24"/>
        </w:rPr>
        <w:t>Continuous</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xml:space="preserve"> для выражения будущего действия.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Конструкция </w:t>
      </w:r>
      <w:r w:rsidRPr="00B36888">
        <w:rPr>
          <w:rFonts w:ascii="Times New Roman" w:hAnsi="Times New Roman"/>
          <w:sz w:val="24"/>
          <w:szCs w:val="24"/>
        </w:rPr>
        <w:t>used</w:t>
      </w:r>
      <w:r w:rsidRPr="009601AA">
        <w:rPr>
          <w:rFonts w:ascii="Times New Roman" w:hAnsi="Times New Roman"/>
          <w:sz w:val="24"/>
          <w:szCs w:val="24"/>
          <w:lang w:val="ru-RU"/>
        </w:rPr>
        <w:t xml:space="preserve"> </w:t>
      </w:r>
      <w:r w:rsidRPr="00B36888">
        <w:rPr>
          <w:rFonts w:ascii="Times New Roman" w:hAnsi="Times New Roman"/>
          <w:sz w:val="24"/>
          <w:szCs w:val="24"/>
        </w:rPr>
        <w:t>to</w:t>
      </w:r>
      <w:r w:rsidRPr="009601AA">
        <w:rPr>
          <w:rFonts w:ascii="Times New Roman" w:hAnsi="Times New Roman"/>
          <w:sz w:val="24"/>
          <w:szCs w:val="24"/>
          <w:lang w:val="ru-RU"/>
        </w:rPr>
        <w:t xml:space="preserve"> + инфинитив глагола.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Глаголы в наиболее употребительных формах страдательного залога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Simple</w:t>
      </w:r>
      <w:r w:rsidRPr="009601AA">
        <w:rPr>
          <w:rFonts w:ascii="Times New Roman" w:hAnsi="Times New Roman"/>
          <w:sz w:val="24"/>
          <w:szCs w:val="24"/>
          <w:lang w:val="ru-RU"/>
        </w:rPr>
        <w:t xml:space="preserve"> </w:t>
      </w:r>
      <w:r w:rsidRPr="00B36888">
        <w:rPr>
          <w:rFonts w:ascii="Times New Roman" w:hAnsi="Times New Roman"/>
          <w:sz w:val="24"/>
          <w:szCs w:val="24"/>
        </w:rPr>
        <w:t>Passive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Предлоги, употребляемые с глаголами в страдательном залоге.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Модальный глагол </w:t>
      </w:r>
      <w:r w:rsidRPr="00B36888">
        <w:rPr>
          <w:rFonts w:ascii="Times New Roman" w:hAnsi="Times New Roman"/>
          <w:sz w:val="24"/>
          <w:szCs w:val="24"/>
        </w:rPr>
        <w:t>might</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Наречия, совпадающие по форме с прилагательными (</w:t>
      </w:r>
      <w:r w:rsidRPr="00B36888">
        <w:rPr>
          <w:rFonts w:ascii="Times New Roman" w:hAnsi="Times New Roman"/>
          <w:sz w:val="24"/>
          <w:szCs w:val="24"/>
        </w:rPr>
        <w:t>fast</w:t>
      </w:r>
      <w:r w:rsidRPr="009601AA">
        <w:rPr>
          <w:rFonts w:ascii="Times New Roman" w:hAnsi="Times New Roman"/>
          <w:sz w:val="24"/>
          <w:szCs w:val="24"/>
          <w:lang w:val="ru-RU"/>
        </w:rPr>
        <w:t xml:space="preserve">, </w:t>
      </w:r>
      <w:r w:rsidRPr="00B36888">
        <w:rPr>
          <w:rFonts w:ascii="Times New Roman" w:hAnsi="Times New Roman"/>
          <w:sz w:val="24"/>
          <w:szCs w:val="24"/>
        </w:rPr>
        <w:t>high</w:t>
      </w:r>
      <w:r w:rsidRPr="009601AA">
        <w:rPr>
          <w:rFonts w:ascii="Times New Roman" w:hAnsi="Times New Roman"/>
          <w:sz w:val="24"/>
          <w:szCs w:val="24"/>
          <w:lang w:val="ru-RU"/>
        </w:rPr>
        <w:t xml:space="preserve">; </w:t>
      </w:r>
      <w:r w:rsidRPr="00B36888">
        <w:rPr>
          <w:rFonts w:ascii="Times New Roman" w:hAnsi="Times New Roman"/>
          <w:sz w:val="24"/>
          <w:szCs w:val="24"/>
        </w:rPr>
        <w:t>early</w:t>
      </w:r>
      <w:r w:rsidRPr="009601AA">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Местоимения other/another, both, all, one.</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Количественные числительные для обозначения больших чисел (до 1 000 000).</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36888">
        <w:rPr>
          <w:rFonts w:ascii="Times New Roman" w:hAnsi="Times New Roman"/>
          <w:sz w:val="24"/>
          <w:szCs w:val="24"/>
          <w:lang w:val="ru-RU"/>
        </w:rPr>
        <w:t>других праздников</w:t>
      </w:r>
      <w:r w:rsidRPr="009601A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w:t>
      </w:r>
      <w:r w:rsidR="00154D17">
        <w:rPr>
          <w:rFonts w:ascii="Times New Roman" w:hAnsi="Times New Roman"/>
          <w:sz w:val="24"/>
          <w:szCs w:val="24"/>
          <w:lang w:val="ru-RU"/>
        </w:rPr>
        <w:t>дающимися людьми), с доступными</w:t>
      </w:r>
      <w:r w:rsidRPr="009601AA">
        <w:rPr>
          <w:rFonts w:ascii="Times New Roman" w:hAnsi="Times New Roman"/>
          <w:sz w:val="24"/>
          <w:szCs w:val="24"/>
          <w:lang w:val="ru-RU"/>
        </w:rPr>
        <w:t>в языковом отношении образцами поэзии и прозы для подростков на английском языке.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Развитие умений: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писать свои имя и фамилию, а также имена и фамилии своих родственников </w:t>
      </w:r>
      <w:r w:rsidRPr="009601AA">
        <w:rPr>
          <w:rFonts w:ascii="Times New Roman" w:hAnsi="Times New Roman"/>
          <w:sz w:val="24"/>
          <w:szCs w:val="24"/>
          <w:lang w:val="ru-RU"/>
        </w:rPr>
        <w:br/>
        <w:t>и друзей на английском языке;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правильно оформлять свой адрес на английском языке (в анкете);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правильно оформлять электронное сообщение личного характера </w:t>
      </w:r>
      <w:r w:rsidRPr="009601AA">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кратко представлять Россию и страну (страны)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кратко представлять некоторые культурные явления родной страны </w:t>
      </w:r>
      <w:r w:rsidRPr="009601A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9601AA">
        <w:rPr>
          <w:rFonts w:ascii="Times New Roman" w:hAnsi="Times New Roman"/>
          <w:sz w:val="24"/>
          <w:szCs w:val="24"/>
          <w:lang w:val="ru-RU"/>
        </w:rPr>
        <w:br/>
        <w:t>в проведении досуга и питании), наиболее известные достопримечательности;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5.4. </w:t>
      </w:r>
      <w:r w:rsidR="00EE74B1" w:rsidRPr="009601AA">
        <w:rPr>
          <w:rFonts w:ascii="Times New Roman" w:hAnsi="Times New Roman"/>
          <w:sz w:val="24"/>
          <w:szCs w:val="24"/>
          <w:lang w:val="ru-RU"/>
        </w:rPr>
        <w:t>Компенсаторные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Переспрашивать, просить повторить, уточняя значение незнакомых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 Содержание обучения в 8 классе.</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Взаимоотношения в семье и с друзьями.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Досуг и увлечения (хобби) современного подростка (чтение,</w:t>
      </w:r>
      <w:r w:rsidRPr="00B36888">
        <w:rPr>
          <w:rFonts w:ascii="Times New Roman" w:hAnsi="Times New Roman"/>
          <w:sz w:val="24"/>
          <w:szCs w:val="24"/>
          <w:lang w:val="ru-RU"/>
        </w:rPr>
        <w:t xml:space="preserve"> </w:t>
      </w:r>
      <w:r w:rsidRPr="009601AA">
        <w:rPr>
          <w:rFonts w:ascii="Times New Roman" w:hAnsi="Times New Roman"/>
          <w:sz w:val="24"/>
          <w:szCs w:val="24"/>
          <w:lang w:val="ru-RU"/>
        </w:rPr>
        <w:t>кино, театр, музей, спорт, музыка).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 Карманные деньги.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Школа, школьная жизнь, школьная форма, и</w:t>
      </w:r>
      <w:r w:rsidR="00D03DB8">
        <w:rPr>
          <w:rFonts w:ascii="Times New Roman" w:hAnsi="Times New Roman"/>
          <w:sz w:val="24"/>
          <w:szCs w:val="24"/>
          <w:lang w:val="ru-RU"/>
        </w:rPr>
        <w:t xml:space="preserve">зучаемые предметы и отношение к </w:t>
      </w:r>
      <w:r w:rsidRPr="009601AA">
        <w:rPr>
          <w:rFonts w:ascii="Times New Roman" w:hAnsi="Times New Roman"/>
          <w:sz w:val="24"/>
          <w:szCs w:val="24"/>
          <w:lang w:val="ru-RU"/>
        </w:rPr>
        <w:t>ним. Посещение школьной библиотеки (рес</w:t>
      </w:r>
      <w:r w:rsidR="00D03DB8">
        <w:rPr>
          <w:rFonts w:ascii="Times New Roman" w:hAnsi="Times New Roman"/>
          <w:sz w:val="24"/>
          <w:szCs w:val="24"/>
          <w:lang w:val="ru-RU"/>
        </w:rPr>
        <w:t xml:space="preserve">урсного центра). Переписка </w:t>
      </w:r>
      <w:r w:rsidRPr="009601AA">
        <w:rPr>
          <w:rFonts w:ascii="Times New Roman" w:hAnsi="Times New Roman"/>
          <w:sz w:val="24"/>
          <w:szCs w:val="24"/>
          <w:lang w:val="ru-RU"/>
        </w:rPr>
        <w:t>с зарубежными сверстниками.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Виды отдыха в различное время года. Путешествия по России и зарубежным странам.</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Природа: флора и фауна. Проблемы экологии. Климат, погода. Стихийные бедствия.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Условия проживания в городской (сельской) местности.</w:t>
      </w:r>
      <w:r w:rsidRPr="00B36888">
        <w:rPr>
          <w:rFonts w:ascii="Times New Roman" w:hAnsi="Times New Roman"/>
          <w:sz w:val="24"/>
          <w:szCs w:val="24"/>
          <w:lang w:val="ru-RU"/>
        </w:rPr>
        <w:t xml:space="preserve"> </w:t>
      </w:r>
      <w:r w:rsidRPr="009601AA">
        <w:rPr>
          <w:rFonts w:ascii="Times New Roman" w:hAnsi="Times New Roman"/>
          <w:sz w:val="24"/>
          <w:szCs w:val="24"/>
          <w:lang w:val="ru-RU"/>
        </w:rPr>
        <w:t>Транспорт.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w:t>
      </w:r>
      <w:r w:rsidRPr="009601AA">
        <w:rPr>
          <w:rFonts w:ascii="Times New Roman" w:hAnsi="Times New Roman"/>
          <w:sz w:val="24"/>
          <w:szCs w:val="24"/>
          <w:lang w:val="ru-RU"/>
        </w:rPr>
        <w:lastRenderedPageBreak/>
        <w:t>официальные языки, достопримечательности, культурные особенности (национальные праздники, традиции, обычаи).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6.1.1. Говорение.</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6.1.1.1.</w:t>
      </w:r>
      <w:r w:rsidR="00EE74B1" w:rsidRPr="00B36888">
        <w:rPr>
          <w:rFonts w:ascii="Times New Roman" w:hAnsi="Times New Roman"/>
          <w:sz w:val="24"/>
          <w:szCs w:val="24"/>
        </w:rPr>
        <w:t> </w:t>
      </w:r>
      <w:r w:rsidR="00EE74B1" w:rsidRPr="009601AA">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00EE74B1" w:rsidRPr="009601AA">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9601A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w:t>
      </w:r>
      <w:r w:rsidRPr="00B36888">
        <w:rPr>
          <w:rFonts w:ascii="Times New Roman" w:hAnsi="Times New Roman"/>
          <w:sz w:val="24"/>
          <w:szCs w:val="24"/>
          <w:lang w:val="ru-RU"/>
        </w:rPr>
        <w:t>-</w:t>
      </w:r>
      <w:r w:rsidRPr="009601A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9601AA">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диалога – до 7 реплик со стороны каждого собеседника.</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6.1.1.2.</w:t>
      </w:r>
      <w:r w:rsidR="00EE74B1" w:rsidRPr="00B36888">
        <w:rPr>
          <w:rFonts w:ascii="Times New Roman" w:hAnsi="Times New Roman"/>
          <w:sz w:val="24"/>
          <w:szCs w:val="24"/>
        </w:rPr>
        <w:t> </w:t>
      </w:r>
      <w:r w:rsidR="00EE74B1" w:rsidRPr="00B36888">
        <w:rPr>
          <w:rFonts w:ascii="Times New Roman" w:hAnsi="Times New Roman"/>
          <w:sz w:val="24"/>
          <w:szCs w:val="24"/>
          <w:lang w:val="ru-RU"/>
        </w:rPr>
        <w:t>Развитие коммуникативных умений монологической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описание (предмета, местности, внешности и одежды человека), </w:t>
      </w:r>
      <w:r w:rsidRPr="009601A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выражение и аргументирова</w:t>
      </w:r>
      <w:r w:rsidR="00D03DB8">
        <w:rPr>
          <w:rFonts w:ascii="Times New Roman" w:hAnsi="Times New Roman"/>
          <w:sz w:val="24"/>
          <w:szCs w:val="24"/>
          <w:lang w:val="ru-RU"/>
        </w:rPr>
        <w:t xml:space="preserve">ние своего мнения по отношению </w:t>
      </w:r>
      <w:r w:rsidRPr="009601AA">
        <w:rPr>
          <w:rFonts w:ascii="Times New Roman" w:hAnsi="Times New Roman"/>
          <w:sz w:val="24"/>
          <w:szCs w:val="24"/>
          <w:lang w:val="ru-RU"/>
        </w:rPr>
        <w:t>к услышанному (прочитанному);</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составление рассказа по картинкам;</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изложение результатов выполненной проектной работы. </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9601AA">
        <w:rPr>
          <w:rFonts w:ascii="Times New Roman" w:hAnsi="Times New Roman"/>
          <w:sz w:val="24"/>
          <w:szCs w:val="24"/>
          <w:lang w:val="ru-RU"/>
        </w:rPr>
        <w:br/>
        <w:t>на вопросы, ключевые слова, план и (или) иллюстрации, фотографии, таблицы.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монологического высказывания – 9–10 фраз.</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6.1.2. Аудирование.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9601A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9601AA">
        <w:rPr>
          <w:rFonts w:ascii="Times New Roman" w:hAnsi="Times New Roman"/>
          <w:sz w:val="24"/>
          <w:szCs w:val="24"/>
          <w:lang w:val="ru-RU"/>
        </w:rPr>
        <w:br/>
        <w:t xml:space="preserve">в воспринимаемом на слух тексте, отделять главную информацию </w:t>
      </w:r>
      <w:r w:rsidRPr="009601AA">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36888">
        <w:rPr>
          <w:rFonts w:ascii="Times New Roman" w:hAnsi="Times New Roman"/>
          <w:sz w:val="24"/>
          <w:szCs w:val="24"/>
          <w:lang w:val="ru-RU"/>
        </w:rPr>
        <w:t>)</w:t>
      </w:r>
      <w:r w:rsidRPr="009601AA">
        <w:rPr>
          <w:rFonts w:ascii="Times New Roman" w:hAnsi="Times New Roman"/>
          <w:sz w:val="24"/>
          <w:szCs w:val="24"/>
          <w:lang w:val="ru-RU"/>
        </w:rPr>
        <w:t xml:space="preserve"> информацию, представленную в эксплицитной (явной) форме, </w:t>
      </w:r>
      <w:r w:rsidRPr="009601AA">
        <w:rPr>
          <w:rFonts w:ascii="Times New Roman" w:hAnsi="Times New Roman"/>
          <w:sz w:val="24"/>
          <w:szCs w:val="24"/>
          <w:lang w:val="ru-RU"/>
        </w:rPr>
        <w:br/>
        <w:t>в воспринимаемом на слух тексте.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Тексты для аудирования: диалог (беседа), высказывания собеседников </w:t>
      </w:r>
      <w:r w:rsidRPr="009601AA">
        <w:rPr>
          <w:rFonts w:ascii="Times New Roman" w:hAnsi="Times New Roman"/>
          <w:sz w:val="24"/>
          <w:szCs w:val="24"/>
          <w:lang w:val="ru-RU"/>
        </w:rPr>
        <w:br/>
        <w:t>в ситуациях повседневного общения, рассказ, сообщение информационного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2 минут.</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6.1.3. Смысловое чтение.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9601AA">
        <w:rPr>
          <w:rFonts w:ascii="Times New Roman" w:hAnsi="Times New Roman"/>
          <w:sz w:val="24"/>
          <w:szCs w:val="24"/>
          <w:lang w:val="ru-RU"/>
        </w:rPr>
        <w:br/>
        <w:t xml:space="preserve">с различной глубиной проникновения в их содержание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w:t>
      </w:r>
      <w:r w:rsidRPr="009601AA">
        <w:rPr>
          <w:rFonts w:ascii="Times New Roman" w:hAnsi="Times New Roman"/>
          <w:sz w:val="24"/>
          <w:szCs w:val="24"/>
          <w:lang w:val="ru-RU"/>
        </w:rPr>
        <w:lastRenderedPageBreak/>
        <w:t>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9601AA">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9601AA">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интервью, диалог (беседа), рассказ, отрывок </w:t>
      </w:r>
      <w:r w:rsidRPr="009601AA">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350–500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6.1.4. Письменная речь.</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Развитие умений письменной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составление плана (тезисов) устного или письменного сообщения;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заполнение анкет и формуляров: сообщение о себе основных сведений </w:t>
      </w:r>
      <w:r w:rsidRPr="009601AA">
        <w:rPr>
          <w:rFonts w:ascii="Times New Roman" w:hAnsi="Times New Roman"/>
          <w:sz w:val="24"/>
          <w:szCs w:val="24"/>
          <w:lang w:val="ru-RU"/>
        </w:rPr>
        <w:br/>
        <w:t>в соответствии с нормами, принятыми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w:t>
      </w:r>
      <w:r w:rsidRPr="00B36888">
        <w:rPr>
          <w:rFonts w:ascii="Times New Roman" w:hAnsi="Times New Roman"/>
          <w:sz w:val="24"/>
          <w:szCs w:val="24"/>
          <w:lang w:val="ru-RU"/>
        </w:rPr>
        <w:t>)</w:t>
      </w:r>
      <w:r w:rsidRPr="009601AA">
        <w:rPr>
          <w:rFonts w:ascii="Times New Roman" w:hAnsi="Times New Roman"/>
          <w:sz w:val="24"/>
          <w:szCs w:val="24"/>
          <w:lang w:val="ru-RU"/>
        </w:rPr>
        <w:t xml:space="preserve"> текст. Объём письменного высказывания – до 110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6.2.1. Фонетическая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и адекватное, без фонематических ошибок, ведущих </w:t>
      </w:r>
      <w:r w:rsidRPr="009601AA">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9601AA">
        <w:rPr>
          <w:rFonts w:ascii="Times New Roman" w:hAnsi="Times New Roman"/>
          <w:sz w:val="24"/>
          <w:szCs w:val="24"/>
          <w:lang w:val="ru-RU"/>
        </w:rPr>
        <w:br/>
      </w:r>
      <w:r w:rsidRPr="009601AA">
        <w:rPr>
          <w:rFonts w:ascii="Times New Roman" w:hAnsi="Times New Roman"/>
          <w:sz w:val="24"/>
          <w:szCs w:val="24"/>
          <w:lang w:val="ru-RU"/>
        </w:rPr>
        <w:lastRenderedPageBreak/>
        <w:t xml:space="preserve">и фраз с соблюдением их ритмико-интонационных особенностей, </w:t>
      </w:r>
      <w:r w:rsidRPr="009601A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вслух: сообщение информационного характера, отрывок </w:t>
      </w:r>
      <w:r w:rsidRPr="009601AA">
        <w:rPr>
          <w:rFonts w:ascii="Times New Roman" w:hAnsi="Times New Roman"/>
          <w:sz w:val="24"/>
          <w:szCs w:val="24"/>
          <w:lang w:val="ru-RU"/>
        </w:rPr>
        <w:br/>
        <w:t>из статьи научно-популярного характера, рассказ, диалог (беседа).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110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6.2.2. Графика, орфография и пунктуация.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 xml:space="preserve">и восклицательного знаков в конце предложения, запятой при перечислении </w:t>
      </w:r>
      <w:r w:rsidRPr="009601AA">
        <w:rPr>
          <w:rFonts w:ascii="Times New Roman" w:hAnsi="Times New Roman"/>
          <w:sz w:val="24"/>
          <w:szCs w:val="24"/>
          <w:lang w:val="ru-RU"/>
        </w:rPr>
        <w:br/>
        <w:t xml:space="preserve">и обращении, при вводных словах, обозначающих порядок мыслей и их связь (например, в английском языке: </w:t>
      </w:r>
      <w:r w:rsidRPr="00B36888">
        <w:rPr>
          <w:rFonts w:ascii="Times New Roman" w:hAnsi="Times New Roman"/>
          <w:sz w:val="24"/>
          <w:szCs w:val="24"/>
        </w:rPr>
        <w:t>firstly</w:t>
      </w:r>
      <w:r w:rsidRPr="009601AA">
        <w:rPr>
          <w:rFonts w:ascii="Times New Roman" w:hAnsi="Times New Roman"/>
          <w:sz w:val="24"/>
          <w:szCs w:val="24"/>
          <w:lang w:val="ru-RU"/>
        </w:rPr>
        <w:t>/</w:t>
      </w:r>
      <w:r w:rsidRPr="00B36888">
        <w:rPr>
          <w:rFonts w:ascii="Times New Roman" w:hAnsi="Times New Roman"/>
          <w:sz w:val="24"/>
          <w:szCs w:val="24"/>
        </w:rPr>
        <w:t>first</w:t>
      </w:r>
      <w:r w:rsidRPr="009601AA">
        <w:rPr>
          <w:rFonts w:ascii="Times New Roman" w:hAnsi="Times New Roman"/>
          <w:sz w:val="24"/>
          <w:szCs w:val="24"/>
          <w:lang w:val="ru-RU"/>
        </w:rPr>
        <w:t xml:space="preserve"> </w:t>
      </w:r>
      <w:r w:rsidRPr="00B36888">
        <w:rPr>
          <w:rFonts w:ascii="Times New Roman" w:hAnsi="Times New Roman"/>
          <w:sz w:val="24"/>
          <w:szCs w:val="24"/>
        </w:rPr>
        <w:t>of</w:t>
      </w:r>
      <w:r w:rsidRPr="009601AA">
        <w:rPr>
          <w:rFonts w:ascii="Times New Roman" w:hAnsi="Times New Roman"/>
          <w:sz w:val="24"/>
          <w:szCs w:val="24"/>
          <w:lang w:val="ru-RU"/>
        </w:rPr>
        <w:t xml:space="preserve"> </w:t>
      </w:r>
      <w:r w:rsidRPr="00B36888">
        <w:rPr>
          <w:rFonts w:ascii="Times New Roman" w:hAnsi="Times New Roman"/>
          <w:sz w:val="24"/>
          <w:szCs w:val="24"/>
        </w:rPr>
        <w:t>all</w:t>
      </w:r>
      <w:r w:rsidRPr="009601AA">
        <w:rPr>
          <w:rFonts w:ascii="Times New Roman" w:hAnsi="Times New Roman"/>
          <w:sz w:val="24"/>
          <w:szCs w:val="24"/>
          <w:lang w:val="ru-RU"/>
        </w:rPr>
        <w:t xml:space="preserve">, </w:t>
      </w:r>
      <w:r w:rsidRPr="00B36888">
        <w:rPr>
          <w:rFonts w:ascii="Times New Roman" w:hAnsi="Times New Roman"/>
          <w:sz w:val="24"/>
          <w:szCs w:val="24"/>
        </w:rPr>
        <w:t>secondly</w:t>
      </w:r>
      <w:r w:rsidRPr="009601AA">
        <w:rPr>
          <w:rFonts w:ascii="Times New Roman" w:hAnsi="Times New Roman"/>
          <w:sz w:val="24"/>
          <w:szCs w:val="24"/>
          <w:lang w:val="ru-RU"/>
        </w:rPr>
        <w:t xml:space="preserve">, </w:t>
      </w:r>
      <w:r w:rsidRPr="00B36888">
        <w:rPr>
          <w:rFonts w:ascii="Times New Roman" w:hAnsi="Times New Roman"/>
          <w:sz w:val="24"/>
          <w:szCs w:val="24"/>
        </w:rPr>
        <w:t>finally</w:t>
      </w:r>
      <w:r w:rsidRPr="009601AA">
        <w:rPr>
          <w:rFonts w:ascii="Times New Roman" w:hAnsi="Times New Roman"/>
          <w:sz w:val="24"/>
          <w:szCs w:val="24"/>
          <w:lang w:val="ru-RU"/>
        </w:rPr>
        <w:t xml:space="preserve">; </w:t>
      </w:r>
      <w:r w:rsidRPr="00B36888">
        <w:rPr>
          <w:rFonts w:ascii="Times New Roman" w:hAnsi="Times New Roman"/>
          <w:sz w:val="24"/>
          <w:szCs w:val="24"/>
        </w:rPr>
        <w:t>on</w:t>
      </w:r>
      <w:r w:rsidRPr="009601AA">
        <w:rPr>
          <w:rFonts w:ascii="Times New Roman" w:hAnsi="Times New Roman"/>
          <w:sz w:val="24"/>
          <w:szCs w:val="24"/>
          <w:lang w:val="ru-RU"/>
        </w:rPr>
        <w:t xml:space="preserve"> </w:t>
      </w:r>
      <w:r w:rsidRPr="00B36888">
        <w:rPr>
          <w:rFonts w:ascii="Times New Roman" w:hAnsi="Times New Roman"/>
          <w:sz w:val="24"/>
          <w:szCs w:val="24"/>
        </w:rPr>
        <w:t>the</w:t>
      </w:r>
      <w:r w:rsidRPr="009601AA">
        <w:rPr>
          <w:rFonts w:ascii="Times New Roman" w:hAnsi="Times New Roman"/>
          <w:sz w:val="24"/>
          <w:szCs w:val="24"/>
          <w:lang w:val="ru-RU"/>
        </w:rPr>
        <w:t xml:space="preserve"> </w:t>
      </w:r>
      <w:r w:rsidRPr="00B36888">
        <w:rPr>
          <w:rFonts w:ascii="Times New Roman" w:hAnsi="Times New Roman"/>
          <w:sz w:val="24"/>
          <w:szCs w:val="24"/>
        </w:rPr>
        <w:t>one</w:t>
      </w:r>
      <w:r w:rsidRPr="009601AA">
        <w:rPr>
          <w:rFonts w:ascii="Times New Roman" w:hAnsi="Times New Roman"/>
          <w:sz w:val="24"/>
          <w:szCs w:val="24"/>
          <w:lang w:val="ru-RU"/>
        </w:rPr>
        <w:t xml:space="preserve"> </w:t>
      </w:r>
      <w:r w:rsidRPr="00B36888">
        <w:rPr>
          <w:rFonts w:ascii="Times New Roman" w:hAnsi="Times New Roman"/>
          <w:sz w:val="24"/>
          <w:szCs w:val="24"/>
        </w:rPr>
        <w:t>hand</w:t>
      </w:r>
      <w:r w:rsidRPr="009601AA">
        <w:rPr>
          <w:rFonts w:ascii="Times New Roman" w:hAnsi="Times New Roman"/>
          <w:sz w:val="24"/>
          <w:szCs w:val="24"/>
          <w:lang w:val="ru-RU"/>
        </w:rPr>
        <w:t>,</w:t>
      </w:r>
      <w:r w:rsidRPr="009601AA">
        <w:rPr>
          <w:rFonts w:ascii="Times New Roman" w:hAnsi="Times New Roman"/>
          <w:sz w:val="24"/>
          <w:szCs w:val="24"/>
          <w:lang w:val="ru-RU"/>
        </w:rPr>
        <w:br/>
      </w:r>
      <w:r w:rsidRPr="00B36888">
        <w:rPr>
          <w:rFonts w:ascii="Times New Roman" w:hAnsi="Times New Roman"/>
          <w:sz w:val="24"/>
          <w:szCs w:val="24"/>
        </w:rPr>
        <w:t>on</w:t>
      </w:r>
      <w:r w:rsidRPr="009601AA">
        <w:rPr>
          <w:rFonts w:ascii="Times New Roman" w:hAnsi="Times New Roman"/>
          <w:sz w:val="24"/>
          <w:szCs w:val="24"/>
          <w:lang w:val="ru-RU"/>
        </w:rPr>
        <w:t xml:space="preserve"> </w:t>
      </w:r>
      <w:r w:rsidRPr="00B36888">
        <w:rPr>
          <w:rFonts w:ascii="Times New Roman" w:hAnsi="Times New Roman"/>
          <w:sz w:val="24"/>
          <w:szCs w:val="24"/>
        </w:rPr>
        <w:t>the</w:t>
      </w:r>
      <w:r w:rsidRPr="009601AA">
        <w:rPr>
          <w:rFonts w:ascii="Times New Roman" w:hAnsi="Times New Roman"/>
          <w:sz w:val="24"/>
          <w:szCs w:val="24"/>
          <w:lang w:val="ru-RU"/>
        </w:rPr>
        <w:t xml:space="preserve"> </w:t>
      </w:r>
      <w:r w:rsidRPr="00B36888">
        <w:rPr>
          <w:rFonts w:ascii="Times New Roman" w:hAnsi="Times New Roman"/>
          <w:sz w:val="24"/>
          <w:szCs w:val="24"/>
        </w:rPr>
        <w:t>other</w:t>
      </w:r>
      <w:r w:rsidRPr="009601AA">
        <w:rPr>
          <w:rFonts w:ascii="Times New Roman" w:hAnsi="Times New Roman"/>
          <w:sz w:val="24"/>
          <w:szCs w:val="24"/>
          <w:lang w:val="ru-RU"/>
        </w:rPr>
        <w:t xml:space="preserve"> </w:t>
      </w:r>
      <w:r w:rsidRPr="00B36888">
        <w:rPr>
          <w:rFonts w:ascii="Times New Roman" w:hAnsi="Times New Roman"/>
          <w:sz w:val="24"/>
          <w:szCs w:val="24"/>
        </w:rPr>
        <w:t>hand</w:t>
      </w:r>
      <w:r w:rsidRPr="009601AA">
        <w:rPr>
          <w:rFonts w:ascii="Times New Roman" w:hAnsi="Times New Roman"/>
          <w:sz w:val="24"/>
          <w:szCs w:val="24"/>
          <w:lang w:val="ru-RU"/>
        </w:rPr>
        <w:t>), апострофа.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6.2.3. Лексическая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9601AA">
        <w:rPr>
          <w:rFonts w:ascii="Times New Roman" w:hAnsi="Times New Roman"/>
          <w:sz w:val="24"/>
          <w:szCs w:val="24"/>
          <w:lang w:val="ru-RU"/>
        </w:rPr>
        <w:br/>
        <w:t>для рецептивного усвоения (включая 1050 лексических единиц продуктивного минимума).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 аффиксация:</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образование имен существительных при помощи суффиксов: -ance/-ence (performance/residence), -ity (activity); -ship (friendship);</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образование имен прилагательных при помощи префикса </w:t>
      </w:r>
      <w:r w:rsidRPr="00B36888">
        <w:rPr>
          <w:rFonts w:ascii="Times New Roman" w:hAnsi="Times New Roman"/>
          <w:sz w:val="24"/>
          <w:szCs w:val="24"/>
        </w:rPr>
        <w:t>inter</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rPr>
        <w:t>international</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имен прилагательных при помощи -</w:t>
      </w:r>
      <w:r w:rsidRPr="00B36888">
        <w:rPr>
          <w:rFonts w:ascii="Times New Roman" w:hAnsi="Times New Roman"/>
          <w:sz w:val="24"/>
          <w:szCs w:val="24"/>
        </w:rPr>
        <w:t>ed</w:t>
      </w:r>
      <w:r w:rsidRPr="009601AA">
        <w:rPr>
          <w:rFonts w:ascii="Times New Roman" w:hAnsi="Times New Roman"/>
          <w:sz w:val="24"/>
          <w:szCs w:val="24"/>
          <w:lang w:val="ru-RU"/>
        </w:rPr>
        <w:t xml:space="preserve"> и -</w:t>
      </w:r>
      <w:r w:rsidRPr="00B36888">
        <w:rPr>
          <w:rFonts w:ascii="Times New Roman" w:hAnsi="Times New Roman"/>
          <w:sz w:val="24"/>
          <w:szCs w:val="24"/>
        </w:rPr>
        <w:t>ing</w:t>
      </w:r>
      <w:r w:rsidRPr="009601AA">
        <w:rPr>
          <w:rFonts w:ascii="Times New Roman" w:hAnsi="Times New Roman"/>
          <w:sz w:val="24"/>
          <w:szCs w:val="24"/>
          <w:lang w:val="ru-RU"/>
        </w:rPr>
        <w:t xml:space="preserve"> </w:t>
      </w:r>
      <w:r w:rsidRPr="009601AA">
        <w:rPr>
          <w:rFonts w:ascii="Times New Roman" w:hAnsi="Times New Roman"/>
          <w:sz w:val="24"/>
          <w:szCs w:val="24"/>
          <w:lang w:val="ru-RU"/>
        </w:rPr>
        <w:br/>
        <w:t>(</w:t>
      </w:r>
      <w:r w:rsidRPr="00B36888">
        <w:rPr>
          <w:rFonts w:ascii="Times New Roman" w:hAnsi="Times New Roman"/>
          <w:sz w:val="24"/>
          <w:szCs w:val="24"/>
        </w:rPr>
        <w:t>interested</w:t>
      </w:r>
      <w:r w:rsidRPr="009601AA">
        <w:rPr>
          <w:rFonts w:ascii="Times New Roman" w:hAnsi="Times New Roman"/>
          <w:sz w:val="24"/>
          <w:szCs w:val="24"/>
          <w:lang w:val="ru-RU"/>
        </w:rPr>
        <w:t>/</w:t>
      </w:r>
      <w:r w:rsidRPr="00B36888">
        <w:rPr>
          <w:rFonts w:ascii="Times New Roman" w:hAnsi="Times New Roman"/>
          <w:sz w:val="24"/>
          <w:szCs w:val="24"/>
        </w:rPr>
        <w:t>interesting</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б) конверсия: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образование имени существительного от неопределённой формы глагола </w:t>
      </w:r>
      <w:r w:rsidRPr="009601AA">
        <w:rPr>
          <w:rFonts w:ascii="Times New Roman" w:hAnsi="Times New Roman"/>
          <w:sz w:val="24"/>
          <w:szCs w:val="24"/>
          <w:lang w:val="ru-RU"/>
        </w:rPr>
        <w:br/>
        <w:t>(</w:t>
      </w:r>
      <w:r w:rsidRPr="00B36888">
        <w:rPr>
          <w:rFonts w:ascii="Times New Roman" w:hAnsi="Times New Roman"/>
          <w:sz w:val="24"/>
          <w:szCs w:val="24"/>
        </w:rPr>
        <w:t>to</w:t>
      </w:r>
      <w:r w:rsidRPr="009601AA">
        <w:rPr>
          <w:rFonts w:ascii="Times New Roman" w:hAnsi="Times New Roman"/>
          <w:sz w:val="24"/>
          <w:szCs w:val="24"/>
          <w:lang w:val="ru-RU"/>
        </w:rPr>
        <w:t xml:space="preserve"> </w:t>
      </w:r>
      <w:r w:rsidRPr="00B36888">
        <w:rPr>
          <w:rFonts w:ascii="Times New Roman" w:hAnsi="Times New Roman"/>
          <w:sz w:val="24"/>
          <w:szCs w:val="24"/>
        </w:rPr>
        <w:t>walk</w:t>
      </w:r>
      <w:r w:rsidRPr="009601AA">
        <w:rPr>
          <w:rFonts w:ascii="Times New Roman" w:hAnsi="Times New Roman"/>
          <w:sz w:val="24"/>
          <w:szCs w:val="24"/>
          <w:lang w:val="ru-RU"/>
        </w:rPr>
        <w:t xml:space="preserve"> – </w:t>
      </w:r>
      <w:r w:rsidRPr="00B36888">
        <w:rPr>
          <w:rFonts w:ascii="Times New Roman" w:hAnsi="Times New Roman"/>
          <w:sz w:val="24"/>
          <w:szCs w:val="24"/>
        </w:rPr>
        <w:t>a</w:t>
      </w:r>
      <w:r w:rsidRPr="009601AA">
        <w:rPr>
          <w:rFonts w:ascii="Times New Roman" w:hAnsi="Times New Roman"/>
          <w:sz w:val="24"/>
          <w:szCs w:val="24"/>
          <w:lang w:val="ru-RU"/>
        </w:rPr>
        <w:t xml:space="preserve"> </w:t>
      </w:r>
      <w:r w:rsidRPr="00B36888">
        <w:rPr>
          <w:rFonts w:ascii="Times New Roman" w:hAnsi="Times New Roman"/>
          <w:sz w:val="24"/>
          <w:szCs w:val="24"/>
        </w:rPr>
        <w:t>walk</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образование глагола от имени существительного (</w:t>
      </w:r>
      <w:r w:rsidRPr="00B36888">
        <w:rPr>
          <w:rFonts w:ascii="Times New Roman" w:hAnsi="Times New Roman"/>
          <w:sz w:val="24"/>
          <w:szCs w:val="24"/>
        </w:rPr>
        <w:t>a</w:t>
      </w:r>
      <w:r w:rsidRPr="009601AA">
        <w:rPr>
          <w:rFonts w:ascii="Times New Roman" w:hAnsi="Times New Roman"/>
          <w:sz w:val="24"/>
          <w:szCs w:val="24"/>
          <w:lang w:val="ru-RU"/>
        </w:rPr>
        <w:t xml:space="preserve"> </w:t>
      </w:r>
      <w:r w:rsidRPr="00B36888">
        <w:rPr>
          <w:rFonts w:ascii="Times New Roman" w:hAnsi="Times New Roman"/>
          <w:sz w:val="24"/>
          <w:szCs w:val="24"/>
        </w:rPr>
        <w:t>present</w:t>
      </w:r>
      <w:r w:rsidRPr="009601AA">
        <w:rPr>
          <w:rFonts w:ascii="Times New Roman" w:hAnsi="Times New Roman"/>
          <w:sz w:val="24"/>
          <w:szCs w:val="24"/>
          <w:lang w:val="ru-RU"/>
        </w:rPr>
        <w:t xml:space="preserve"> – </w:t>
      </w:r>
      <w:r w:rsidRPr="00B36888">
        <w:rPr>
          <w:rFonts w:ascii="Times New Roman" w:hAnsi="Times New Roman"/>
          <w:sz w:val="24"/>
          <w:szCs w:val="24"/>
        </w:rPr>
        <w:t>to</w:t>
      </w:r>
      <w:r w:rsidRPr="009601AA">
        <w:rPr>
          <w:rFonts w:ascii="Times New Roman" w:hAnsi="Times New Roman"/>
          <w:sz w:val="24"/>
          <w:szCs w:val="24"/>
          <w:lang w:val="ru-RU"/>
        </w:rPr>
        <w:t xml:space="preserve"> </w:t>
      </w:r>
      <w:r w:rsidRPr="00B36888">
        <w:rPr>
          <w:rFonts w:ascii="Times New Roman" w:hAnsi="Times New Roman"/>
          <w:sz w:val="24"/>
          <w:szCs w:val="24"/>
        </w:rPr>
        <w:t>present</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имени существительного от прилагательного (</w:t>
      </w:r>
      <w:r w:rsidRPr="00B36888">
        <w:rPr>
          <w:rFonts w:ascii="Times New Roman" w:hAnsi="Times New Roman"/>
          <w:sz w:val="24"/>
          <w:szCs w:val="24"/>
        </w:rPr>
        <w:t>rich</w:t>
      </w:r>
      <w:r w:rsidRPr="009601AA">
        <w:rPr>
          <w:rFonts w:ascii="Times New Roman" w:hAnsi="Times New Roman"/>
          <w:sz w:val="24"/>
          <w:szCs w:val="24"/>
          <w:lang w:val="ru-RU"/>
        </w:rPr>
        <w:t xml:space="preserve"> – </w:t>
      </w:r>
      <w:r w:rsidRPr="00B36888">
        <w:rPr>
          <w:rFonts w:ascii="Times New Roman" w:hAnsi="Times New Roman"/>
          <w:sz w:val="24"/>
          <w:szCs w:val="24"/>
        </w:rPr>
        <w:t>the</w:t>
      </w:r>
      <w:r w:rsidRPr="009601AA">
        <w:rPr>
          <w:rFonts w:ascii="Times New Roman" w:hAnsi="Times New Roman"/>
          <w:sz w:val="24"/>
          <w:szCs w:val="24"/>
          <w:lang w:val="ru-RU"/>
        </w:rPr>
        <w:t xml:space="preserve"> </w:t>
      </w:r>
      <w:r w:rsidRPr="00B36888">
        <w:rPr>
          <w:rFonts w:ascii="Times New Roman" w:hAnsi="Times New Roman"/>
          <w:sz w:val="24"/>
          <w:szCs w:val="24"/>
        </w:rPr>
        <w:t>rich</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9601AA">
        <w:rPr>
          <w:rFonts w:ascii="Times New Roman" w:hAnsi="Times New Roman"/>
          <w:sz w:val="24"/>
          <w:szCs w:val="24"/>
          <w:lang w:val="ru-RU"/>
        </w:rPr>
        <w:br/>
        <w:t>и аббревиатуры.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Различные средства связи в тексте для обеспечения его целостности </w:t>
      </w:r>
      <w:r w:rsidRPr="009601AA">
        <w:rPr>
          <w:rFonts w:ascii="Times New Roman" w:hAnsi="Times New Roman"/>
          <w:sz w:val="24"/>
          <w:szCs w:val="24"/>
          <w:lang w:val="ru-RU"/>
        </w:rPr>
        <w:br/>
        <w:t>(</w:t>
      </w:r>
      <w:r w:rsidRPr="00B36888">
        <w:rPr>
          <w:rFonts w:ascii="Times New Roman" w:hAnsi="Times New Roman"/>
          <w:sz w:val="24"/>
          <w:szCs w:val="24"/>
        </w:rPr>
        <w:t>firstly</w:t>
      </w:r>
      <w:r w:rsidRPr="009601AA">
        <w:rPr>
          <w:rFonts w:ascii="Times New Roman" w:hAnsi="Times New Roman"/>
          <w:sz w:val="24"/>
          <w:szCs w:val="24"/>
          <w:lang w:val="ru-RU"/>
        </w:rPr>
        <w:t xml:space="preserve">, </w:t>
      </w:r>
      <w:r w:rsidRPr="00B36888">
        <w:rPr>
          <w:rFonts w:ascii="Times New Roman" w:hAnsi="Times New Roman"/>
          <w:sz w:val="24"/>
          <w:szCs w:val="24"/>
        </w:rPr>
        <w:t>however</w:t>
      </w:r>
      <w:r w:rsidRPr="009601AA">
        <w:rPr>
          <w:rFonts w:ascii="Times New Roman" w:hAnsi="Times New Roman"/>
          <w:sz w:val="24"/>
          <w:szCs w:val="24"/>
          <w:lang w:val="ru-RU"/>
        </w:rPr>
        <w:t xml:space="preserve">, </w:t>
      </w:r>
      <w:r w:rsidRPr="00B36888">
        <w:rPr>
          <w:rFonts w:ascii="Times New Roman" w:hAnsi="Times New Roman"/>
          <w:sz w:val="24"/>
          <w:szCs w:val="24"/>
        </w:rPr>
        <w:t>finally</w:t>
      </w:r>
      <w:r w:rsidRPr="009601AA">
        <w:rPr>
          <w:rFonts w:ascii="Times New Roman" w:hAnsi="Times New Roman"/>
          <w:sz w:val="24"/>
          <w:szCs w:val="24"/>
          <w:lang w:val="ru-RU"/>
        </w:rPr>
        <w:t xml:space="preserve">, </w:t>
      </w:r>
      <w:r w:rsidRPr="00B36888">
        <w:rPr>
          <w:rFonts w:ascii="Times New Roman" w:hAnsi="Times New Roman"/>
          <w:sz w:val="24"/>
          <w:szCs w:val="24"/>
        </w:rPr>
        <w:t>at</w:t>
      </w:r>
      <w:r w:rsidRPr="009601AA">
        <w:rPr>
          <w:rFonts w:ascii="Times New Roman" w:hAnsi="Times New Roman"/>
          <w:sz w:val="24"/>
          <w:szCs w:val="24"/>
          <w:lang w:val="ru-RU"/>
        </w:rPr>
        <w:t xml:space="preserve"> </w:t>
      </w:r>
      <w:r w:rsidRPr="00B36888">
        <w:rPr>
          <w:rFonts w:ascii="Times New Roman" w:hAnsi="Times New Roman"/>
          <w:sz w:val="24"/>
          <w:szCs w:val="24"/>
        </w:rPr>
        <w:t>last</w:t>
      </w:r>
      <w:r w:rsidRPr="009601AA">
        <w:rPr>
          <w:rFonts w:ascii="Times New Roman" w:hAnsi="Times New Roman"/>
          <w:sz w:val="24"/>
          <w:szCs w:val="24"/>
          <w:lang w:val="ru-RU"/>
        </w:rPr>
        <w:t xml:space="preserve">, </w:t>
      </w:r>
      <w:r w:rsidRPr="00B36888">
        <w:rPr>
          <w:rFonts w:ascii="Times New Roman" w:hAnsi="Times New Roman"/>
          <w:sz w:val="24"/>
          <w:szCs w:val="24"/>
        </w:rPr>
        <w:t>etc</w:t>
      </w:r>
      <w:r w:rsidRPr="009601AA">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6.2.4. Грамматическая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Предложения со сложным дополнением (Complex Object) </w:t>
      </w:r>
      <w:r w:rsidRPr="00B36888">
        <w:rPr>
          <w:rFonts w:ascii="Times New Roman" w:hAnsi="Times New Roman"/>
          <w:sz w:val="24"/>
          <w:szCs w:val="24"/>
        </w:rPr>
        <w:br/>
        <w:t>(I saw her cross/crossing the road.).</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Повествовательные (утвердительные и отрицательные), вопросительные </w:t>
      </w:r>
      <w:r w:rsidRPr="009601AA">
        <w:rPr>
          <w:rFonts w:ascii="Times New Roman" w:hAnsi="Times New Roman"/>
          <w:sz w:val="24"/>
          <w:szCs w:val="24"/>
          <w:lang w:val="ru-RU"/>
        </w:rPr>
        <w:br/>
        <w:t>и побудительные предложения в косвенной речи в настоящем и прошедшем времени.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Все типы вопросительных предложений в </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Perfect</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Согласование времен в рамках сложного предложения.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Согласование подлежащего, выраженного собирательным существительным (</w:t>
      </w:r>
      <w:r w:rsidRPr="00B36888">
        <w:rPr>
          <w:rFonts w:ascii="Times New Roman" w:hAnsi="Times New Roman"/>
          <w:sz w:val="24"/>
          <w:szCs w:val="24"/>
        </w:rPr>
        <w:t>family</w:t>
      </w:r>
      <w:r w:rsidRPr="009601AA">
        <w:rPr>
          <w:rFonts w:ascii="Times New Roman" w:hAnsi="Times New Roman"/>
          <w:sz w:val="24"/>
          <w:szCs w:val="24"/>
          <w:lang w:val="ru-RU"/>
        </w:rPr>
        <w:t xml:space="preserve">, </w:t>
      </w:r>
      <w:r w:rsidRPr="00B36888">
        <w:rPr>
          <w:rFonts w:ascii="Times New Roman" w:hAnsi="Times New Roman"/>
          <w:sz w:val="24"/>
          <w:szCs w:val="24"/>
        </w:rPr>
        <w:t>police</w:t>
      </w:r>
      <w:r w:rsidRPr="009601AA">
        <w:rPr>
          <w:rFonts w:ascii="Times New Roman" w:hAnsi="Times New Roman"/>
          <w:sz w:val="24"/>
          <w:szCs w:val="24"/>
          <w:lang w:val="ru-RU"/>
        </w:rPr>
        <w:t>) со сказуемым.</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Конструкции с глаголами на -ing: to love/hate doing something.</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Конструкции, содержащие глаголы-связки to be/to look/to feel/to seem.</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Конструкция both … and ….</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Конструкции c глаголами to stop, to remember, to forget (разница в значении </w:t>
      </w:r>
      <w:r w:rsidRPr="00B36888">
        <w:rPr>
          <w:rFonts w:ascii="Times New Roman" w:hAnsi="Times New Roman"/>
          <w:sz w:val="24"/>
          <w:szCs w:val="24"/>
        </w:rPr>
        <w:br/>
        <w:t>to stop doing smth и to stop to do smth).</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Модальные глаголы в косвенной речи в настоящем и прошедшем времени.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Неличные формы глагола (инфинитив, герундий, причастия настоящего </w:t>
      </w:r>
      <w:r w:rsidRPr="009601AA">
        <w:rPr>
          <w:rFonts w:ascii="Times New Roman" w:hAnsi="Times New Roman"/>
          <w:sz w:val="24"/>
          <w:szCs w:val="24"/>
          <w:lang w:val="ru-RU"/>
        </w:rPr>
        <w:br/>
        <w:t>и прошедшего времени).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Наречия </w:t>
      </w:r>
      <w:r w:rsidRPr="00B36888">
        <w:rPr>
          <w:rFonts w:ascii="Times New Roman" w:hAnsi="Times New Roman"/>
          <w:sz w:val="24"/>
          <w:szCs w:val="24"/>
        </w:rPr>
        <w:t>too</w:t>
      </w:r>
      <w:r w:rsidRPr="009601AA">
        <w:rPr>
          <w:rFonts w:ascii="Times New Roman" w:hAnsi="Times New Roman"/>
          <w:sz w:val="24"/>
          <w:szCs w:val="24"/>
          <w:lang w:val="ru-RU"/>
        </w:rPr>
        <w:t xml:space="preserve"> – </w:t>
      </w:r>
      <w:r w:rsidRPr="00B36888">
        <w:rPr>
          <w:rFonts w:ascii="Times New Roman" w:hAnsi="Times New Roman"/>
          <w:sz w:val="24"/>
          <w:szCs w:val="24"/>
        </w:rPr>
        <w:t>enough</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Отрицательные местоимения </w:t>
      </w:r>
      <w:r w:rsidRPr="00B36888">
        <w:rPr>
          <w:rFonts w:ascii="Times New Roman" w:hAnsi="Times New Roman"/>
          <w:sz w:val="24"/>
          <w:szCs w:val="24"/>
        </w:rPr>
        <w:t>no</w:t>
      </w:r>
      <w:r w:rsidRPr="009601AA">
        <w:rPr>
          <w:rFonts w:ascii="Times New Roman" w:hAnsi="Times New Roman"/>
          <w:sz w:val="24"/>
          <w:szCs w:val="24"/>
          <w:lang w:val="ru-RU"/>
        </w:rPr>
        <w:t xml:space="preserve"> (и его производные </w:t>
      </w:r>
      <w:r w:rsidRPr="00B36888">
        <w:rPr>
          <w:rFonts w:ascii="Times New Roman" w:hAnsi="Times New Roman"/>
          <w:sz w:val="24"/>
          <w:szCs w:val="24"/>
        </w:rPr>
        <w:t>nobody</w:t>
      </w:r>
      <w:r w:rsidRPr="009601AA">
        <w:rPr>
          <w:rFonts w:ascii="Times New Roman" w:hAnsi="Times New Roman"/>
          <w:sz w:val="24"/>
          <w:szCs w:val="24"/>
          <w:lang w:val="ru-RU"/>
        </w:rPr>
        <w:t xml:space="preserve">, </w:t>
      </w:r>
      <w:r w:rsidRPr="00B36888">
        <w:rPr>
          <w:rFonts w:ascii="Times New Roman" w:hAnsi="Times New Roman"/>
          <w:sz w:val="24"/>
          <w:szCs w:val="24"/>
        </w:rPr>
        <w:t>nothing</w:t>
      </w:r>
      <w:r w:rsidRPr="00B36888">
        <w:rPr>
          <w:rFonts w:ascii="Times New Roman" w:hAnsi="Times New Roman"/>
          <w:sz w:val="24"/>
          <w:szCs w:val="24"/>
          <w:lang w:val="ru-RU"/>
        </w:rPr>
        <w:t xml:space="preserve"> и другие</w:t>
      </w:r>
      <w:r w:rsidRPr="009601AA">
        <w:rPr>
          <w:rFonts w:ascii="Times New Roman" w:hAnsi="Times New Roman"/>
          <w:sz w:val="24"/>
          <w:szCs w:val="24"/>
          <w:lang w:val="ru-RU"/>
        </w:rPr>
        <w:t xml:space="preserve">), </w:t>
      </w:r>
      <w:r w:rsidRPr="00B36888">
        <w:rPr>
          <w:rFonts w:ascii="Times New Roman" w:hAnsi="Times New Roman"/>
          <w:sz w:val="24"/>
          <w:szCs w:val="24"/>
        </w:rPr>
        <w:t>none</w:t>
      </w:r>
      <w:r w:rsidRPr="009601AA">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6.3. 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Осуществление межличностного и межкультурного общения </w:t>
      </w:r>
      <w:r w:rsidRPr="009601A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9601AA">
        <w:rPr>
          <w:rFonts w:ascii="Times New Roman" w:hAnsi="Times New Roman"/>
          <w:sz w:val="24"/>
          <w:szCs w:val="24"/>
          <w:lang w:val="ru-RU"/>
        </w:rPr>
        <w:br/>
      </w:r>
      <w:r w:rsidRPr="009601AA">
        <w:rPr>
          <w:rFonts w:ascii="Times New Roman" w:hAnsi="Times New Roman"/>
          <w:sz w:val="24"/>
          <w:szCs w:val="24"/>
          <w:lang w:val="ru-RU"/>
        </w:rPr>
        <w:lastRenderedPageBreak/>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9601AA">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9601AA">
        <w:rPr>
          <w:rFonts w:ascii="Times New Roman" w:hAnsi="Times New Roman"/>
          <w:sz w:val="24"/>
          <w:szCs w:val="24"/>
          <w:lang w:val="ru-RU"/>
        </w:rPr>
        <w:br/>
        <w:t>и реалий в рамках тематического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9601AA">
        <w:rPr>
          <w:rFonts w:ascii="Times New Roman" w:hAnsi="Times New Roman"/>
          <w:sz w:val="24"/>
          <w:szCs w:val="24"/>
          <w:lang w:val="ru-RU"/>
        </w:rPr>
        <w:br/>
        <w:t>лексико-грамматических средств с их учётом.</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36888">
        <w:rPr>
          <w:rFonts w:ascii="Times New Roman" w:hAnsi="Times New Roman"/>
          <w:sz w:val="24"/>
          <w:szCs w:val="24"/>
          <w:lang w:val="ru-RU"/>
        </w:rPr>
        <w:t>других праздников</w:t>
      </w:r>
      <w:r w:rsidRPr="009601AA">
        <w:rPr>
          <w:rFonts w:ascii="Times New Roman" w:hAnsi="Times New Roman"/>
          <w:sz w:val="24"/>
          <w:szCs w:val="24"/>
          <w:lang w:val="ru-RU"/>
        </w:rPr>
        <w:t>),</w:t>
      </w:r>
      <w:r w:rsidRPr="009601AA">
        <w:rPr>
          <w:rFonts w:ascii="Times New Roman" w:hAnsi="Times New Roman"/>
          <w:sz w:val="24"/>
          <w:szCs w:val="24"/>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9601AA">
        <w:rPr>
          <w:rFonts w:ascii="Times New Roman" w:hAnsi="Times New Roman"/>
          <w:sz w:val="24"/>
          <w:szCs w:val="24"/>
          <w:lang w:val="ru-RU"/>
        </w:rPr>
        <w:br/>
        <w:t>с доступными в языковом отношении образцами поэзии и прозы для подростков</w:t>
      </w:r>
      <w:r w:rsidRPr="009601AA">
        <w:rPr>
          <w:rFonts w:ascii="Times New Roman" w:hAnsi="Times New Roman"/>
          <w:sz w:val="24"/>
          <w:szCs w:val="24"/>
          <w:lang w:val="ru-RU"/>
        </w:rPr>
        <w:br/>
        <w:t>на английском языке.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Осуществление межличностного и межкультурного общения </w:t>
      </w:r>
      <w:r w:rsidRPr="009601A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9601AA">
        <w:rPr>
          <w:rFonts w:ascii="Times New Roman" w:hAnsi="Times New Roman"/>
          <w:sz w:val="24"/>
          <w:szCs w:val="24"/>
          <w:lang w:val="ru-RU"/>
        </w:rPr>
        <w:br/>
        <w:t>и страны (стран)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Соблюдение нормы вежливости в межкультурном общении.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w:t>
      </w:r>
      <w:r w:rsidR="006F4D34">
        <w:rPr>
          <w:rFonts w:ascii="Times New Roman" w:hAnsi="Times New Roman"/>
          <w:sz w:val="24"/>
          <w:szCs w:val="24"/>
          <w:lang w:val="ru-RU"/>
        </w:rPr>
        <w:t>азцов поэзии и прозы, доступных</w:t>
      </w:r>
      <w:r w:rsidRPr="009601AA">
        <w:rPr>
          <w:rFonts w:ascii="Times New Roman" w:hAnsi="Times New Roman"/>
          <w:sz w:val="24"/>
          <w:szCs w:val="24"/>
          <w:lang w:val="ru-RU"/>
        </w:rPr>
        <w:t>в языковом отношении.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Развитие умений: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кратко рассказывать о некоторых выдающихся людях родной страны </w:t>
      </w:r>
      <w:r w:rsidRPr="009601AA">
        <w:rPr>
          <w:rFonts w:ascii="Times New Roman" w:hAnsi="Times New Roman"/>
          <w:sz w:val="24"/>
          <w:szCs w:val="24"/>
          <w:lang w:val="ru-RU"/>
        </w:rPr>
        <w:br/>
        <w:t xml:space="preserve">и страны (стран) изучаемого языка (учёных, писателях, поэтах, художниках, музыкантах, спортсменах и </w:t>
      </w:r>
      <w:r w:rsidRPr="00B36888">
        <w:rPr>
          <w:rFonts w:ascii="Times New Roman" w:hAnsi="Times New Roman"/>
          <w:sz w:val="24"/>
          <w:szCs w:val="24"/>
          <w:lang w:val="ru-RU"/>
        </w:rPr>
        <w:t>других людях</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9601AA">
        <w:rPr>
          <w:rFonts w:ascii="Times New Roman" w:hAnsi="Times New Roman"/>
          <w:sz w:val="24"/>
          <w:szCs w:val="24"/>
          <w:lang w:val="ru-RU"/>
        </w:rPr>
        <w:t>6.4.</w:t>
      </w:r>
      <w:r w:rsidR="00EE74B1" w:rsidRPr="00B36888">
        <w:rPr>
          <w:rFonts w:ascii="Times New Roman" w:hAnsi="Times New Roman"/>
          <w:sz w:val="24"/>
          <w:szCs w:val="24"/>
        </w:rPr>
        <w:t> </w:t>
      </w:r>
      <w:r w:rsidR="00EE74B1" w:rsidRPr="009601AA">
        <w:rPr>
          <w:rFonts w:ascii="Times New Roman" w:hAnsi="Times New Roman"/>
          <w:sz w:val="24"/>
          <w:szCs w:val="24"/>
          <w:lang w:val="ru-RU"/>
        </w:rPr>
        <w:t>Компенсаторные умения.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Использование при чтении и аудировании языковой, </w:t>
      </w:r>
      <w:r w:rsidRPr="009601AA">
        <w:rPr>
          <w:rFonts w:ascii="Times New Roman" w:hAnsi="Times New Roman"/>
          <w:sz w:val="24"/>
          <w:szCs w:val="24"/>
          <w:lang w:val="ru-RU"/>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9601AA">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Переспрашивать, просить повторить, уточняя значение незнакомых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Использование в качестве опоры при порождении собственных высказываний ключевых слов, плана.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 Содержание обучения в 9 классе.</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7.1. </w:t>
      </w:r>
      <w:r w:rsidR="00EE74B1" w:rsidRPr="009601AA">
        <w:rPr>
          <w:rFonts w:ascii="Times New Roman" w:hAnsi="Times New Roman"/>
          <w:sz w:val="24"/>
          <w:szCs w:val="24"/>
          <w:lang w:val="ru-RU"/>
        </w:rPr>
        <w:t>Коммуникативные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Взаимоотношения в семье и с друзьями. Конфликты и их разрешение.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Внешность и характер человека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Досуг и увлечения (хобби) современного подростка (чтение,</w:t>
      </w:r>
      <w:r w:rsidRPr="00B36888">
        <w:rPr>
          <w:rFonts w:ascii="Times New Roman" w:hAnsi="Times New Roman"/>
          <w:sz w:val="24"/>
          <w:szCs w:val="24"/>
          <w:lang w:val="ru-RU"/>
        </w:rPr>
        <w:t xml:space="preserve"> </w:t>
      </w:r>
      <w:r w:rsidRPr="009601AA">
        <w:rPr>
          <w:rFonts w:ascii="Times New Roman" w:hAnsi="Times New Roman"/>
          <w:sz w:val="24"/>
          <w:szCs w:val="24"/>
          <w:lang w:val="ru-RU"/>
        </w:rPr>
        <w:t>кино, театр, музыка, музей, спорт, живопись; компьютерные игры). Роль книги в жизни подростка.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Покупки: одежда, обувь и продукты питания. Карманные деньги. Молодёжная мода.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Средства массовой информации (телевидение, радио, пресса, Интернет).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7.1.2. Говорение.</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7.1.2.1. </w:t>
      </w:r>
      <w:r w:rsidR="00EE74B1" w:rsidRPr="009601AA">
        <w:rPr>
          <w:rFonts w:ascii="Times New Roman" w:hAnsi="Times New Roman"/>
          <w:sz w:val="24"/>
          <w:szCs w:val="24"/>
          <w:lang w:val="ru-RU"/>
        </w:rPr>
        <w:t xml:space="preserve">Развитие коммуникативных умений диалогической речи, </w:t>
      </w:r>
      <w:r w:rsidR="00EE74B1" w:rsidRPr="009601AA">
        <w:rPr>
          <w:rFonts w:ascii="Times New Roman" w:hAnsi="Times New Roman"/>
          <w:sz w:val="24"/>
          <w:szCs w:val="24"/>
          <w:lang w:val="ru-RU"/>
        </w:rPr>
        <w:br/>
        <w:t>а именно умений вести комбинированный диалог, включающий различные виды диалогов (этикетный диалог, диалог</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побуждение к действию, диалог-расспрос), диалог</w:t>
      </w:r>
      <w:r w:rsidR="00EE74B1" w:rsidRPr="00B36888">
        <w:rPr>
          <w:rFonts w:ascii="Times New Roman" w:hAnsi="Times New Roman"/>
          <w:sz w:val="24"/>
          <w:szCs w:val="24"/>
          <w:lang w:val="ru-RU"/>
        </w:rPr>
        <w:t>-</w:t>
      </w:r>
      <w:r w:rsidR="00EE74B1" w:rsidRPr="009601AA">
        <w:rPr>
          <w:rFonts w:ascii="Times New Roman" w:hAnsi="Times New Roman"/>
          <w:sz w:val="24"/>
          <w:szCs w:val="24"/>
          <w:lang w:val="ru-RU"/>
        </w:rPr>
        <w:t>обмен мнениями: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9601AA">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w:t>
      </w:r>
      <w:r w:rsidRPr="00B36888">
        <w:rPr>
          <w:rFonts w:ascii="Times New Roman" w:hAnsi="Times New Roman"/>
          <w:sz w:val="24"/>
          <w:szCs w:val="24"/>
          <w:lang w:val="ru-RU"/>
        </w:rPr>
        <w:t>-</w:t>
      </w:r>
      <w:r w:rsidRPr="009601AA">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диалог</w:t>
      </w:r>
      <w:r w:rsidRPr="00B36888">
        <w:rPr>
          <w:rFonts w:ascii="Times New Roman" w:hAnsi="Times New Roman"/>
          <w:sz w:val="24"/>
          <w:szCs w:val="24"/>
          <w:lang w:val="ru-RU"/>
        </w:rPr>
        <w:t>-</w:t>
      </w:r>
      <w:r w:rsidRPr="009601AA">
        <w:rPr>
          <w:rFonts w:ascii="Times New Roman" w:hAnsi="Times New Roman"/>
          <w:sz w:val="24"/>
          <w:szCs w:val="24"/>
          <w:lang w:val="ru-RU"/>
        </w:rPr>
        <w:t>обмен мнениями: выражать свою точку мнения и обосновывать</w:t>
      </w:r>
      <w:r w:rsidRPr="009601AA">
        <w:rPr>
          <w:rFonts w:ascii="Times New Roman" w:hAnsi="Times New Roman"/>
          <w:sz w:val="24"/>
          <w:szCs w:val="24"/>
          <w:lang w:val="ru-RU"/>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36888">
        <w:rPr>
          <w:rFonts w:ascii="Times New Roman" w:hAnsi="Times New Roman"/>
          <w:sz w:val="24"/>
          <w:szCs w:val="24"/>
          <w:lang w:val="ru-RU"/>
        </w:rPr>
        <w:t>и так далее.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9601AA">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9601AA">
        <w:rPr>
          <w:rFonts w:ascii="Times New Roman" w:hAnsi="Times New Roman"/>
          <w:sz w:val="24"/>
          <w:szCs w:val="24"/>
          <w:lang w:val="ru-RU"/>
        </w:rPr>
        <w:br/>
        <w:t>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36888">
        <w:rPr>
          <w:rFonts w:ascii="Times New Roman" w:hAnsi="Times New Roman"/>
          <w:sz w:val="24"/>
          <w:szCs w:val="24"/>
          <w:lang w:val="ru-RU"/>
        </w:rPr>
        <w:t>-</w:t>
      </w:r>
      <w:r w:rsidRPr="009601AA">
        <w:rPr>
          <w:rFonts w:ascii="Times New Roman" w:hAnsi="Times New Roman"/>
          <w:sz w:val="24"/>
          <w:szCs w:val="24"/>
          <w:lang w:val="ru-RU"/>
        </w:rPr>
        <w:t>обмена мнениями.</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7.1.2.2. </w:t>
      </w:r>
      <w:r w:rsidR="00EE74B1" w:rsidRPr="009601AA">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w:t>
      </w:r>
      <w:r w:rsidR="00EE74B1" w:rsidRPr="00B36888">
        <w:rPr>
          <w:rFonts w:ascii="Times New Roman" w:hAnsi="Times New Roman"/>
          <w:sz w:val="24"/>
          <w:szCs w:val="24"/>
          <w:lang w:val="ru-RU"/>
        </w:rPr>
        <w:t xml:space="preserve"> </w:t>
      </w:r>
      <w:r w:rsidR="00EE74B1" w:rsidRPr="009601AA">
        <w:rPr>
          <w:rFonts w:ascii="Times New Roman" w:hAnsi="Times New Roman"/>
          <w:sz w:val="24"/>
          <w:szCs w:val="24"/>
          <w:lang w:val="ru-RU"/>
        </w:rPr>
        <w:t>с использованием основных коммуникативных типов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описание (предмета, местности, внешности и одежды человека), </w:t>
      </w:r>
      <w:r w:rsidRPr="009601AA">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повествование (сообщение);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рассуждение;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выражение и краткое аргументирование своего мнения по отношению </w:t>
      </w:r>
      <w:r w:rsidRPr="009601AA">
        <w:rPr>
          <w:rFonts w:ascii="Times New Roman" w:hAnsi="Times New Roman"/>
          <w:sz w:val="24"/>
          <w:szCs w:val="24"/>
          <w:lang w:val="ru-RU"/>
        </w:rPr>
        <w:br/>
        <w:t>к услышанному (прочитанному);</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составление рассказа по картинкам;</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изложение результатов выполненной проектной работы.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9601AA">
        <w:rPr>
          <w:rFonts w:ascii="Times New Roman" w:hAnsi="Times New Roman"/>
          <w:sz w:val="24"/>
          <w:szCs w:val="24"/>
          <w:lang w:val="ru-RU"/>
        </w:rPr>
        <w:br/>
        <w:t>на вопросы, ключевые слова, план и (или) иллюстрации, фотографии, таблицы</w:t>
      </w:r>
      <w:r w:rsidRPr="009601AA">
        <w:rPr>
          <w:rFonts w:ascii="Times New Roman" w:hAnsi="Times New Roman"/>
          <w:sz w:val="24"/>
          <w:szCs w:val="24"/>
          <w:lang w:val="ru-RU"/>
        </w:rPr>
        <w:br/>
        <w:t>или без опоры.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монологического высказывания – 10–12 фраз.</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7.1.3. Аудирование.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 непосредственном общении: понимание на слух речи учителя </w:t>
      </w:r>
      <w:r w:rsidRPr="009601AA">
        <w:rPr>
          <w:rFonts w:ascii="Times New Roman" w:hAnsi="Times New Roman"/>
          <w:sz w:val="24"/>
          <w:szCs w:val="24"/>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9601A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w:t>
      </w:r>
      <w:r w:rsidR="00D03DB8">
        <w:rPr>
          <w:rFonts w:ascii="Times New Roman" w:hAnsi="Times New Roman"/>
          <w:sz w:val="24"/>
          <w:szCs w:val="24"/>
          <w:lang w:val="ru-RU"/>
        </w:rPr>
        <w:t xml:space="preserve">дею) и главные факты (события) </w:t>
      </w:r>
      <w:r w:rsidRPr="009601AA">
        <w:rPr>
          <w:rFonts w:ascii="Times New Roman" w:hAnsi="Times New Roman"/>
          <w:sz w:val="24"/>
          <w:szCs w:val="24"/>
          <w:lang w:val="ru-RU"/>
        </w:rPr>
        <w:t>в воспринимаемом на слух текст</w:t>
      </w:r>
      <w:r w:rsidR="00D03DB8">
        <w:rPr>
          <w:rFonts w:ascii="Times New Roman" w:hAnsi="Times New Roman"/>
          <w:sz w:val="24"/>
          <w:szCs w:val="24"/>
          <w:lang w:val="ru-RU"/>
        </w:rPr>
        <w:t xml:space="preserve">е, отделять главную информацию </w:t>
      </w:r>
      <w:r w:rsidRPr="009601AA">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Аудирование с пониманием нужной (интересующей, запрашиваемой) информации предполагает умение</w:t>
      </w:r>
      <w:r w:rsidR="00D03DB8">
        <w:rPr>
          <w:rFonts w:ascii="Times New Roman" w:hAnsi="Times New Roman"/>
          <w:sz w:val="24"/>
          <w:szCs w:val="24"/>
          <w:lang w:val="ru-RU"/>
        </w:rPr>
        <w:t xml:space="preserve"> выделять нужную (</w:t>
      </w:r>
      <w:proofErr w:type="gramStart"/>
      <w:r w:rsidR="00D03DB8">
        <w:rPr>
          <w:rFonts w:ascii="Times New Roman" w:hAnsi="Times New Roman"/>
          <w:sz w:val="24"/>
          <w:szCs w:val="24"/>
          <w:lang w:val="ru-RU"/>
        </w:rPr>
        <w:t>интересующую,</w:t>
      </w:r>
      <w:r w:rsidRPr="009601AA">
        <w:rPr>
          <w:rFonts w:ascii="Times New Roman" w:hAnsi="Times New Roman"/>
          <w:sz w:val="24"/>
          <w:szCs w:val="24"/>
          <w:lang w:val="ru-RU"/>
        </w:rPr>
        <w:t>запрашиваемую</w:t>
      </w:r>
      <w:proofErr w:type="gramEnd"/>
      <w:r w:rsidRPr="00B36888">
        <w:rPr>
          <w:rFonts w:ascii="Times New Roman" w:hAnsi="Times New Roman"/>
          <w:sz w:val="24"/>
          <w:szCs w:val="24"/>
          <w:lang w:val="ru-RU"/>
        </w:rPr>
        <w:t>)</w:t>
      </w:r>
      <w:r w:rsidRPr="009601AA">
        <w:rPr>
          <w:rFonts w:ascii="Times New Roman" w:hAnsi="Times New Roman"/>
          <w:sz w:val="24"/>
          <w:szCs w:val="24"/>
          <w:lang w:val="ru-RU"/>
        </w:rPr>
        <w:t xml:space="preserve"> информацию, представленную в эксплицитной (явной) ф</w:t>
      </w:r>
      <w:r w:rsidR="00D03DB8">
        <w:rPr>
          <w:rFonts w:ascii="Times New Roman" w:hAnsi="Times New Roman"/>
          <w:sz w:val="24"/>
          <w:szCs w:val="24"/>
          <w:lang w:val="ru-RU"/>
        </w:rPr>
        <w:t xml:space="preserve">орме, </w:t>
      </w:r>
      <w:r w:rsidRPr="009601AA">
        <w:rPr>
          <w:rFonts w:ascii="Times New Roman" w:hAnsi="Times New Roman"/>
          <w:sz w:val="24"/>
          <w:szCs w:val="24"/>
          <w:lang w:val="ru-RU"/>
        </w:rPr>
        <w:t>в воспринимаемом на слух тексте.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Тексты для аудирования: диалог (беседа), высказывания собеседников </w:t>
      </w:r>
      <w:r w:rsidRPr="009601AA">
        <w:rPr>
          <w:rFonts w:ascii="Times New Roman" w:hAnsi="Times New Roman"/>
          <w:sz w:val="24"/>
          <w:szCs w:val="24"/>
          <w:lang w:val="ru-RU"/>
        </w:rPr>
        <w:br/>
        <w:t>в ситуациях повседневного общения, рассказ, сообщение информационного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Время звучания текста (текстов) для аудирования – до 2 минут.</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7.1.4. Смысловое чтение.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9601AA">
        <w:rPr>
          <w:rFonts w:ascii="Times New Roman" w:hAnsi="Times New Roman"/>
          <w:sz w:val="24"/>
          <w:szCs w:val="24"/>
          <w:lang w:val="ru-RU"/>
        </w:rPr>
        <w:br/>
        <w:t xml:space="preserve">с различной глубиной проникновения в их содержание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t>с пониманием нужной (интересующей, запрашиваемой) информации, с полным пониманием содержания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w:t>
      </w:r>
      <w:r w:rsidRPr="009601AA">
        <w:rPr>
          <w:rFonts w:ascii="Times New Roman" w:hAnsi="Times New Roman"/>
          <w:sz w:val="24"/>
          <w:szCs w:val="24"/>
          <w:lang w:val="ru-RU"/>
        </w:rPr>
        <w:lastRenderedPageBreak/>
        <w:t>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9601AA">
        <w:rPr>
          <w:rFonts w:ascii="Times New Roman" w:hAnsi="Times New Roman"/>
          <w:sz w:val="24"/>
          <w:szCs w:val="24"/>
          <w:lang w:val="ru-RU"/>
        </w:rPr>
        <w:br/>
        <w:t>(его отдельные части), игнорировать незнакомые слова, несущественные</w:t>
      </w:r>
      <w:r w:rsidRPr="009601AA">
        <w:rPr>
          <w:rFonts w:ascii="Times New Roman" w:hAnsi="Times New Roman"/>
          <w:sz w:val="24"/>
          <w:szCs w:val="24"/>
          <w:lang w:val="ru-RU"/>
        </w:rPr>
        <w:br/>
        <w:t>для понимания основного содержания, понимать интернациональные слова.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9601AA">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9601AA">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диалог (беседа), интервью, рассказ, отрывок </w:t>
      </w:r>
      <w:r w:rsidRPr="009601AA">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(текстов) для чтения – 500–600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7.1.5. Письменная речь.</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Развитие умений письменной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составление плана (тезисов) устного или письменного сообщения;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заполнение анкет и формуляров: сообщение о себе основных сведений </w:t>
      </w:r>
      <w:r w:rsidRPr="009601AA">
        <w:rPr>
          <w:rFonts w:ascii="Times New Roman" w:hAnsi="Times New Roman"/>
          <w:sz w:val="24"/>
          <w:szCs w:val="24"/>
          <w:lang w:val="ru-RU"/>
        </w:rPr>
        <w:br/>
        <w:t>в соответствии с нормами, принятыми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B36888">
        <w:rPr>
          <w:rFonts w:ascii="Times New Roman" w:hAnsi="Times New Roman"/>
          <w:sz w:val="24"/>
          <w:szCs w:val="24"/>
          <w:lang w:val="ru-RU"/>
        </w:rPr>
        <w:t>)</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создание небольшого письменного высказывания с опорой на образец, план, таблицу и (или) прочитанный/прослушанный текст </w:t>
      </w:r>
      <w:r w:rsidRPr="00B36888">
        <w:rPr>
          <w:rFonts w:ascii="Times New Roman" w:hAnsi="Times New Roman"/>
          <w:sz w:val="24"/>
          <w:szCs w:val="24"/>
          <w:lang w:val="ru-RU"/>
        </w:rPr>
        <w:t>(о</w:t>
      </w:r>
      <w:r w:rsidRPr="009601AA">
        <w:rPr>
          <w:rFonts w:ascii="Times New Roman" w:hAnsi="Times New Roman"/>
          <w:sz w:val="24"/>
          <w:szCs w:val="24"/>
          <w:lang w:val="ru-RU"/>
        </w:rPr>
        <w:t>бъём письменного высказывания – до 120 слов</w:t>
      </w:r>
      <w:r w:rsidRPr="00B36888">
        <w:rPr>
          <w:rFonts w:ascii="Times New Roman" w:hAnsi="Times New Roman"/>
          <w:sz w:val="24"/>
          <w:szCs w:val="24"/>
          <w:lang w:val="ru-RU"/>
        </w:rPr>
        <w:t>)</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преобразование таблицы, схемы в текстовый вариант представления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письменное представление результатов выполненной проектной работы (объём – 100–120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7.2. </w:t>
      </w:r>
      <w:r w:rsidR="00EE74B1" w:rsidRPr="009601AA">
        <w:rPr>
          <w:rFonts w:ascii="Times New Roman" w:hAnsi="Times New Roman"/>
          <w:sz w:val="24"/>
          <w:szCs w:val="24"/>
          <w:lang w:val="ru-RU"/>
        </w:rPr>
        <w:t>Языковые знания и умения</w:t>
      </w:r>
      <w:r w:rsidR="00EE74B1" w:rsidRPr="00B36888">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7.2.1. Фонетическая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и адекватное, без фонематических ошибок, ведущих </w:t>
      </w:r>
      <w:r w:rsidRPr="009601AA">
        <w:rPr>
          <w:rFonts w:ascii="Times New Roman" w:hAnsi="Times New Roman"/>
          <w:sz w:val="24"/>
          <w:szCs w:val="24"/>
          <w:lang w:val="ru-RU"/>
        </w:rPr>
        <w:br/>
        <w:t xml:space="preserve">к сбою в коммуникации, произнесение слов с соблюдением правильного </w:t>
      </w:r>
      <w:r w:rsidRPr="009601AA">
        <w:rPr>
          <w:rFonts w:ascii="Times New Roman" w:hAnsi="Times New Roman"/>
          <w:sz w:val="24"/>
          <w:szCs w:val="24"/>
          <w:lang w:val="ru-RU"/>
        </w:rPr>
        <w:br/>
        <w:t xml:space="preserve">ударения и фраз с соблюдением их ритмико-интонационных особенностей, </w:t>
      </w:r>
      <w:r w:rsidRPr="009601AA">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Выражение модального значения, чувства и эмоции.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Различение на слух британского и американского вариантов произношения </w:t>
      </w:r>
      <w:r w:rsidRPr="009601AA">
        <w:rPr>
          <w:rFonts w:ascii="Times New Roman" w:hAnsi="Times New Roman"/>
          <w:sz w:val="24"/>
          <w:szCs w:val="24"/>
          <w:lang w:val="ru-RU"/>
        </w:rPr>
        <w:br/>
        <w:t>в прослушанных текстах или услышанных высказываниях.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Тексты для чтения вслух: сообщение информационного характера, отрывок </w:t>
      </w:r>
      <w:r w:rsidRPr="009601AA">
        <w:rPr>
          <w:rFonts w:ascii="Times New Roman" w:hAnsi="Times New Roman"/>
          <w:sz w:val="24"/>
          <w:szCs w:val="24"/>
          <w:lang w:val="ru-RU"/>
        </w:rPr>
        <w:br/>
        <w:t>из статьи научно-популярного характера, рассказ, диалог (беседа).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Объём текста для чтения вслух – до 110 слов.</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7.2.2. Графика, орфография и пунктуация.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Правильное написание изученных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Правильное использование знаков препинания: точки, вопросительного </w:t>
      </w:r>
      <w:r w:rsidRPr="009601AA">
        <w:rPr>
          <w:rFonts w:ascii="Times New Roman" w:hAnsi="Times New Roman"/>
          <w:sz w:val="24"/>
          <w:szCs w:val="24"/>
          <w:lang w:val="ru-RU"/>
        </w:rPr>
        <w:br/>
        <w:t>и восклицательного знаков в конце предложения</w:t>
      </w:r>
      <w:r w:rsidRPr="00B36888">
        <w:rPr>
          <w:rFonts w:ascii="Times New Roman" w:hAnsi="Times New Roman"/>
          <w:sz w:val="24"/>
          <w:szCs w:val="24"/>
          <w:lang w:val="ru-RU"/>
        </w:rPr>
        <w:t>,</w:t>
      </w:r>
      <w:r w:rsidRPr="009601AA">
        <w:rPr>
          <w:rFonts w:ascii="Times New Roman" w:hAnsi="Times New Roman"/>
          <w:sz w:val="24"/>
          <w:szCs w:val="24"/>
          <w:lang w:val="ru-RU"/>
        </w:rPr>
        <w:t xml:space="preserve"> запятой при перечислении </w:t>
      </w:r>
      <w:r w:rsidRPr="009601AA">
        <w:rPr>
          <w:rFonts w:ascii="Times New Roman" w:hAnsi="Times New Roman"/>
          <w:sz w:val="24"/>
          <w:szCs w:val="24"/>
          <w:lang w:val="ru-RU"/>
        </w:rPr>
        <w:br/>
        <w:t xml:space="preserve">и обращении, при вводных словах, обозначающих порядок мыслей и их связь (например, в английском языке: </w:t>
      </w:r>
      <w:r w:rsidRPr="00B36888">
        <w:rPr>
          <w:rFonts w:ascii="Times New Roman" w:hAnsi="Times New Roman"/>
          <w:sz w:val="24"/>
          <w:szCs w:val="24"/>
        </w:rPr>
        <w:t>firstly</w:t>
      </w:r>
      <w:r w:rsidRPr="009601AA">
        <w:rPr>
          <w:rFonts w:ascii="Times New Roman" w:hAnsi="Times New Roman"/>
          <w:sz w:val="24"/>
          <w:szCs w:val="24"/>
          <w:lang w:val="ru-RU"/>
        </w:rPr>
        <w:t>/</w:t>
      </w:r>
      <w:r w:rsidRPr="00B36888">
        <w:rPr>
          <w:rFonts w:ascii="Times New Roman" w:hAnsi="Times New Roman"/>
          <w:sz w:val="24"/>
          <w:szCs w:val="24"/>
        </w:rPr>
        <w:t>first</w:t>
      </w:r>
      <w:r w:rsidRPr="009601AA">
        <w:rPr>
          <w:rFonts w:ascii="Times New Roman" w:hAnsi="Times New Roman"/>
          <w:sz w:val="24"/>
          <w:szCs w:val="24"/>
          <w:lang w:val="ru-RU"/>
        </w:rPr>
        <w:t xml:space="preserve"> </w:t>
      </w:r>
      <w:r w:rsidRPr="00B36888">
        <w:rPr>
          <w:rFonts w:ascii="Times New Roman" w:hAnsi="Times New Roman"/>
          <w:sz w:val="24"/>
          <w:szCs w:val="24"/>
        </w:rPr>
        <w:t>of</w:t>
      </w:r>
      <w:r w:rsidRPr="009601AA">
        <w:rPr>
          <w:rFonts w:ascii="Times New Roman" w:hAnsi="Times New Roman"/>
          <w:sz w:val="24"/>
          <w:szCs w:val="24"/>
          <w:lang w:val="ru-RU"/>
        </w:rPr>
        <w:t xml:space="preserve"> </w:t>
      </w:r>
      <w:r w:rsidRPr="00B36888">
        <w:rPr>
          <w:rFonts w:ascii="Times New Roman" w:hAnsi="Times New Roman"/>
          <w:sz w:val="24"/>
          <w:szCs w:val="24"/>
        </w:rPr>
        <w:t>all</w:t>
      </w:r>
      <w:r w:rsidRPr="009601AA">
        <w:rPr>
          <w:rFonts w:ascii="Times New Roman" w:hAnsi="Times New Roman"/>
          <w:sz w:val="24"/>
          <w:szCs w:val="24"/>
          <w:lang w:val="ru-RU"/>
        </w:rPr>
        <w:t xml:space="preserve">, </w:t>
      </w:r>
      <w:r w:rsidRPr="00B36888">
        <w:rPr>
          <w:rFonts w:ascii="Times New Roman" w:hAnsi="Times New Roman"/>
          <w:sz w:val="24"/>
          <w:szCs w:val="24"/>
        </w:rPr>
        <w:t>secondly</w:t>
      </w:r>
      <w:r w:rsidRPr="009601AA">
        <w:rPr>
          <w:rFonts w:ascii="Times New Roman" w:hAnsi="Times New Roman"/>
          <w:sz w:val="24"/>
          <w:szCs w:val="24"/>
          <w:lang w:val="ru-RU"/>
        </w:rPr>
        <w:t xml:space="preserve">, </w:t>
      </w:r>
      <w:r w:rsidRPr="00B36888">
        <w:rPr>
          <w:rFonts w:ascii="Times New Roman" w:hAnsi="Times New Roman"/>
          <w:sz w:val="24"/>
          <w:szCs w:val="24"/>
        </w:rPr>
        <w:t>finally</w:t>
      </w:r>
      <w:r w:rsidRPr="009601AA">
        <w:rPr>
          <w:rFonts w:ascii="Times New Roman" w:hAnsi="Times New Roman"/>
          <w:sz w:val="24"/>
          <w:szCs w:val="24"/>
          <w:lang w:val="ru-RU"/>
        </w:rPr>
        <w:t xml:space="preserve">; </w:t>
      </w:r>
      <w:r w:rsidRPr="00B36888">
        <w:rPr>
          <w:rFonts w:ascii="Times New Roman" w:hAnsi="Times New Roman"/>
          <w:sz w:val="24"/>
          <w:szCs w:val="24"/>
        </w:rPr>
        <w:t>on</w:t>
      </w:r>
      <w:r w:rsidRPr="009601AA">
        <w:rPr>
          <w:rFonts w:ascii="Times New Roman" w:hAnsi="Times New Roman"/>
          <w:sz w:val="24"/>
          <w:szCs w:val="24"/>
          <w:lang w:val="ru-RU"/>
        </w:rPr>
        <w:t xml:space="preserve"> </w:t>
      </w:r>
      <w:r w:rsidRPr="00B36888">
        <w:rPr>
          <w:rFonts w:ascii="Times New Roman" w:hAnsi="Times New Roman"/>
          <w:sz w:val="24"/>
          <w:szCs w:val="24"/>
        </w:rPr>
        <w:t>the</w:t>
      </w:r>
      <w:r w:rsidRPr="009601AA">
        <w:rPr>
          <w:rFonts w:ascii="Times New Roman" w:hAnsi="Times New Roman"/>
          <w:sz w:val="24"/>
          <w:szCs w:val="24"/>
          <w:lang w:val="ru-RU"/>
        </w:rPr>
        <w:t xml:space="preserve"> </w:t>
      </w:r>
      <w:r w:rsidRPr="00B36888">
        <w:rPr>
          <w:rFonts w:ascii="Times New Roman" w:hAnsi="Times New Roman"/>
          <w:sz w:val="24"/>
          <w:szCs w:val="24"/>
        </w:rPr>
        <w:t>one</w:t>
      </w:r>
      <w:r w:rsidRPr="009601AA">
        <w:rPr>
          <w:rFonts w:ascii="Times New Roman" w:hAnsi="Times New Roman"/>
          <w:sz w:val="24"/>
          <w:szCs w:val="24"/>
          <w:lang w:val="ru-RU"/>
        </w:rPr>
        <w:t xml:space="preserve"> </w:t>
      </w:r>
      <w:r w:rsidRPr="00B36888">
        <w:rPr>
          <w:rFonts w:ascii="Times New Roman" w:hAnsi="Times New Roman"/>
          <w:sz w:val="24"/>
          <w:szCs w:val="24"/>
        </w:rPr>
        <w:t>hand</w:t>
      </w:r>
      <w:r w:rsidRPr="009601AA">
        <w:rPr>
          <w:rFonts w:ascii="Times New Roman" w:hAnsi="Times New Roman"/>
          <w:sz w:val="24"/>
          <w:szCs w:val="24"/>
          <w:lang w:val="ru-RU"/>
        </w:rPr>
        <w:t xml:space="preserve">, </w:t>
      </w:r>
      <w:r w:rsidRPr="009601AA">
        <w:rPr>
          <w:rFonts w:ascii="Times New Roman" w:hAnsi="Times New Roman"/>
          <w:sz w:val="24"/>
          <w:szCs w:val="24"/>
          <w:lang w:val="ru-RU"/>
        </w:rPr>
        <w:br/>
      </w:r>
      <w:r w:rsidRPr="00B36888">
        <w:rPr>
          <w:rFonts w:ascii="Times New Roman" w:hAnsi="Times New Roman"/>
          <w:sz w:val="24"/>
          <w:szCs w:val="24"/>
        </w:rPr>
        <w:t>on</w:t>
      </w:r>
      <w:r w:rsidRPr="009601AA">
        <w:rPr>
          <w:rFonts w:ascii="Times New Roman" w:hAnsi="Times New Roman"/>
          <w:sz w:val="24"/>
          <w:szCs w:val="24"/>
          <w:lang w:val="ru-RU"/>
        </w:rPr>
        <w:t xml:space="preserve"> </w:t>
      </w:r>
      <w:r w:rsidRPr="00B36888">
        <w:rPr>
          <w:rFonts w:ascii="Times New Roman" w:hAnsi="Times New Roman"/>
          <w:sz w:val="24"/>
          <w:szCs w:val="24"/>
        </w:rPr>
        <w:t>the</w:t>
      </w:r>
      <w:r w:rsidRPr="009601AA">
        <w:rPr>
          <w:rFonts w:ascii="Times New Roman" w:hAnsi="Times New Roman"/>
          <w:sz w:val="24"/>
          <w:szCs w:val="24"/>
          <w:lang w:val="ru-RU"/>
        </w:rPr>
        <w:t xml:space="preserve"> </w:t>
      </w:r>
      <w:r w:rsidRPr="00B36888">
        <w:rPr>
          <w:rFonts w:ascii="Times New Roman" w:hAnsi="Times New Roman"/>
          <w:sz w:val="24"/>
          <w:szCs w:val="24"/>
        </w:rPr>
        <w:t>other</w:t>
      </w:r>
      <w:r w:rsidRPr="009601AA">
        <w:rPr>
          <w:rFonts w:ascii="Times New Roman" w:hAnsi="Times New Roman"/>
          <w:sz w:val="24"/>
          <w:szCs w:val="24"/>
          <w:lang w:val="ru-RU"/>
        </w:rPr>
        <w:t xml:space="preserve"> </w:t>
      </w:r>
      <w:r w:rsidRPr="00B36888">
        <w:rPr>
          <w:rFonts w:ascii="Times New Roman" w:hAnsi="Times New Roman"/>
          <w:sz w:val="24"/>
          <w:szCs w:val="24"/>
        </w:rPr>
        <w:t>hand</w:t>
      </w:r>
      <w:r w:rsidRPr="009601AA">
        <w:rPr>
          <w:rFonts w:ascii="Times New Roman" w:hAnsi="Times New Roman"/>
          <w:sz w:val="24"/>
          <w:szCs w:val="24"/>
          <w:lang w:val="ru-RU"/>
        </w:rPr>
        <w:t>), апострофа.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7.2.3. Лексическая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w:t>
      </w:r>
      <w:r w:rsidRPr="009601AA">
        <w:rPr>
          <w:rFonts w:ascii="Times New Roman" w:hAnsi="Times New Roman"/>
          <w:sz w:val="24"/>
          <w:szCs w:val="24"/>
          <w:lang w:val="ru-RU"/>
        </w:rPr>
        <w:lastRenderedPageBreak/>
        <w:t xml:space="preserve">ситуации общения в рамках тематического содержания речи, </w:t>
      </w:r>
      <w:r w:rsidRPr="009601AA">
        <w:rPr>
          <w:rFonts w:ascii="Times New Roman" w:hAnsi="Times New Roman"/>
          <w:sz w:val="24"/>
          <w:szCs w:val="24"/>
          <w:lang w:val="ru-RU"/>
        </w:rPr>
        <w:br/>
        <w:t>с соблюдением существующей в английском языке нормы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звучащем и письменном тексте и употребление в устной </w:t>
      </w:r>
      <w:r w:rsidRPr="009601AA">
        <w:rPr>
          <w:rFonts w:ascii="Times New Roman" w:hAnsi="Times New Roman"/>
          <w:sz w:val="24"/>
          <w:szCs w:val="24"/>
          <w:lang w:val="ru-RU"/>
        </w:rPr>
        <w:br/>
        <w:t xml:space="preserve">и письменной речи различных средств связи для обеспечения логичности </w:t>
      </w:r>
      <w:r w:rsidRPr="009601AA">
        <w:rPr>
          <w:rFonts w:ascii="Times New Roman" w:hAnsi="Times New Roman"/>
          <w:sz w:val="24"/>
          <w:szCs w:val="24"/>
          <w:lang w:val="ru-RU"/>
        </w:rPr>
        <w:br/>
        <w:t>и целостности высказывания.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9601AA">
        <w:rPr>
          <w:rFonts w:ascii="Times New Roman" w:hAnsi="Times New Roman"/>
          <w:sz w:val="24"/>
          <w:szCs w:val="24"/>
          <w:lang w:val="ru-RU"/>
        </w:rPr>
        <w:br/>
        <w:t>для рецептивного усвоения (включая 1200 лексических единиц продуктивного минимума).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Основные способы словообразования: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 аффиксация: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глаголов с помощью префиксов </w:t>
      </w:r>
      <w:r w:rsidRPr="00B36888">
        <w:rPr>
          <w:rFonts w:ascii="Times New Roman" w:hAnsi="Times New Roman"/>
          <w:sz w:val="24"/>
          <w:szCs w:val="24"/>
        </w:rPr>
        <w:t>under</w:t>
      </w:r>
      <w:r w:rsidRPr="009601AA">
        <w:rPr>
          <w:rFonts w:ascii="Times New Roman" w:hAnsi="Times New Roman"/>
          <w:sz w:val="24"/>
          <w:szCs w:val="24"/>
          <w:lang w:val="ru-RU"/>
        </w:rPr>
        <w:t xml:space="preserve">-, </w:t>
      </w:r>
      <w:r w:rsidRPr="00B36888">
        <w:rPr>
          <w:rFonts w:ascii="Times New Roman" w:hAnsi="Times New Roman"/>
          <w:sz w:val="24"/>
          <w:szCs w:val="24"/>
        </w:rPr>
        <w:t>over</w:t>
      </w:r>
      <w:r w:rsidRPr="009601AA">
        <w:rPr>
          <w:rFonts w:ascii="Times New Roman" w:hAnsi="Times New Roman"/>
          <w:sz w:val="24"/>
          <w:szCs w:val="24"/>
          <w:lang w:val="ru-RU"/>
        </w:rPr>
        <w:t xml:space="preserve">-, </w:t>
      </w:r>
      <w:r w:rsidRPr="00B36888">
        <w:rPr>
          <w:rFonts w:ascii="Times New Roman" w:hAnsi="Times New Roman"/>
          <w:sz w:val="24"/>
          <w:szCs w:val="24"/>
        </w:rPr>
        <w:t>dis</w:t>
      </w:r>
      <w:r w:rsidRPr="009601AA">
        <w:rPr>
          <w:rFonts w:ascii="Times New Roman" w:hAnsi="Times New Roman"/>
          <w:sz w:val="24"/>
          <w:szCs w:val="24"/>
          <w:lang w:val="ru-RU"/>
        </w:rPr>
        <w:t xml:space="preserve">-, </w:t>
      </w:r>
      <w:r w:rsidRPr="00B36888">
        <w:rPr>
          <w:rFonts w:ascii="Times New Roman" w:hAnsi="Times New Roman"/>
          <w:sz w:val="24"/>
          <w:szCs w:val="24"/>
        </w:rPr>
        <w:t>mis</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имён прилагательных с помощью суффиксов -</w:t>
      </w:r>
      <w:r w:rsidRPr="00B36888">
        <w:rPr>
          <w:rFonts w:ascii="Times New Roman" w:hAnsi="Times New Roman"/>
          <w:sz w:val="24"/>
          <w:szCs w:val="24"/>
        </w:rPr>
        <w:t>able</w:t>
      </w:r>
      <w:r w:rsidRPr="009601AA">
        <w:rPr>
          <w:rFonts w:ascii="Times New Roman" w:hAnsi="Times New Roman"/>
          <w:sz w:val="24"/>
          <w:szCs w:val="24"/>
          <w:lang w:val="ru-RU"/>
        </w:rPr>
        <w:t>/-</w:t>
      </w:r>
      <w:r w:rsidRPr="00B36888">
        <w:rPr>
          <w:rFonts w:ascii="Times New Roman" w:hAnsi="Times New Roman"/>
          <w:sz w:val="24"/>
          <w:szCs w:val="24"/>
        </w:rPr>
        <w:t>ible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имён существительных с помощью отрицательных префиксов </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im</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б) словосложение: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B36888">
        <w:rPr>
          <w:rFonts w:ascii="Times New Roman" w:hAnsi="Times New Roman"/>
          <w:sz w:val="24"/>
          <w:szCs w:val="24"/>
        </w:rPr>
        <w:t>ed</w:t>
      </w:r>
      <w:r w:rsidRPr="009601AA">
        <w:rPr>
          <w:rFonts w:ascii="Times New Roman" w:hAnsi="Times New Roman"/>
          <w:sz w:val="24"/>
          <w:szCs w:val="24"/>
          <w:lang w:val="ru-RU"/>
        </w:rPr>
        <w:t>(</w:t>
      </w:r>
      <w:r w:rsidRPr="00B36888">
        <w:rPr>
          <w:rFonts w:ascii="Times New Roman" w:hAnsi="Times New Roman"/>
          <w:sz w:val="24"/>
          <w:szCs w:val="24"/>
        </w:rPr>
        <w:t>eight</w:t>
      </w:r>
      <w:r w:rsidRPr="009601AA">
        <w:rPr>
          <w:rFonts w:ascii="Times New Roman" w:hAnsi="Times New Roman"/>
          <w:sz w:val="24"/>
          <w:szCs w:val="24"/>
          <w:lang w:val="ru-RU"/>
        </w:rPr>
        <w:t>-</w:t>
      </w:r>
      <w:r w:rsidRPr="00B36888">
        <w:rPr>
          <w:rFonts w:ascii="Times New Roman" w:hAnsi="Times New Roman"/>
          <w:sz w:val="24"/>
          <w:szCs w:val="24"/>
        </w:rPr>
        <w:t>legged</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B36888">
        <w:rPr>
          <w:rFonts w:ascii="Times New Roman" w:hAnsi="Times New Roman"/>
          <w:sz w:val="24"/>
          <w:szCs w:val="24"/>
        </w:rPr>
        <w:t>father</w:t>
      </w:r>
      <w:r w:rsidRPr="009601AA">
        <w:rPr>
          <w:rFonts w:ascii="Times New Roman" w:hAnsi="Times New Roman"/>
          <w:sz w:val="24"/>
          <w:szCs w:val="24"/>
          <w:lang w:val="ru-RU"/>
        </w:rPr>
        <w:t>-</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law</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B36888">
        <w:rPr>
          <w:rFonts w:ascii="Times New Roman" w:hAnsi="Times New Roman"/>
          <w:sz w:val="24"/>
          <w:szCs w:val="24"/>
        </w:rPr>
        <w:t>nice</w:t>
      </w:r>
      <w:r w:rsidRPr="009601AA">
        <w:rPr>
          <w:rFonts w:ascii="Times New Roman" w:hAnsi="Times New Roman"/>
          <w:sz w:val="24"/>
          <w:szCs w:val="24"/>
          <w:lang w:val="ru-RU"/>
        </w:rPr>
        <w:t>-</w:t>
      </w:r>
      <w:r w:rsidRPr="00B36888">
        <w:rPr>
          <w:rFonts w:ascii="Times New Roman" w:hAnsi="Times New Roman"/>
          <w:sz w:val="24"/>
          <w:szCs w:val="24"/>
        </w:rPr>
        <w:t>looking</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B36888">
        <w:rPr>
          <w:rFonts w:ascii="Times New Roman" w:hAnsi="Times New Roman"/>
          <w:sz w:val="24"/>
          <w:szCs w:val="24"/>
        </w:rPr>
        <w:t>well</w:t>
      </w:r>
      <w:r w:rsidRPr="009601AA">
        <w:rPr>
          <w:rFonts w:ascii="Times New Roman" w:hAnsi="Times New Roman"/>
          <w:sz w:val="24"/>
          <w:szCs w:val="24"/>
          <w:lang w:val="ru-RU"/>
        </w:rPr>
        <w:t>-</w:t>
      </w:r>
      <w:r w:rsidRPr="00B36888">
        <w:rPr>
          <w:rFonts w:ascii="Times New Roman" w:hAnsi="Times New Roman"/>
          <w:sz w:val="24"/>
          <w:szCs w:val="24"/>
        </w:rPr>
        <w:t>behaved</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 конверсия: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образование глагола от имени прилагательного (</w:t>
      </w:r>
      <w:r w:rsidRPr="00B36888">
        <w:rPr>
          <w:rFonts w:ascii="Times New Roman" w:hAnsi="Times New Roman"/>
          <w:sz w:val="24"/>
          <w:szCs w:val="24"/>
        </w:rPr>
        <w:t>cool</w:t>
      </w:r>
      <w:r w:rsidRPr="009601AA">
        <w:rPr>
          <w:rFonts w:ascii="Times New Roman" w:hAnsi="Times New Roman"/>
          <w:sz w:val="24"/>
          <w:szCs w:val="24"/>
          <w:lang w:val="ru-RU"/>
        </w:rPr>
        <w:t xml:space="preserve"> – </w:t>
      </w:r>
      <w:r w:rsidRPr="00B36888">
        <w:rPr>
          <w:rFonts w:ascii="Times New Roman" w:hAnsi="Times New Roman"/>
          <w:sz w:val="24"/>
          <w:szCs w:val="24"/>
        </w:rPr>
        <w:t>to</w:t>
      </w:r>
      <w:r w:rsidRPr="009601AA">
        <w:rPr>
          <w:rFonts w:ascii="Times New Roman" w:hAnsi="Times New Roman"/>
          <w:sz w:val="24"/>
          <w:szCs w:val="24"/>
          <w:lang w:val="ru-RU"/>
        </w:rPr>
        <w:t xml:space="preserve"> </w:t>
      </w:r>
      <w:r w:rsidRPr="00B36888">
        <w:rPr>
          <w:rFonts w:ascii="Times New Roman" w:hAnsi="Times New Roman"/>
          <w:sz w:val="24"/>
          <w:szCs w:val="24"/>
        </w:rPr>
        <w:t>cool</w:t>
      </w:r>
      <w:r w:rsidRPr="009601AA">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w:t>
      </w:r>
      <w:r w:rsidRPr="00B36888">
        <w:rPr>
          <w:rFonts w:ascii="Times New Roman" w:hAnsi="Times New Roman"/>
          <w:sz w:val="24"/>
          <w:szCs w:val="24"/>
          <w:lang w:val="ru-RU"/>
        </w:rPr>
        <w:t xml:space="preserve"> </w:t>
      </w:r>
      <w:r w:rsidRPr="009601AA">
        <w:rPr>
          <w:rFonts w:ascii="Times New Roman" w:hAnsi="Times New Roman"/>
          <w:sz w:val="24"/>
          <w:szCs w:val="24"/>
          <w:lang w:val="ru-RU"/>
        </w:rPr>
        <w:t>глаголы. Сокращения и аббревиатуры.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Различные средства связи в тексте для обеспечения его целостности (</w:t>
      </w:r>
      <w:r w:rsidRPr="00B36888">
        <w:rPr>
          <w:rFonts w:ascii="Times New Roman" w:hAnsi="Times New Roman"/>
          <w:sz w:val="24"/>
          <w:szCs w:val="24"/>
        </w:rPr>
        <w:t>firstly</w:t>
      </w:r>
      <w:r w:rsidRPr="009601AA">
        <w:rPr>
          <w:rFonts w:ascii="Times New Roman" w:hAnsi="Times New Roman"/>
          <w:sz w:val="24"/>
          <w:szCs w:val="24"/>
          <w:lang w:val="ru-RU"/>
        </w:rPr>
        <w:t xml:space="preserve">, </w:t>
      </w:r>
      <w:r w:rsidRPr="00B36888">
        <w:rPr>
          <w:rFonts w:ascii="Times New Roman" w:hAnsi="Times New Roman"/>
          <w:sz w:val="24"/>
          <w:szCs w:val="24"/>
        </w:rPr>
        <w:t>however</w:t>
      </w:r>
      <w:r w:rsidRPr="009601AA">
        <w:rPr>
          <w:rFonts w:ascii="Times New Roman" w:hAnsi="Times New Roman"/>
          <w:sz w:val="24"/>
          <w:szCs w:val="24"/>
          <w:lang w:val="ru-RU"/>
        </w:rPr>
        <w:t xml:space="preserve">, </w:t>
      </w:r>
      <w:r w:rsidRPr="00B36888">
        <w:rPr>
          <w:rFonts w:ascii="Times New Roman" w:hAnsi="Times New Roman"/>
          <w:sz w:val="24"/>
          <w:szCs w:val="24"/>
        </w:rPr>
        <w:t>finally</w:t>
      </w:r>
      <w:r w:rsidRPr="009601AA">
        <w:rPr>
          <w:rFonts w:ascii="Times New Roman" w:hAnsi="Times New Roman"/>
          <w:sz w:val="24"/>
          <w:szCs w:val="24"/>
          <w:lang w:val="ru-RU"/>
        </w:rPr>
        <w:t xml:space="preserve">, </w:t>
      </w:r>
      <w:r w:rsidRPr="00B36888">
        <w:rPr>
          <w:rFonts w:ascii="Times New Roman" w:hAnsi="Times New Roman"/>
          <w:sz w:val="24"/>
          <w:szCs w:val="24"/>
        </w:rPr>
        <w:t>at</w:t>
      </w:r>
      <w:r w:rsidRPr="009601AA">
        <w:rPr>
          <w:rFonts w:ascii="Times New Roman" w:hAnsi="Times New Roman"/>
          <w:sz w:val="24"/>
          <w:szCs w:val="24"/>
          <w:lang w:val="ru-RU"/>
        </w:rPr>
        <w:t xml:space="preserve"> </w:t>
      </w:r>
      <w:r w:rsidRPr="00B36888">
        <w:rPr>
          <w:rFonts w:ascii="Times New Roman" w:hAnsi="Times New Roman"/>
          <w:sz w:val="24"/>
          <w:szCs w:val="24"/>
        </w:rPr>
        <w:t>last</w:t>
      </w:r>
      <w:r w:rsidRPr="009601AA">
        <w:rPr>
          <w:rFonts w:ascii="Times New Roman" w:hAnsi="Times New Roman"/>
          <w:sz w:val="24"/>
          <w:szCs w:val="24"/>
          <w:lang w:val="ru-RU"/>
        </w:rPr>
        <w:t xml:space="preserve">, </w:t>
      </w:r>
      <w:r w:rsidRPr="00B36888">
        <w:rPr>
          <w:rFonts w:ascii="Times New Roman" w:hAnsi="Times New Roman"/>
          <w:sz w:val="24"/>
          <w:szCs w:val="24"/>
        </w:rPr>
        <w:t>etc</w:t>
      </w:r>
      <w:r w:rsidRPr="009601AA">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7.2.4. Грамматическая сторона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Распознавание в письменном и звучащем тексте и употребление в устной </w:t>
      </w:r>
      <w:r w:rsidRPr="009601AA">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Предложения со сложным дополнением (Complex Object) (I want to have </w:t>
      </w:r>
      <w:r w:rsidRPr="00B36888">
        <w:rPr>
          <w:rFonts w:ascii="Times New Roman" w:hAnsi="Times New Roman"/>
          <w:sz w:val="24"/>
          <w:szCs w:val="24"/>
        </w:rPr>
        <w:br/>
        <w:t>my hair cut.).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Условные предложения нереального характера (</w:t>
      </w:r>
      <w:r w:rsidRPr="00B36888">
        <w:rPr>
          <w:rFonts w:ascii="Times New Roman" w:hAnsi="Times New Roman"/>
          <w:sz w:val="24"/>
          <w:szCs w:val="24"/>
        </w:rPr>
        <w:t>Conditional</w:t>
      </w:r>
      <w:r w:rsidRPr="009601AA">
        <w:rPr>
          <w:rFonts w:ascii="Times New Roman" w:hAnsi="Times New Roman"/>
          <w:sz w:val="24"/>
          <w:szCs w:val="24"/>
          <w:lang w:val="ru-RU"/>
        </w:rPr>
        <w:t xml:space="preserve"> </w:t>
      </w:r>
      <w:r w:rsidRPr="00B36888">
        <w:rPr>
          <w:rFonts w:ascii="Times New Roman" w:hAnsi="Times New Roman"/>
          <w:sz w:val="24"/>
          <w:szCs w:val="24"/>
        </w:rPr>
        <w:t>II</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Конструкции для выражения предпочтения </w:t>
      </w:r>
      <w:r w:rsidRPr="00B36888">
        <w:rPr>
          <w:rFonts w:ascii="Times New Roman" w:hAnsi="Times New Roman"/>
          <w:sz w:val="24"/>
          <w:szCs w:val="24"/>
        </w:rPr>
        <w:t>I</w:t>
      </w:r>
      <w:r w:rsidRPr="009601AA">
        <w:rPr>
          <w:rFonts w:ascii="Times New Roman" w:hAnsi="Times New Roman"/>
          <w:sz w:val="24"/>
          <w:szCs w:val="24"/>
          <w:lang w:val="ru-RU"/>
        </w:rPr>
        <w:t xml:space="preserve"> </w:t>
      </w:r>
      <w:r w:rsidRPr="00B36888">
        <w:rPr>
          <w:rFonts w:ascii="Times New Roman" w:hAnsi="Times New Roman"/>
          <w:sz w:val="24"/>
          <w:szCs w:val="24"/>
        </w:rPr>
        <w:t>prefer</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w:t>
      </w:r>
      <w:r w:rsidRPr="00B36888">
        <w:rPr>
          <w:rFonts w:ascii="Times New Roman" w:hAnsi="Times New Roman"/>
          <w:sz w:val="24"/>
          <w:szCs w:val="24"/>
        </w:rPr>
        <w:t>d</w:t>
      </w:r>
      <w:r w:rsidRPr="009601AA">
        <w:rPr>
          <w:rFonts w:ascii="Times New Roman" w:hAnsi="Times New Roman"/>
          <w:sz w:val="24"/>
          <w:szCs w:val="24"/>
          <w:lang w:val="ru-RU"/>
        </w:rPr>
        <w:t xml:space="preserve"> </w:t>
      </w:r>
      <w:r w:rsidRPr="00B36888">
        <w:rPr>
          <w:rFonts w:ascii="Times New Roman" w:hAnsi="Times New Roman"/>
          <w:sz w:val="24"/>
          <w:szCs w:val="24"/>
        </w:rPr>
        <w:t>prefer</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w:t>
      </w:r>
      <w:r w:rsidRPr="00B36888">
        <w:rPr>
          <w:rFonts w:ascii="Times New Roman" w:hAnsi="Times New Roman"/>
          <w:sz w:val="24"/>
          <w:szCs w:val="24"/>
        </w:rPr>
        <w:t>d</w:t>
      </w:r>
      <w:r w:rsidRPr="009601AA">
        <w:rPr>
          <w:rFonts w:ascii="Times New Roman" w:hAnsi="Times New Roman"/>
          <w:sz w:val="24"/>
          <w:szCs w:val="24"/>
          <w:lang w:val="ru-RU"/>
        </w:rPr>
        <w:t xml:space="preserve"> </w:t>
      </w:r>
      <w:r w:rsidRPr="00B36888">
        <w:rPr>
          <w:rFonts w:ascii="Times New Roman" w:hAnsi="Times New Roman"/>
          <w:sz w:val="24"/>
          <w:szCs w:val="24"/>
        </w:rPr>
        <w:t>rather</w:t>
      </w:r>
      <w:r w:rsidRPr="009601AA">
        <w:rPr>
          <w:rFonts w:ascii="Times New Roman" w:hAnsi="Times New Roman"/>
          <w:sz w:val="24"/>
          <w:szCs w:val="24"/>
          <w:lang w:val="ru-RU"/>
        </w:rPr>
        <w:t xml:space="preserve"> ….</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Конструкция </w:t>
      </w:r>
      <w:r w:rsidRPr="00B36888">
        <w:rPr>
          <w:rFonts w:ascii="Times New Roman" w:hAnsi="Times New Roman"/>
          <w:sz w:val="24"/>
          <w:szCs w:val="24"/>
        </w:rPr>
        <w:t>I</w:t>
      </w:r>
      <w:r w:rsidRPr="009601AA">
        <w:rPr>
          <w:rFonts w:ascii="Times New Roman" w:hAnsi="Times New Roman"/>
          <w:sz w:val="24"/>
          <w:szCs w:val="24"/>
          <w:lang w:val="ru-RU"/>
        </w:rPr>
        <w:t xml:space="preserve"> </w:t>
      </w:r>
      <w:r w:rsidRPr="00B36888">
        <w:rPr>
          <w:rFonts w:ascii="Times New Roman" w:hAnsi="Times New Roman"/>
          <w:sz w:val="24"/>
          <w:szCs w:val="24"/>
        </w:rPr>
        <w:t>wish</w:t>
      </w:r>
      <w:r w:rsidRPr="009601AA">
        <w:rPr>
          <w:rFonts w:ascii="Times New Roman" w:hAnsi="Times New Roman"/>
          <w:sz w:val="24"/>
          <w:szCs w:val="24"/>
          <w:lang w:val="ru-RU"/>
        </w:rPr>
        <w:t xml:space="preserve"> ….</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конструкцией </w:t>
      </w:r>
      <w:r w:rsidRPr="00B36888">
        <w:rPr>
          <w:rFonts w:ascii="Times New Roman" w:hAnsi="Times New Roman"/>
          <w:sz w:val="24"/>
          <w:szCs w:val="24"/>
        </w:rPr>
        <w:t>either</w:t>
      </w:r>
      <w:r w:rsidRPr="009601AA">
        <w:rPr>
          <w:rFonts w:ascii="Times New Roman" w:hAnsi="Times New Roman"/>
          <w:sz w:val="24"/>
          <w:szCs w:val="24"/>
          <w:lang w:val="ru-RU"/>
        </w:rPr>
        <w:t xml:space="preserve"> … </w:t>
      </w:r>
      <w:r w:rsidRPr="00B36888">
        <w:rPr>
          <w:rFonts w:ascii="Times New Roman" w:hAnsi="Times New Roman"/>
          <w:sz w:val="24"/>
          <w:szCs w:val="24"/>
        </w:rPr>
        <w:t>or</w:t>
      </w:r>
      <w:r w:rsidRPr="009601AA">
        <w:rPr>
          <w:rFonts w:ascii="Times New Roman" w:hAnsi="Times New Roman"/>
          <w:sz w:val="24"/>
          <w:szCs w:val="24"/>
          <w:lang w:val="ru-RU"/>
        </w:rPr>
        <w:t xml:space="preserve">, </w:t>
      </w:r>
      <w:r w:rsidRPr="00B36888">
        <w:rPr>
          <w:rFonts w:ascii="Times New Roman" w:hAnsi="Times New Roman"/>
          <w:sz w:val="24"/>
          <w:szCs w:val="24"/>
        </w:rPr>
        <w:t>neither</w:t>
      </w:r>
      <w:r w:rsidRPr="009601AA">
        <w:rPr>
          <w:rFonts w:ascii="Times New Roman" w:hAnsi="Times New Roman"/>
          <w:sz w:val="24"/>
          <w:szCs w:val="24"/>
          <w:lang w:val="ru-RU"/>
        </w:rPr>
        <w:t xml:space="preserve"> … </w:t>
      </w:r>
      <w:r w:rsidRPr="00B36888">
        <w:rPr>
          <w:rFonts w:ascii="Times New Roman" w:hAnsi="Times New Roman"/>
          <w:sz w:val="24"/>
          <w:szCs w:val="24"/>
        </w:rPr>
        <w:t>nor</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Глаголы в видовременных формах действительного залога в изъявительном наклонении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w:t>
      </w:r>
      <w:r w:rsidRPr="00B36888">
        <w:rPr>
          <w:rFonts w:ascii="Times New Roman" w:hAnsi="Times New Roman"/>
          <w:sz w:val="24"/>
          <w:szCs w:val="24"/>
        </w:rPr>
        <w:t>Future</w:t>
      </w:r>
      <w:r w:rsidRPr="009601AA">
        <w:rPr>
          <w:rFonts w:ascii="Times New Roman" w:hAnsi="Times New Roman"/>
          <w:sz w:val="24"/>
          <w:szCs w:val="24"/>
          <w:lang w:val="ru-RU"/>
        </w:rPr>
        <w:t xml:space="preserve"> </w:t>
      </w:r>
      <w:r w:rsidRPr="00B36888">
        <w:rPr>
          <w:rFonts w:ascii="Times New Roman" w:hAnsi="Times New Roman"/>
          <w:sz w:val="24"/>
          <w:szCs w:val="24"/>
        </w:rPr>
        <w:t>Simple</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xml:space="preserve">,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Perfect</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xml:space="preserve">,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Continuous</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xml:space="preserve">, </w:t>
      </w:r>
      <w:r w:rsidRPr="00B36888">
        <w:rPr>
          <w:rFonts w:ascii="Times New Roman" w:hAnsi="Times New Roman"/>
          <w:sz w:val="24"/>
          <w:szCs w:val="24"/>
        </w:rPr>
        <w:t>Future</w:t>
      </w:r>
      <w:r w:rsidRPr="009601AA">
        <w:rPr>
          <w:rFonts w:ascii="Times New Roman" w:hAnsi="Times New Roman"/>
          <w:sz w:val="24"/>
          <w:szCs w:val="24"/>
          <w:lang w:val="ru-RU"/>
        </w:rPr>
        <w:t>-</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the</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и наиболее употребительных формах страдательного залога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Simple</w:t>
      </w:r>
      <w:r w:rsidRPr="009601AA">
        <w:rPr>
          <w:rFonts w:ascii="Times New Roman" w:hAnsi="Times New Roman"/>
          <w:sz w:val="24"/>
          <w:szCs w:val="24"/>
          <w:lang w:val="ru-RU"/>
        </w:rPr>
        <w:t xml:space="preserve"> </w:t>
      </w:r>
      <w:r w:rsidRPr="00B36888">
        <w:rPr>
          <w:rFonts w:ascii="Times New Roman" w:hAnsi="Times New Roman"/>
          <w:sz w:val="24"/>
          <w:szCs w:val="24"/>
        </w:rPr>
        <w:t>Passive</w:t>
      </w:r>
      <w:r w:rsidRPr="009601AA">
        <w:rPr>
          <w:rFonts w:ascii="Times New Roman" w:hAnsi="Times New Roman"/>
          <w:sz w:val="24"/>
          <w:szCs w:val="24"/>
          <w:lang w:val="ru-RU"/>
        </w:rPr>
        <w:t xml:space="preserve">, </w:t>
      </w:r>
      <w:r w:rsidRPr="00B36888">
        <w:rPr>
          <w:rFonts w:ascii="Times New Roman" w:hAnsi="Times New Roman"/>
          <w:sz w:val="24"/>
          <w:szCs w:val="24"/>
        </w:rPr>
        <w:t>Present</w:t>
      </w:r>
      <w:r w:rsidRPr="009601AA">
        <w:rPr>
          <w:rFonts w:ascii="Times New Roman" w:hAnsi="Times New Roman"/>
          <w:sz w:val="24"/>
          <w:szCs w:val="24"/>
          <w:lang w:val="ru-RU"/>
        </w:rPr>
        <w:t xml:space="preserve"> </w:t>
      </w:r>
      <w:r w:rsidRPr="00B36888">
        <w:rPr>
          <w:rFonts w:ascii="Times New Roman" w:hAnsi="Times New Roman"/>
          <w:sz w:val="24"/>
          <w:szCs w:val="24"/>
        </w:rPr>
        <w:t>Perfect</w:t>
      </w:r>
      <w:r w:rsidRPr="009601AA">
        <w:rPr>
          <w:rFonts w:ascii="Times New Roman" w:hAnsi="Times New Roman"/>
          <w:sz w:val="24"/>
          <w:szCs w:val="24"/>
          <w:lang w:val="ru-RU"/>
        </w:rPr>
        <w:t xml:space="preserve"> </w:t>
      </w:r>
      <w:r w:rsidRPr="00B36888">
        <w:rPr>
          <w:rFonts w:ascii="Times New Roman" w:hAnsi="Times New Roman"/>
          <w:sz w:val="24"/>
          <w:szCs w:val="24"/>
        </w:rPr>
        <w:t>Passive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Порядок следования имён прилагательных (</w:t>
      </w:r>
      <w:r w:rsidRPr="00B36888">
        <w:rPr>
          <w:rFonts w:ascii="Times New Roman" w:hAnsi="Times New Roman"/>
          <w:sz w:val="24"/>
          <w:szCs w:val="24"/>
        </w:rPr>
        <w:t>nice</w:t>
      </w:r>
      <w:r w:rsidRPr="009601AA">
        <w:rPr>
          <w:rFonts w:ascii="Times New Roman" w:hAnsi="Times New Roman"/>
          <w:sz w:val="24"/>
          <w:szCs w:val="24"/>
          <w:lang w:val="ru-RU"/>
        </w:rPr>
        <w:t xml:space="preserve"> </w:t>
      </w:r>
      <w:r w:rsidRPr="00B36888">
        <w:rPr>
          <w:rFonts w:ascii="Times New Roman" w:hAnsi="Times New Roman"/>
          <w:sz w:val="24"/>
          <w:szCs w:val="24"/>
        </w:rPr>
        <w:t>long</w:t>
      </w:r>
      <w:r w:rsidRPr="009601AA">
        <w:rPr>
          <w:rFonts w:ascii="Times New Roman" w:hAnsi="Times New Roman"/>
          <w:sz w:val="24"/>
          <w:szCs w:val="24"/>
          <w:lang w:val="ru-RU"/>
        </w:rPr>
        <w:t xml:space="preserve"> </w:t>
      </w:r>
      <w:r w:rsidRPr="00B36888">
        <w:rPr>
          <w:rFonts w:ascii="Times New Roman" w:hAnsi="Times New Roman"/>
          <w:sz w:val="24"/>
          <w:szCs w:val="24"/>
        </w:rPr>
        <w:t>blond</w:t>
      </w:r>
      <w:r w:rsidRPr="009601AA">
        <w:rPr>
          <w:rFonts w:ascii="Times New Roman" w:hAnsi="Times New Roman"/>
          <w:sz w:val="24"/>
          <w:szCs w:val="24"/>
          <w:lang w:val="ru-RU"/>
        </w:rPr>
        <w:t xml:space="preserve"> </w:t>
      </w:r>
      <w:r w:rsidRPr="00B36888">
        <w:rPr>
          <w:rFonts w:ascii="Times New Roman" w:hAnsi="Times New Roman"/>
          <w:sz w:val="24"/>
          <w:szCs w:val="24"/>
        </w:rPr>
        <w:t>hair</w:t>
      </w:r>
      <w:r w:rsidRPr="009601AA">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7.3. </w:t>
      </w:r>
      <w:r w:rsidR="00EE74B1" w:rsidRPr="009601AA">
        <w:rPr>
          <w:rFonts w:ascii="Times New Roman" w:hAnsi="Times New Roman"/>
          <w:sz w:val="24"/>
          <w:szCs w:val="24"/>
          <w:lang w:val="ru-RU"/>
        </w:rPr>
        <w:t>Социокультурные знания и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Осуществление межличностного и межкультурного общения </w:t>
      </w:r>
      <w:r w:rsidRPr="009601A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9601AA">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9601AA">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9601AA">
        <w:rPr>
          <w:rFonts w:ascii="Times New Roman" w:hAnsi="Times New Roman"/>
          <w:sz w:val="24"/>
          <w:szCs w:val="24"/>
          <w:lang w:val="ru-RU"/>
        </w:rPr>
        <w:br/>
        <w:t>и реалий в рамках отобранного тематического содержания (основные национальные праздники, традиции, обычаи</w:t>
      </w:r>
      <w:r w:rsidRPr="00B36888">
        <w:rPr>
          <w:rFonts w:ascii="Times New Roman" w:hAnsi="Times New Roman"/>
          <w:sz w:val="24"/>
          <w:szCs w:val="24"/>
          <w:lang w:val="ru-RU"/>
        </w:rPr>
        <w:t>,</w:t>
      </w:r>
      <w:r w:rsidRPr="009601AA">
        <w:rPr>
          <w:rFonts w:ascii="Times New Roman" w:hAnsi="Times New Roman"/>
          <w:sz w:val="24"/>
          <w:szCs w:val="24"/>
          <w:lang w:val="ru-RU"/>
        </w:rPr>
        <w:t xml:space="preserve"> традиции в питании и проведении досуга, система образования).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36888">
        <w:rPr>
          <w:rFonts w:ascii="Times New Roman" w:hAnsi="Times New Roman"/>
          <w:sz w:val="24"/>
          <w:szCs w:val="24"/>
          <w:lang w:val="ru-RU"/>
        </w:rPr>
        <w:t>и других праздников</w:t>
      </w:r>
      <w:r w:rsidRPr="009601AA">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9601AA">
        <w:rPr>
          <w:rFonts w:ascii="Times New Roman" w:hAnsi="Times New Roman"/>
          <w:sz w:val="24"/>
          <w:szCs w:val="24"/>
          <w:lang w:val="ru-RU"/>
        </w:rPr>
        <w:br/>
        <w:t>на английском языке.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Формирование элементарного представление о различных вариантах английского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Осуществление межличностного и межкультурного общения </w:t>
      </w:r>
      <w:r w:rsidRPr="009601AA">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9601AA">
        <w:rPr>
          <w:rFonts w:ascii="Times New Roman" w:hAnsi="Times New Roman"/>
          <w:sz w:val="24"/>
          <w:szCs w:val="24"/>
          <w:lang w:val="ru-RU"/>
        </w:rPr>
        <w:br/>
        <w:t>и страны (стран)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Соблюдение нормы вежливости в межкультурном общении. Развитие умений: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писать свои имя и фамилию, а также имена и фамилии своих родственников </w:t>
      </w:r>
      <w:r w:rsidRPr="009601AA">
        <w:rPr>
          <w:rFonts w:ascii="Times New Roman" w:hAnsi="Times New Roman"/>
          <w:sz w:val="24"/>
          <w:szCs w:val="24"/>
          <w:lang w:val="ru-RU"/>
        </w:rPr>
        <w:br/>
        <w:t>и друзей на английском языке;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правильно оформлять свой адрес на английском языке (в анкете);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правильно оформлять электронное сообщение личного характера </w:t>
      </w:r>
      <w:r w:rsidRPr="009601AA">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 представлять Россию и страну (страны) изучаемого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кратко представлять некоторые культурные явления родной страны </w:t>
      </w:r>
      <w:r w:rsidRPr="009601AA">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9601AA">
        <w:rPr>
          <w:rFonts w:ascii="Times New Roman" w:hAnsi="Times New Roman"/>
          <w:sz w:val="24"/>
          <w:szCs w:val="24"/>
          <w:lang w:val="ru-RU"/>
        </w:rPr>
        <w:br/>
        <w:t>в проведении досуга и питании, достопримечательности);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кратко представлять некоторых выдающихся людей родной страны </w:t>
      </w:r>
      <w:r w:rsidRPr="009601AA">
        <w:rPr>
          <w:rFonts w:ascii="Times New Roman" w:hAnsi="Times New Roman"/>
          <w:sz w:val="24"/>
          <w:szCs w:val="24"/>
          <w:lang w:val="ru-RU"/>
        </w:rPr>
        <w:br/>
        <w:t xml:space="preserve">и страны (стран) изучаемого языка (учёных, писателей, поэтов, художников, композиторов, музыкантов, спортсменов </w:t>
      </w:r>
      <w:r w:rsidRPr="00B36888">
        <w:rPr>
          <w:rFonts w:ascii="Times New Roman" w:hAnsi="Times New Roman"/>
          <w:sz w:val="24"/>
          <w:szCs w:val="24"/>
          <w:lang w:val="ru-RU"/>
        </w:rPr>
        <w:t>и других людей</w:t>
      </w:r>
      <w:r w:rsidRPr="009601AA">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B36888">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7.4. </w:t>
      </w:r>
      <w:r w:rsidR="00EE74B1" w:rsidRPr="009601AA">
        <w:rPr>
          <w:rFonts w:ascii="Times New Roman" w:hAnsi="Times New Roman"/>
          <w:sz w:val="24"/>
          <w:szCs w:val="24"/>
          <w:lang w:val="ru-RU"/>
        </w:rPr>
        <w:t>Компенсаторные умения</w:t>
      </w:r>
      <w:r w:rsidR="00EE74B1" w:rsidRPr="00B36888">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Использование при чтении и аудировании языковой, </w:t>
      </w:r>
      <w:r w:rsidRPr="009601AA">
        <w:rPr>
          <w:rFonts w:ascii="Times New Roman" w:hAnsi="Times New Roman"/>
          <w:sz w:val="24"/>
          <w:szCs w:val="24"/>
          <w:lang w:val="ru-RU"/>
        </w:rPr>
        <w:br/>
        <w:t>в том числе контекстуальной, догадки; при говорении и письме – перифраза (толкования</w:t>
      </w:r>
      <w:r w:rsidRPr="00B36888">
        <w:rPr>
          <w:rFonts w:ascii="Times New Roman" w:hAnsi="Times New Roman"/>
          <w:sz w:val="24"/>
          <w:szCs w:val="24"/>
          <w:lang w:val="ru-RU"/>
        </w:rPr>
        <w:t>)</w:t>
      </w:r>
      <w:r w:rsidRPr="009601AA">
        <w:rPr>
          <w:rFonts w:ascii="Times New Roman" w:hAnsi="Times New Roman"/>
          <w:sz w:val="24"/>
          <w:szCs w:val="24"/>
          <w:lang w:val="ru-RU"/>
        </w:rPr>
        <w:t>, синонимических средств, описание предмета вместо его названия,</w:t>
      </w:r>
      <w:r w:rsidRPr="009601AA">
        <w:rPr>
          <w:rFonts w:ascii="Times New Roman" w:hAnsi="Times New Roman"/>
          <w:sz w:val="24"/>
          <w:szCs w:val="24"/>
          <w:lang w:val="ru-RU"/>
        </w:rPr>
        <w:br/>
        <w:t>при непосредственном общении догадываться о значении незнакомых слов</w:t>
      </w:r>
      <w:r w:rsidRPr="009601AA">
        <w:rPr>
          <w:rFonts w:ascii="Times New Roman" w:hAnsi="Times New Roman"/>
          <w:sz w:val="24"/>
          <w:szCs w:val="24"/>
          <w:lang w:val="ru-RU"/>
        </w:rPr>
        <w:br/>
        <w:t>с помощью используемых собеседником жестов и мимики.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Переспрашивать, просить повторить, уточняя значение незнакомых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9601AA">
        <w:rPr>
          <w:rFonts w:ascii="Times New Roman" w:hAnsi="Times New Roman"/>
          <w:sz w:val="24"/>
          <w:szCs w:val="24"/>
          <w:lang w:val="ru-RU"/>
        </w:rPr>
        <w:br/>
        <w:t>в тексте запрашиваемой информации.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8. Планируемые результаты освоения программы </w:t>
      </w:r>
      <w:proofErr w:type="gramStart"/>
      <w:r w:rsidR="00EE74B1" w:rsidRPr="00B36888">
        <w:rPr>
          <w:rFonts w:ascii="Times New Roman" w:hAnsi="Times New Roman"/>
          <w:sz w:val="24"/>
          <w:szCs w:val="24"/>
          <w:lang w:val="ru-RU"/>
        </w:rPr>
        <w:t>по иностранному</w:t>
      </w:r>
      <w:proofErr w:type="gramEnd"/>
      <w:r w:rsidR="00EE74B1" w:rsidRPr="00B36888">
        <w:rPr>
          <w:rFonts w:ascii="Times New Roman" w:hAnsi="Times New Roman"/>
          <w:sz w:val="24"/>
          <w:szCs w:val="24"/>
          <w:lang w:val="ru-RU"/>
        </w:rPr>
        <w:t xml:space="preserve"> (английскому) языку на уровне основного общего образования.</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8.2. </w:t>
      </w:r>
      <w:r w:rsidR="00EE74B1" w:rsidRPr="009601AA">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B36888">
        <w:rPr>
          <w:rFonts w:ascii="Times New Roman" w:hAnsi="Times New Roman"/>
          <w:sz w:val="24"/>
          <w:szCs w:val="24"/>
          <w:lang w:val="ru-RU"/>
        </w:rPr>
        <w:t>о</w:t>
      </w:r>
      <w:r w:rsidR="00EE74B1" w:rsidRPr="009601AA">
        <w:rPr>
          <w:rFonts w:ascii="Times New Roman" w:hAnsi="Times New Roman"/>
          <w:sz w:val="24"/>
          <w:szCs w:val="24"/>
          <w:lang w:val="ru-RU"/>
        </w:rPr>
        <w:t>рганизации в соответствии с традиционным</w:t>
      </w:r>
      <w:r w:rsidR="0015544A">
        <w:rPr>
          <w:rFonts w:ascii="Times New Roman" w:hAnsi="Times New Roman"/>
          <w:sz w:val="24"/>
          <w:szCs w:val="24"/>
          <w:lang w:val="ru-RU"/>
        </w:rPr>
        <w:t xml:space="preserve">и российскими социокультурными </w:t>
      </w:r>
      <w:r w:rsidR="00EE74B1" w:rsidRPr="009601AA">
        <w:rPr>
          <w:rFonts w:ascii="Times New Roman" w:hAnsi="Times New Roman"/>
          <w:sz w:val="24"/>
          <w:szCs w:val="24"/>
          <w:lang w:val="ru-RU"/>
        </w:rPr>
        <w:t>и духовно-нравственными ценностями, принятым</w:t>
      </w:r>
      <w:r w:rsidR="0015544A">
        <w:rPr>
          <w:rFonts w:ascii="Times New Roman" w:hAnsi="Times New Roman"/>
          <w:sz w:val="24"/>
          <w:szCs w:val="24"/>
          <w:lang w:val="ru-RU"/>
        </w:rPr>
        <w:t xml:space="preserve">и в обществе правилами </w:t>
      </w:r>
      <w:r w:rsidR="00EE74B1" w:rsidRPr="009601AA">
        <w:rPr>
          <w:rFonts w:ascii="Times New Roman" w:hAnsi="Times New Roman"/>
          <w:sz w:val="24"/>
          <w:szCs w:val="24"/>
          <w:lang w:val="ru-RU"/>
        </w:rPr>
        <w:t>и нормами поведения, и способствуют процесса</w:t>
      </w:r>
      <w:r w:rsidR="0015544A">
        <w:rPr>
          <w:rFonts w:ascii="Times New Roman" w:hAnsi="Times New Roman"/>
          <w:sz w:val="24"/>
          <w:szCs w:val="24"/>
          <w:lang w:val="ru-RU"/>
        </w:rPr>
        <w:t xml:space="preserve">м самопознания, самовоспитания </w:t>
      </w:r>
      <w:r w:rsidR="00EE74B1" w:rsidRPr="009601AA">
        <w:rPr>
          <w:rFonts w:ascii="Times New Roman" w:hAnsi="Times New Roman"/>
          <w:sz w:val="24"/>
          <w:szCs w:val="24"/>
          <w:lang w:val="ru-RU"/>
        </w:rPr>
        <w:t>и саморазвития, формирования внутренней позиции личности.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Личностные результаты освоения программы основного общего образования отража</w:t>
      </w:r>
      <w:r w:rsidRPr="00B36888">
        <w:rPr>
          <w:rFonts w:ascii="Times New Roman" w:hAnsi="Times New Roman"/>
          <w:sz w:val="24"/>
          <w:szCs w:val="24"/>
          <w:lang w:val="ru-RU"/>
        </w:rPr>
        <w:t>ю</w:t>
      </w:r>
      <w:r w:rsidRPr="009601AA">
        <w:rPr>
          <w:rFonts w:ascii="Times New Roman" w:hAnsi="Times New Roman"/>
          <w:sz w:val="24"/>
          <w:szCs w:val="24"/>
          <w:lang w:val="ru-RU"/>
        </w:rPr>
        <w:t xml:space="preserve">т готовность обучающихся руководствоваться системой позитивных ценностных ориентаций и </w:t>
      </w:r>
      <w:r w:rsidRPr="009601AA">
        <w:rPr>
          <w:rFonts w:ascii="Times New Roman" w:hAnsi="Times New Roman"/>
          <w:sz w:val="24"/>
          <w:szCs w:val="24"/>
          <w:lang w:val="ru-RU"/>
        </w:rPr>
        <w:lastRenderedPageBreak/>
        <w:t>расширение о</w:t>
      </w:r>
      <w:r w:rsidR="0015544A">
        <w:rPr>
          <w:rFonts w:ascii="Times New Roman" w:hAnsi="Times New Roman"/>
          <w:sz w:val="24"/>
          <w:szCs w:val="24"/>
          <w:lang w:val="ru-RU"/>
        </w:rPr>
        <w:t xml:space="preserve">пыта деятельности на её основе </w:t>
      </w:r>
      <w:r w:rsidRPr="009601AA">
        <w:rPr>
          <w:rFonts w:ascii="Times New Roman" w:hAnsi="Times New Roman"/>
          <w:sz w:val="24"/>
          <w:szCs w:val="24"/>
          <w:lang w:val="ru-RU"/>
        </w:rPr>
        <w:t>и в процессе реализации основных направлен</w:t>
      </w:r>
      <w:r w:rsidR="0015544A">
        <w:rPr>
          <w:rFonts w:ascii="Times New Roman" w:hAnsi="Times New Roman"/>
          <w:sz w:val="24"/>
          <w:szCs w:val="24"/>
          <w:lang w:val="ru-RU"/>
        </w:rPr>
        <w:t>ий воспитательной деятельности,</w:t>
      </w:r>
      <w:r w:rsidRPr="009601AA">
        <w:rPr>
          <w:rFonts w:ascii="Times New Roman" w:hAnsi="Times New Roman"/>
          <w:sz w:val="24"/>
          <w:szCs w:val="24"/>
          <w:lang w:val="ru-RU"/>
        </w:rPr>
        <w:t>в том числе</w:t>
      </w:r>
      <w:r w:rsidRPr="00B36888">
        <w:rPr>
          <w:rFonts w:ascii="Times New Roman" w:hAnsi="Times New Roman"/>
          <w:sz w:val="24"/>
          <w:szCs w:val="24"/>
          <w:lang w:val="ru-RU"/>
        </w:rPr>
        <w:t xml:space="preserve"> в части</w:t>
      </w:r>
      <w:r w:rsidRPr="009601AA">
        <w:rPr>
          <w:rFonts w:ascii="Times New Roman" w:hAnsi="Times New Roman"/>
          <w:sz w:val="24"/>
          <w:szCs w:val="24"/>
          <w:lang w:val="ru-RU"/>
        </w:rPr>
        <w:t>:</w:t>
      </w:r>
    </w:p>
    <w:p w:rsidR="00EE74B1" w:rsidRPr="00B36888" w:rsidRDefault="00EE74B1" w:rsidP="00491278">
      <w:pPr>
        <w:widowControl/>
        <w:numPr>
          <w:ilvl w:val="0"/>
          <w:numId w:val="10"/>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активное участие в жизни семьи, организации, местного сообщества, родного края, страны;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неприятие любых форм экстремизма, дискриминации;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понимание роли различных социальных институтов в жизни человека;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9601AA">
        <w:rPr>
          <w:rFonts w:ascii="Times New Roman" w:hAnsi="Times New Roman"/>
          <w:sz w:val="24"/>
          <w:szCs w:val="24"/>
          <w:lang w:val="ru-RU"/>
        </w:rPr>
        <w:br/>
        <w:t>и многоконфессиональном обществе;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представление о способах противодействия коррупции;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готовность к разнообразной совместной деятельности, стремление</w:t>
      </w:r>
      <w:r w:rsidRPr="009601AA">
        <w:rPr>
          <w:rFonts w:ascii="Times New Roman" w:hAnsi="Times New Roman"/>
          <w:sz w:val="24"/>
          <w:szCs w:val="24"/>
          <w:lang w:val="ru-RU"/>
        </w:rPr>
        <w:br/>
        <w:t>к взаимопониманию и взаимопомощи, активное участие в школьном самоуправлении;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EE74B1" w:rsidRPr="00B36888" w:rsidRDefault="00EE74B1" w:rsidP="00491278">
      <w:pPr>
        <w:widowControl/>
        <w:numPr>
          <w:ilvl w:val="0"/>
          <w:numId w:val="10"/>
        </w:numPr>
        <w:spacing w:after="0" w:line="360" w:lineRule="auto"/>
        <w:jc w:val="both"/>
        <w:rPr>
          <w:rFonts w:ascii="Times New Roman" w:hAnsi="Times New Roman"/>
          <w:sz w:val="24"/>
          <w:szCs w:val="24"/>
        </w:rPr>
      </w:pPr>
      <w:r w:rsidRPr="00B36888">
        <w:rPr>
          <w:rFonts w:ascii="Times New Roman" w:hAnsi="Times New Roman"/>
          <w:sz w:val="24"/>
          <w:szCs w:val="24"/>
        </w:rPr>
        <w:t>патриотическо</w:t>
      </w:r>
      <w:r w:rsidRPr="00B36888">
        <w:rPr>
          <w:rFonts w:ascii="Times New Roman" w:hAnsi="Times New Roman"/>
          <w:sz w:val="24"/>
          <w:szCs w:val="24"/>
          <w:lang w:val="ru-RU"/>
        </w:rPr>
        <w:t>го</w:t>
      </w:r>
      <w:r w:rsidRPr="00B36888">
        <w:rPr>
          <w:rFonts w:ascii="Times New Roman" w:hAnsi="Times New Roman"/>
          <w:sz w:val="24"/>
          <w:szCs w:val="24"/>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осознание российской гражданской идентичности в поликультурном </w:t>
      </w:r>
      <w:r w:rsidRPr="009601AA">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уважение к символам России, государственным праздникам, историческому </w:t>
      </w:r>
      <w:r w:rsidRPr="009601AA">
        <w:rPr>
          <w:rFonts w:ascii="Times New Roman" w:hAnsi="Times New Roman"/>
          <w:sz w:val="24"/>
          <w:szCs w:val="24"/>
          <w:lang w:val="ru-RU"/>
        </w:rPr>
        <w:br/>
        <w:t xml:space="preserve">и природному наследию и памятникам, традициям разных народов, проживающих </w:t>
      </w:r>
      <w:r w:rsidRPr="009601AA">
        <w:rPr>
          <w:rFonts w:ascii="Times New Roman" w:hAnsi="Times New Roman"/>
          <w:sz w:val="24"/>
          <w:szCs w:val="24"/>
          <w:lang w:val="ru-RU"/>
        </w:rPr>
        <w:br/>
        <w:t>в родной стране;</w:t>
      </w:r>
    </w:p>
    <w:p w:rsidR="00EE74B1" w:rsidRPr="00B36888" w:rsidRDefault="00EE74B1" w:rsidP="00491278">
      <w:pPr>
        <w:widowControl/>
        <w:numPr>
          <w:ilvl w:val="0"/>
          <w:numId w:val="10"/>
        </w:numPr>
        <w:spacing w:after="0" w:line="360" w:lineRule="auto"/>
        <w:jc w:val="both"/>
        <w:rPr>
          <w:rFonts w:ascii="Times New Roman" w:hAnsi="Times New Roman"/>
          <w:sz w:val="24"/>
          <w:szCs w:val="24"/>
        </w:rPr>
      </w:pPr>
      <w:r w:rsidRPr="00B36888">
        <w:rPr>
          <w:rFonts w:ascii="Times New Roman" w:hAnsi="Times New Roman"/>
          <w:sz w:val="24"/>
          <w:szCs w:val="24"/>
        </w:rPr>
        <w:t>духовно-нравственно</w:t>
      </w:r>
      <w:r w:rsidRPr="00B36888">
        <w:rPr>
          <w:rFonts w:ascii="Times New Roman" w:hAnsi="Times New Roman"/>
          <w:sz w:val="24"/>
          <w:szCs w:val="24"/>
          <w:lang w:val="ru-RU"/>
        </w:rPr>
        <w:t xml:space="preserve">го </w:t>
      </w:r>
      <w:r w:rsidRPr="00B36888">
        <w:rPr>
          <w:rFonts w:ascii="Times New Roman" w:hAnsi="Times New Roman"/>
          <w:sz w:val="24"/>
          <w:szCs w:val="24"/>
        </w:rPr>
        <w:t>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ориентация на моральные ценности и нормы в ситуациях нравственного выбора;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B36888" w:rsidRDefault="00EE74B1" w:rsidP="00491278">
      <w:pPr>
        <w:widowControl/>
        <w:numPr>
          <w:ilvl w:val="0"/>
          <w:numId w:val="10"/>
        </w:numPr>
        <w:spacing w:after="0" w:line="360" w:lineRule="auto"/>
        <w:jc w:val="both"/>
        <w:rPr>
          <w:rFonts w:ascii="Times New Roman" w:hAnsi="Times New Roman"/>
          <w:sz w:val="24"/>
          <w:szCs w:val="24"/>
        </w:rPr>
      </w:pPr>
      <w:r w:rsidRPr="00B36888">
        <w:rPr>
          <w:rFonts w:ascii="Times New Roman" w:hAnsi="Times New Roman"/>
          <w:sz w:val="24"/>
          <w:szCs w:val="24"/>
        </w:rPr>
        <w:t>эстетическо</w:t>
      </w:r>
      <w:r w:rsidRPr="00B36888">
        <w:rPr>
          <w:rFonts w:ascii="Times New Roman" w:hAnsi="Times New Roman"/>
          <w:sz w:val="24"/>
          <w:szCs w:val="24"/>
          <w:lang w:val="ru-RU"/>
        </w:rPr>
        <w:t>го</w:t>
      </w:r>
      <w:r w:rsidRPr="00B36888">
        <w:rPr>
          <w:rFonts w:ascii="Times New Roman" w:hAnsi="Times New Roman"/>
          <w:sz w:val="24"/>
          <w:szCs w:val="24"/>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восприимчивость к разным видам искусства, традициям и творчеству своего </w:t>
      </w:r>
      <w:r w:rsidRPr="009601AA">
        <w:rPr>
          <w:rFonts w:ascii="Times New Roman" w:hAnsi="Times New Roman"/>
          <w:sz w:val="24"/>
          <w:szCs w:val="24"/>
          <w:lang w:val="ru-RU"/>
        </w:rPr>
        <w:br/>
        <w:t>и других народов, понимание эмоционального воздействия искусства;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осознание важности художественной культуры как средства коммуникации</w:t>
      </w:r>
      <w:r w:rsidRPr="009601AA">
        <w:rPr>
          <w:rFonts w:ascii="Times New Roman" w:hAnsi="Times New Roman"/>
          <w:sz w:val="24"/>
          <w:szCs w:val="24"/>
          <w:lang w:val="ru-RU"/>
        </w:rPr>
        <w:br/>
        <w:t>и самовыражения;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стремление к самовыражению в разных видах искусства;</w:t>
      </w:r>
    </w:p>
    <w:p w:rsidR="00EE74B1" w:rsidRPr="009601AA" w:rsidRDefault="00EE74B1" w:rsidP="00491278">
      <w:pPr>
        <w:widowControl/>
        <w:numPr>
          <w:ilvl w:val="0"/>
          <w:numId w:val="10"/>
        </w:numPr>
        <w:spacing w:after="0" w:line="360" w:lineRule="auto"/>
        <w:jc w:val="both"/>
        <w:rPr>
          <w:rFonts w:ascii="Times New Roman" w:hAnsi="Times New Roman"/>
          <w:sz w:val="24"/>
          <w:szCs w:val="24"/>
          <w:lang w:val="ru-RU"/>
        </w:rPr>
      </w:pPr>
      <w:r w:rsidRPr="009601AA">
        <w:rPr>
          <w:rFonts w:ascii="Times New Roman" w:hAnsi="Times New Roman"/>
          <w:sz w:val="24"/>
          <w:szCs w:val="24"/>
          <w:lang w:val="ru-RU"/>
        </w:rPr>
        <w:t>физическо</w:t>
      </w:r>
      <w:r w:rsidRPr="00B36888">
        <w:rPr>
          <w:rFonts w:ascii="Times New Roman" w:hAnsi="Times New Roman"/>
          <w:sz w:val="24"/>
          <w:szCs w:val="24"/>
          <w:lang w:val="ru-RU"/>
        </w:rPr>
        <w:t>го</w:t>
      </w:r>
      <w:r w:rsidRPr="009601AA">
        <w:rPr>
          <w:rFonts w:ascii="Times New Roman" w:hAnsi="Times New Roman"/>
          <w:sz w:val="24"/>
          <w:szCs w:val="24"/>
          <w:lang w:val="ru-RU"/>
        </w:rPr>
        <w:t xml:space="preserve"> воспитания, формировани</w:t>
      </w:r>
      <w:r w:rsidRPr="00B36888">
        <w:rPr>
          <w:rFonts w:ascii="Times New Roman" w:hAnsi="Times New Roman"/>
          <w:sz w:val="24"/>
          <w:szCs w:val="24"/>
          <w:lang w:val="ru-RU"/>
        </w:rPr>
        <w:t>я</w:t>
      </w:r>
      <w:r w:rsidRPr="009601AA">
        <w:rPr>
          <w:rFonts w:ascii="Times New Roman" w:hAnsi="Times New Roman"/>
          <w:sz w:val="24"/>
          <w:szCs w:val="24"/>
          <w:lang w:val="ru-RU"/>
        </w:rPr>
        <w:t xml:space="preserve"> культуры здоровья</w:t>
      </w:r>
      <w:r w:rsidRPr="009601AA">
        <w:rPr>
          <w:rFonts w:ascii="Times New Roman" w:hAnsi="Times New Roman"/>
          <w:sz w:val="24"/>
          <w:szCs w:val="24"/>
          <w:lang w:val="ru-RU"/>
        </w:rPr>
        <w:br/>
        <w:t>и эмоционального благополучия: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осознание ценности жизни;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соблюдение правил безопасности, в том числе навыков безопасного поведения в </w:t>
      </w:r>
      <w:r w:rsidRPr="00B36888">
        <w:rPr>
          <w:rFonts w:ascii="Times New Roman" w:hAnsi="Times New Roman"/>
          <w:sz w:val="24"/>
          <w:szCs w:val="24"/>
          <w:lang w:val="ru-RU"/>
        </w:rPr>
        <w:t>И</w:t>
      </w:r>
      <w:r w:rsidRPr="009601AA">
        <w:rPr>
          <w:rFonts w:ascii="Times New Roman" w:hAnsi="Times New Roman"/>
          <w:sz w:val="24"/>
          <w:szCs w:val="24"/>
          <w:lang w:val="ru-RU"/>
        </w:rPr>
        <w:t>нтернет-среде;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умение принимать себя и других, не осуждая;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сформированность навыка рефлексии, признание своего права на ошибку </w:t>
      </w:r>
      <w:r w:rsidRPr="009601AA">
        <w:rPr>
          <w:rFonts w:ascii="Times New Roman" w:hAnsi="Times New Roman"/>
          <w:sz w:val="24"/>
          <w:szCs w:val="24"/>
          <w:lang w:val="ru-RU"/>
        </w:rPr>
        <w:br/>
        <w:t>и такого же права другого человека;</w:t>
      </w:r>
    </w:p>
    <w:p w:rsidR="00EE74B1" w:rsidRPr="00B36888" w:rsidRDefault="00EE74B1" w:rsidP="00491278">
      <w:pPr>
        <w:widowControl/>
        <w:numPr>
          <w:ilvl w:val="0"/>
          <w:numId w:val="10"/>
        </w:numPr>
        <w:spacing w:after="0" w:line="360" w:lineRule="auto"/>
        <w:jc w:val="both"/>
        <w:rPr>
          <w:rFonts w:ascii="Times New Roman" w:hAnsi="Times New Roman"/>
          <w:sz w:val="24"/>
          <w:szCs w:val="24"/>
        </w:rPr>
      </w:pPr>
      <w:r w:rsidRPr="00B36888">
        <w:rPr>
          <w:rFonts w:ascii="Times New Roman" w:hAnsi="Times New Roman"/>
          <w:sz w:val="24"/>
          <w:szCs w:val="24"/>
        </w:rPr>
        <w:t>трудово</w:t>
      </w:r>
      <w:r w:rsidRPr="00B36888">
        <w:rPr>
          <w:rFonts w:ascii="Times New Roman" w:hAnsi="Times New Roman"/>
          <w:sz w:val="24"/>
          <w:szCs w:val="24"/>
          <w:lang w:val="ru-RU"/>
        </w:rPr>
        <w:t>го</w:t>
      </w:r>
      <w:r w:rsidRPr="00B36888">
        <w:rPr>
          <w:rFonts w:ascii="Times New Roman" w:hAnsi="Times New Roman"/>
          <w:sz w:val="24"/>
          <w:szCs w:val="24"/>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интерес к практическому изучению профессий и труда различного рода, </w:t>
      </w:r>
      <w:r w:rsidRPr="009601AA">
        <w:rPr>
          <w:rFonts w:ascii="Times New Roman" w:hAnsi="Times New Roman"/>
          <w:sz w:val="24"/>
          <w:szCs w:val="24"/>
          <w:lang w:val="ru-RU"/>
        </w:rPr>
        <w:br/>
        <w:t>в том числе на основе применения изучаемого предметного знания;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готовность адаптироваться в профессиональной среде;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уважение к труду и результатам трудовой деятельности;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осознанный выбор и построение индивидуальной траектории</w:t>
      </w:r>
      <w:r w:rsidRPr="00B36888">
        <w:rPr>
          <w:rFonts w:ascii="Times New Roman" w:hAnsi="Times New Roman"/>
          <w:sz w:val="24"/>
          <w:szCs w:val="24"/>
          <w:lang w:val="ru-RU"/>
        </w:rPr>
        <w:t xml:space="preserve"> </w:t>
      </w:r>
      <w:r w:rsidRPr="009601AA">
        <w:rPr>
          <w:rFonts w:ascii="Times New Roman" w:hAnsi="Times New Roman"/>
          <w:sz w:val="24"/>
          <w:szCs w:val="24"/>
          <w:lang w:val="ru-RU"/>
        </w:rPr>
        <w:t>образования</w:t>
      </w:r>
      <w:r w:rsidRPr="009601AA">
        <w:rPr>
          <w:rFonts w:ascii="Times New Roman" w:hAnsi="Times New Roman"/>
          <w:sz w:val="24"/>
          <w:szCs w:val="24"/>
          <w:lang w:val="ru-RU"/>
        </w:rPr>
        <w:br/>
        <w:t>и жизненных планов с учётом личных и общественных интересов, и потребностей;</w:t>
      </w:r>
    </w:p>
    <w:p w:rsidR="00EE74B1" w:rsidRPr="00B36888" w:rsidRDefault="00EE74B1" w:rsidP="00491278">
      <w:pPr>
        <w:widowControl/>
        <w:numPr>
          <w:ilvl w:val="0"/>
          <w:numId w:val="10"/>
        </w:numPr>
        <w:spacing w:after="0" w:line="360" w:lineRule="auto"/>
        <w:jc w:val="both"/>
        <w:rPr>
          <w:rFonts w:ascii="Times New Roman" w:hAnsi="Times New Roman"/>
          <w:sz w:val="24"/>
          <w:szCs w:val="24"/>
        </w:rPr>
      </w:pPr>
      <w:r w:rsidRPr="00B36888">
        <w:rPr>
          <w:rFonts w:ascii="Times New Roman" w:hAnsi="Times New Roman"/>
          <w:sz w:val="24"/>
          <w:szCs w:val="24"/>
        </w:rPr>
        <w:t>экологическо</w:t>
      </w:r>
      <w:r w:rsidRPr="00B36888">
        <w:rPr>
          <w:rFonts w:ascii="Times New Roman" w:hAnsi="Times New Roman"/>
          <w:sz w:val="24"/>
          <w:szCs w:val="24"/>
          <w:lang w:val="ru-RU"/>
        </w:rPr>
        <w:t>го</w:t>
      </w:r>
      <w:r w:rsidRPr="00B36888">
        <w:rPr>
          <w:rFonts w:ascii="Times New Roman" w:hAnsi="Times New Roman"/>
          <w:sz w:val="24"/>
          <w:szCs w:val="24"/>
        </w:rPr>
        <w:t xml:space="preserve"> воспитани</w:t>
      </w:r>
      <w:r w:rsidRPr="00B36888">
        <w:rPr>
          <w:rFonts w:ascii="Times New Roman" w:hAnsi="Times New Roman"/>
          <w:sz w:val="24"/>
          <w:szCs w:val="24"/>
          <w:lang w:val="ru-RU"/>
        </w:rPr>
        <w:t>я</w:t>
      </w:r>
      <w:r w:rsidRPr="00B36888">
        <w:rPr>
          <w:rFonts w:ascii="Times New Roman" w:hAnsi="Times New Roman"/>
          <w:sz w:val="24"/>
          <w:szCs w:val="24"/>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ориентация на применение знаний из социальных и естественных наук </w:t>
      </w:r>
      <w:r w:rsidRPr="009601AA">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готовность к участию в практической деятельности экологической направленности;</w:t>
      </w:r>
    </w:p>
    <w:p w:rsidR="00EE74B1" w:rsidRPr="00B36888" w:rsidRDefault="00EE74B1" w:rsidP="00491278">
      <w:pPr>
        <w:widowControl/>
        <w:numPr>
          <w:ilvl w:val="0"/>
          <w:numId w:val="10"/>
        </w:numPr>
        <w:spacing w:after="0" w:line="360" w:lineRule="auto"/>
        <w:jc w:val="both"/>
        <w:rPr>
          <w:rFonts w:ascii="Times New Roman" w:hAnsi="Times New Roman"/>
          <w:sz w:val="24"/>
          <w:szCs w:val="24"/>
        </w:rPr>
      </w:pPr>
      <w:r w:rsidRPr="00B36888">
        <w:rPr>
          <w:rFonts w:ascii="Times New Roman" w:hAnsi="Times New Roman"/>
          <w:sz w:val="24"/>
          <w:szCs w:val="24"/>
        </w:rPr>
        <w:t>ценности научного познания: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овладение языковой и читательской культурой как средством познания мира;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9601AA" w:rsidRDefault="00EE74B1" w:rsidP="00491278">
      <w:pPr>
        <w:widowControl/>
        <w:numPr>
          <w:ilvl w:val="0"/>
          <w:numId w:val="10"/>
        </w:numPr>
        <w:spacing w:after="0" w:line="360" w:lineRule="auto"/>
        <w:jc w:val="both"/>
        <w:rPr>
          <w:rFonts w:ascii="Times New Roman" w:hAnsi="Times New Roman"/>
          <w:sz w:val="24"/>
          <w:szCs w:val="24"/>
          <w:lang w:val="ru-RU"/>
        </w:rPr>
      </w:pPr>
      <w:r w:rsidRPr="009601AA">
        <w:rPr>
          <w:rFonts w:ascii="Times New Roman" w:hAnsi="Times New Roman"/>
          <w:sz w:val="24"/>
          <w:szCs w:val="24"/>
          <w:lang w:val="ru-RU"/>
        </w:rPr>
        <w:t>адаптаци</w:t>
      </w:r>
      <w:r w:rsidRPr="00B36888">
        <w:rPr>
          <w:rFonts w:ascii="Times New Roman" w:hAnsi="Times New Roman"/>
          <w:sz w:val="24"/>
          <w:szCs w:val="24"/>
          <w:lang w:val="ru-RU"/>
        </w:rPr>
        <w:t>и</w:t>
      </w:r>
      <w:r w:rsidRPr="009601AA">
        <w:rPr>
          <w:rFonts w:ascii="Times New Roman" w:hAnsi="Times New Roman"/>
          <w:sz w:val="24"/>
          <w:szCs w:val="24"/>
          <w:lang w:val="ru-RU"/>
        </w:rPr>
        <w:t xml:space="preserve"> обучающегося к изменяющимся условиям социальной</w:t>
      </w:r>
      <w:r w:rsidRPr="009601AA">
        <w:rPr>
          <w:rFonts w:ascii="Times New Roman" w:hAnsi="Times New Roman"/>
          <w:sz w:val="24"/>
          <w:szCs w:val="24"/>
          <w:lang w:val="ru-RU"/>
        </w:rPr>
        <w:br/>
        <w:t>и природной среды: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9601AA">
        <w:rPr>
          <w:rFonts w:ascii="Times New Roman" w:hAnsi="Times New Roman"/>
          <w:sz w:val="24"/>
          <w:szCs w:val="24"/>
          <w:lang w:val="ru-RU"/>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w:t>
      </w:r>
      <w:r w:rsidR="0015544A">
        <w:rPr>
          <w:rFonts w:ascii="Times New Roman" w:hAnsi="Times New Roman"/>
          <w:sz w:val="24"/>
          <w:szCs w:val="24"/>
          <w:lang w:val="ru-RU"/>
        </w:rPr>
        <w:t xml:space="preserve">римерами, использовать понятие </w:t>
      </w:r>
      <w:r w:rsidRPr="009601AA">
        <w:rPr>
          <w:rFonts w:ascii="Times New Roman" w:hAnsi="Times New Roman"/>
          <w:sz w:val="24"/>
          <w:szCs w:val="24"/>
          <w:lang w:val="ru-RU"/>
        </w:rPr>
        <w:t>и его свойства при решении задач (д</w:t>
      </w:r>
      <w:r w:rsidR="0015544A">
        <w:rPr>
          <w:rFonts w:ascii="Times New Roman" w:hAnsi="Times New Roman"/>
          <w:sz w:val="24"/>
          <w:szCs w:val="24"/>
          <w:lang w:val="ru-RU"/>
        </w:rPr>
        <w:t xml:space="preserve">алее – </w:t>
      </w:r>
      <w:r w:rsidR="0015544A">
        <w:rPr>
          <w:rFonts w:ascii="Times New Roman" w:hAnsi="Times New Roman"/>
          <w:sz w:val="24"/>
          <w:szCs w:val="24"/>
          <w:lang w:val="ru-RU"/>
        </w:rPr>
        <w:lastRenderedPageBreak/>
        <w:t xml:space="preserve">оперировать понятиями), </w:t>
      </w:r>
      <w:r w:rsidRPr="009601AA">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умение анализировать и выявлять взаимосвязи природы, общества </w:t>
      </w:r>
      <w:r w:rsidRPr="009601AA">
        <w:rPr>
          <w:rFonts w:ascii="Times New Roman" w:hAnsi="Times New Roman"/>
          <w:sz w:val="24"/>
          <w:szCs w:val="24"/>
          <w:lang w:val="ru-RU"/>
        </w:rPr>
        <w:br/>
        <w:t>и экономики;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воспринимать стрессовую ситуацию как вызов, требующий контрмер;</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оценивать ситуацию стресса, корректировать принимаемые решения </w:t>
      </w:r>
      <w:r w:rsidRPr="009601AA">
        <w:rPr>
          <w:rFonts w:ascii="Times New Roman" w:hAnsi="Times New Roman"/>
          <w:sz w:val="24"/>
          <w:szCs w:val="24"/>
          <w:lang w:val="ru-RU"/>
        </w:rPr>
        <w:br/>
        <w:t>и действия;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быть готовым действовать в отсутствие гарантий успеха.</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B36888" w:rsidRDefault="007226C2"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выявлять и характеризовать существенные признаки объектов (явлений);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устанавливать существенный пр</w:t>
      </w:r>
      <w:r w:rsidR="0015544A">
        <w:rPr>
          <w:rFonts w:ascii="Times New Roman" w:hAnsi="Times New Roman"/>
          <w:sz w:val="24"/>
          <w:szCs w:val="24"/>
          <w:lang w:val="ru-RU"/>
        </w:rPr>
        <w:t xml:space="preserve">изнак классификации, основания </w:t>
      </w:r>
      <w:r w:rsidRPr="009601AA">
        <w:rPr>
          <w:rFonts w:ascii="Times New Roman" w:hAnsi="Times New Roman"/>
          <w:sz w:val="24"/>
          <w:szCs w:val="24"/>
          <w:lang w:val="ru-RU"/>
        </w:rPr>
        <w:t>для обобщения и сравнения, критерии проводимого анализа;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 учётом предложенной задачи выявлять закономерности и противоречия </w:t>
      </w:r>
      <w:r w:rsidRPr="009601AA">
        <w:rPr>
          <w:rFonts w:ascii="Times New Roman" w:hAnsi="Times New Roman"/>
          <w:sz w:val="24"/>
          <w:szCs w:val="24"/>
          <w:lang w:val="ru-RU"/>
        </w:rPr>
        <w:br/>
        <w:t>в рассматриваемых фактах, данных и наблюдениях;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предлагать критерии для выявления закономерностей и противоречий;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выявлять дефицит информации, данных, необходимых для решения поставленной задачи;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выявлять причинно-следственные связи при изучении явлений и процессов;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делать выводы с использованием дедуктивных и индуктивных умозаключений, умозаключений по ан</w:t>
      </w:r>
      <w:r w:rsidR="006F4D34">
        <w:rPr>
          <w:rFonts w:ascii="Times New Roman" w:hAnsi="Times New Roman"/>
          <w:sz w:val="24"/>
          <w:szCs w:val="24"/>
          <w:lang w:val="ru-RU"/>
        </w:rPr>
        <w:t xml:space="preserve">алогии, формулировать гипотезы </w:t>
      </w:r>
      <w:r w:rsidRPr="009601AA">
        <w:rPr>
          <w:rFonts w:ascii="Times New Roman" w:hAnsi="Times New Roman"/>
          <w:sz w:val="24"/>
          <w:szCs w:val="24"/>
          <w:lang w:val="ru-RU"/>
        </w:rPr>
        <w:t>о взаимосвязях;</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36888">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использовать вопросы как исследовательский инструмент познания;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формулировать вопросы, фиксирующие разрыв между реальным </w:t>
      </w:r>
      <w:r w:rsidRPr="009601AA">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прогнозировать возможное дальнейшее развитие процессов, событий </w:t>
      </w:r>
      <w:r w:rsidRPr="009601AA">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r w:rsidRPr="00B36888">
        <w:rPr>
          <w:rFonts w:ascii="Times New Roman" w:hAnsi="Times New Roman"/>
          <w:sz w:val="24"/>
          <w:szCs w:val="24"/>
          <w:lang w:val="ru-RU"/>
        </w:rPr>
        <w:t>.</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8.3.3. У обучающегося будут сформированы следующие умения работать </w:t>
      </w:r>
      <w:r w:rsidR="00EE74B1" w:rsidRPr="00B36888">
        <w:rPr>
          <w:rFonts w:ascii="Times New Roman" w:hAnsi="Times New Roman"/>
          <w:sz w:val="24"/>
          <w:szCs w:val="24"/>
          <w:lang w:val="ru-RU"/>
        </w:rPr>
        <w:br/>
        <w:t>с информацией как часть познавательных универсальных учебных действий: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9601AA">
        <w:rPr>
          <w:rFonts w:ascii="Times New Roman" w:hAnsi="Times New Roman"/>
          <w:sz w:val="24"/>
          <w:szCs w:val="24"/>
          <w:lang w:val="ru-RU"/>
        </w:rPr>
        <w:br/>
        <w:t>и заданных критериев;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находить сходные аргументы (подтверждающие или опровергающие </w:t>
      </w:r>
      <w:r w:rsidRPr="009601AA">
        <w:rPr>
          <w:rFonts w:ascii="Times New Roman" w:hAnsi="Times New Roman"/>
          <w:sz w:val="24"/>
          <w:szCs w:val="24"/>
          <w:lang w:val="ru-RU"/>
        </w:rPr>
        <w:br/>
        <w:t>одну и ту же идею, версию) в различных информационных источниках;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самостоятельно выбирать оптимальную форму представления информации </w:t>
      </w:r>
      <w:r w:rsidRPr="009601AA">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эффективно запоминать и систематизировать информацию.</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8.3.4. У обучающегося будут сформированы следующие умения общения как часть коммуникативных универсальных учебных действий: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воспринимать и формулировать суждения, выражать эмоции в соответствии </w:t>
      </w:r>
      <w:r w:rsidRPr="009601AA">
        <w:rPr>
          <w:rFonts w:ascii="Times New Roman" w:hAnsi="Times New Roman"/>
          <w:sz w:val="24"/>
          <w:szCs w:val="24"/>
          <w:lang w:val="ru-RU"/>
        </w:rPr>
        <w:br/>
        <w:t>с целями и условиями общения;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выражать себя (свою точку зрения) в устных и письменных текстах;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понимать намерения других, проявлять уважительное отношение </w:t>
      </w:r>
      <w:r w:rsidRPr="009601AA">
        <w:rPr>
          <w:rFonts w:ascii="Times New Roman" w:hAnsi="Times New Roman"/>
          <w:sz w:val="24"/>
          <w:szCs w:val="24"/>
          <w:lang w:val="ru-RU"/>
        </w:rPr>
        <w:br/>
        <w:t>к собеседнику и в корректной форме формулировать свои возражения;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 ходе диалога и</w:t>
      </w:r>
      <w:r w:rsidRPr="00B36888">
        <w:rPr>
          <w:rFonts w:ascii="Times New Roman" w:hAnsi="Times New Roman"/>
          <w:sz w:val="24"/>
          <w:szCs w:val="24"/>
          <w:lang w:val="ru-RU"/>
        </w:rPr>
        <w:t xml:space="preserve"> </w:t>
      </w:r>
      <w:r w:rsidRPr="009601AA">
        <w:rPr>
          <w:rFonts w:ascii="Times New Roman" w:hAnsi="Times New Roman"/>
          <w:sz w:val="24"/>
          <w:szCs w:val="24"/>
          <w:lang w:val="ru-RU"/>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самостоятельно выбирать формат выступления с учётом задач презентации </w:t>
      </w:r>
      <w:r w:rsidRPr="009601AA">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8.3.5. У обучающегося будут сформированы следующие умения совместной деятельности как часть коммуникативных универсальных учебных действий: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принимать цель совместной деятельности, коллективно строить действия </w:t>
      </w:r>
      <w:r w:rsidRPr="009601AA">
        <w:rPr>
          <w:rFonts w:ascii="Times New Roman" w:hAnsi="Times New Roman"/>
          <w:sz w:val="24"/>
          <w:szCs w:val="24"/>
          <w:lang w:val="ru-RU"/>
        </w:rPr>
        <w:br/>
        <w:t xml:space="preserve">по её достижению: распределять роли, договариваться, обсуждать процесс </w:t>
      </w:r>
      <w:r w:rsidRPr="009601AA">
        <w:rPr>
          <w:rFonts w:ascii="Times New Roman" w:hAnsi="Times New Roman"/>
          <w:sz w:val="24"/>
          <w:szCs w:val="24"/>
          <w:lang w:val="ru-RU"/>
        </w:rPr>
        <w:br/>
        <w:t>и результат совместной работы;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сравнивать результаты с исходной задачей и вклад каждого члена команды </w:t>
      </w:r>
      <w:r w:rsidRPr="009601AA">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8.3.6. У обучающегося буду</w:t>
      </w:r>
      <w:r w:rsidR="0015544A">
        <w:rPr>
          <w:rFonts w:ascii="Times New Roman" w:hAnsi="Times New Roman"/>
          <w:sz w:val="24"/>
          <w:szCs w:val="24"/>
          <w:lang w:val="ru-RU"/>
        </w:rPr>
        <w:t xml:space="preserve">т сформированы следующие умения </w:t>
      </w:r>
      <w:r w:rsidR="00EE74B1" w:rsidRPr="00B36888">
        <w:rPr>
          <w:rFonts w:ascii="Times New Roman" w:hAnsi="Times New Roman"/>
          <w:sz w:val="24"/>
          <w:szCs w:val="24"/>
          <w:lang w:val="ru-RU"/>
        </w:rPr>
        <w:t>самоорганизации как часть регулятивных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9601AA">
        <w:rPr>
          <w:rFonts w:ascii="Times New Roman" w:hAnsi="Times New Roman"/>
          <w:sz w:val="24"/>
          <w:szCs w:val="24"/>
          <w:lang w:val="ru-RU"/>
        </w:rPr>
        <w:br/>
        <w:t>и собственных возможностей, аргументировать предлагаемые варианты решений;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9601AA">
        <w:rPr>
          <w:rFonts w:ascii="Times New Roman" w:hAnsi="Times New Roman"/>
          <w:sz w:val="24"/>
          <w:szCs w:val="24"/>
          <w:lang w:val="ru-RU"/>
        </w:rPr>
        <w:br/>
        <w:t>об изучаемом объекте;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делать выбор и брать ответственность за решение.</w:t>
      </w:r>
    </w:p>
    <w:p w:rsidR="00EE74B1" w:rsidRPr="00B36888" w:rsidRDefault="007226C2"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.8.3.7. У обучающегося будут сформированы следующие умения самоконтроля как часть регулятивных универсальных учебных действий:</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давать адекватную оценку ситуации и предлагать план её изменения;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учитывать контекст и предвидеть трудности, которые могут возникнуть </w:t>
      </w:r>
      <w:r w:rsidRPr="009601AA">
        <w:rPr>
          <w:rFonts w:ascii="Times New Roman" w:hAnsi="Times New Roman"/>
          <w:sz w:val="24"/>
          <w:szCs w:val="24"/>
          <w:lang w:val="ru-RU"/>
        </w:rPr>
        <w:br/>
        <w:t>при решении учебной задачи, адаптировать решение к меняющимся обстоятельствам;</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оценивать соответствие результата цели и условиям.</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8.3.8. У обучающегося будут сформированы следующие умения эмоционального интеллекта как часть регулятивных универсальных учебных действий: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различать, называть и управлять собственными эмоциями и эмоциями других;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выявлять и анализировать причины эмоций;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ставить себя на место другого человека, понимать мотивы и намерения другого;</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регулировать способ выражения эмоций.</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8.3.9. У обучающегося будут сформированы следующие умения принимать себя и других как часть регулятивных универсальных учебных действий:</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принимать себя и других, не осуждая;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открытость себе и другим;</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осознавать невозможность контролировать всё вокруг.</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8.4. </w:t>
      </w:r>
      <w:r w:rsidR="00EE74B1" w:rsidRPr="009601AA">
        <w:rPr>
          <w:rFonts w:ascii="Times New Roman" w:hAnsi="Times New Roman"/>
          <w:sz w:val="24"/>
          <w:szCs w:val="24"/>
          <w:lang w:val="ru-RU"/>
        </w:rPr>
        <w:t xml:space="preserve">Предметные результаты </w:t>
      </w:r>
      <w:r w:rsidR="00EE74B1" w:rsidRPr="00B36888">
        <w:rPr>
          <w:rFonts w:ascii="Times New Roman" w:hAnsi="Times New Roman"/>
          <w:sz w:val="24"/>
          <w:szCs w:val="24"/>
          <w:lang w:val="ru-RU"/>
        </w:rPr>
        <w:t>освоения программы по и</w:t>
      </w:r>
      <w:r w:rsidR="00EE74B1" w:rsidRPr="009601AA">
        <w:rPr>
          <w:rFonts w:ascii="Times New Roman" w:hAnsi="Times New Roman"/>
          <w:sz w:val="24"/>
          <w:szCs w:val="24"/>
          <w:lang w:val="ru-RU"/>
        </w:rPr>
        <w:t>ностранному (английскому) языку ориентированы на применение знаний, умений и навыков</w:t>
      </w:r>
      <w:r w:rsidR="00EE74B1" w:rsidRPr="009601AA">
        <w:rPr>
          <w:rFonts w:ascii="Times New Roman" w:hAnsi="Times New Roman"/>
          <w:sz w:val="24"/>
          <w:szCs w:val="24"/>
          <w:lang w:val="ru-RU"/>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8.4.1. Предметные результаты освоения программы </w:t>
      </w:r>
      <w:proofErr w:type="gramStart"/>
      <w:r w:rsidR="00EE74B1" w:rsidRPr="00B36888">
        <w:rPr>
          <w:rFonts w:ascii="Times New Roman" w:hAnsi="Times New Roman"/>
          <w:sz w:val="24"/>
          <w:szCs w:val="24"/>
          <w:lang w:val="ru-RU"/>
        </w:rPr>
        <w:t>по иностранному</w:t>
      </w:r>
      <w:proofErr w:type="gramEnd"/>
      <w:r w:rsidR="00EE74B1" w:rsidRPr="00B36888">
        <w:rPr>
          <w:rFonts w:ascii="Times New Roman" w:hAnsi="Times New Roman"/>
          <w:sz w:val="24"/>
          <w:szCs w:val="24"/>
          <w:lang w:val="ru-RU"/>
        </w:rPr>
        <w:t xml:space="preserve"> (английскому) языку к концу обучения в 5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говорение: вести разные виды диалогов (диалог этикетного характера, </w:t>
      </w:r>
      <w:r w:rsidRPr="009601AA">
        <w:rPr>
          <w:rFonts w:ascii="Times New Roman" w:hAnsi="Times New Roman"/>
          <w:sz w:val="24"/>
          <w:szCs w:val="24"/>
          <w:lang w:val="ru-RU"/>
        </w:rPr>
        <w:br/>
        <w:t>диалог</w:t>
      </w:r>
      <w:r w:rsidRPr="00B36888">
        <w:rPr>
          <w:rFonts w:ascii="Times New Roman" w:hAnsi="Times New Roman"/>
          <w:sz w:val="24"/>
          <w:szCs w:val="24"/>
          <w:lang w:val="ru-RU"/>
        </w:rPr>
        <w:t>-</w:t>
      </w:r>
      <w:r w:rsidRPr="009601AA">
        <w:rPr>
          <w:rFonts w:ascii="Times New Roman" w:hAnsi="Times New Roman"/>
          <w:sz w:val="24"/>
          <w:szCs w:val="24"/>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9601AA">
        <w:rPr>
          <w:rFonts w:ascii="Times New Roman" w:hAnsi="Times New Roman"/>
          <w:sz w:val="24"/>
          <w:szCs w:val="24"/>
          <w:lang w:val="ru-RU"/>
        </w:rPr>
        <w:br/>
        <w:t>в стране (странах) изучаемого языка (до 5 реплик со стороны каждого собеседника);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создавать разные виды монологических высказываний (описание, </w:t>
      </w:r>
      <w:r w:rsidRPr="009601AA">
        <w:rPr>
          <w:rFonts w:ascii="Times New Roman" w:hAnsi="Times New Roman"/>
          <w:sz w:val="24"/>
          <w:szCs w:val="24"/>
          <w:lang w:val="ru-RU"/>
        </w:rPr>
        <w:br/>
        <w:t xml:space="preserve">в том числе характеристика, повествование (сообщение)) с вербальными </w:t>
      </w:r>
      <w:r w:rsidRPr="009601AA">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w:t>
      </w:r>
      <w:r w:rsidR="0015544A">
        <w:rPr>
          <w:rFonts w:ascii="Times New Roman" w:hAnsi="Times New Roman"/>
          <w:sz w:val="24"/>
          <w:szCs w:val="24"/>
          <w:lang w:val="ru-RU"/>
        </w:rPr>
        <w:t xml:space="preserve">ми и (или) зрительными опорами </w:t>
      </w:r>
      <w:r w:rsidRPr="009601AA">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9601AA">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w:t>
      </w:r>
      <w:r w:rsidRPr="009601AA">
        <w:rPr>
          <w:rFonts w:ascii="Times New Roman" w:hAnsi="Times New Roman"/>
          <w:sz w:val="24"/>
          <w:szCs w:val="24"/>
          <w:lang w:val="ru-RU"/>
        </w:rPr>
        <w:lastRenderedPageBreak/>
        <w:t>180–200 слов), читать про себя несплошные тексты (табл</w:t>
      </w:r>
      <w:r w:rsidR="006F4D34">
        <w:rPr>
          <w:rFonts w:ascii="Times New Roman" w:hAnsi="Times New Roman"/>
          <w:sz w:val="24"/>
          <w:szCs w:val="24"/>
          <w:lang w:val="ru-RU"/>
        </w:rPr>
        <w:t xml:space="preserve">ицы) и понимать представленную </w:t>
      </w:r>
      <w:r w:rsidRPr="009601AA">
        <w:rPr>
          <w:rFonts w:ascii="Times New Roman" w:hAnsi="Times New Roman"/>
          <w:sz w:val="24"/>
          <w:szCs w:val="24"/>
          <w:lang w:val="ru-RU"/>
        </w:rPr>
        <w:t>в них информацию;</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в том числе применять правила отсутствия фразового ударения на служебных словах, выразительно читать вслух небольшие адаптированны</w:t>
      </w:r>
      <w:r w:rsidR="006F4D34">
        <w:rPr>
          <w:rFonts w:ascii="Times New Roman" w:hAnsi="Times New Roman"/>
          <w:sz w:val="24"/>
          <w:szCs w:val="24"/>
          <w:lang w:val="ru-RU"/>
        </w:rPr>
        <w:t xml:space="preserve">е аутентичные тексты объёмом до </w:t>
      </w:r>
      <w:r w:rsidRPr="00B36888">
        <w:rPr>
          <w:rFonts w:ascii="Times New Roman" w:hAnsi="Times New Roman"/>
          <w:sz w:val="24"/>
          <w:szCs w:val="24"/>
          <w:lang w:val="ru-RU"/>
        </w:rPr>
        <w:t>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владеть пунктуационными навыками: использовать точку, вопросительный </w:t>
      </w:r>
      <w:r w:rsidRPr="009601AA">
        <w:rPr>
          <w:rFonts w:ascii="Times New Roman" w:hAnsi="Times New Roman"/>
          <w:sz w:val="24"/>
          <w:szCs w:val="24"/>
          <w:lang w:val="ru-RU"/>
        </w:rPr>
        <w:br/>
        <w:t xml:space="preserve">и восклицательный знаки в конце предложения, запятую при перечислении </w:t>
      </w:r>
      <w:r w:rsidRPr="009601A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9601AA">
        <w:rPr>
          <w:rFonts w:ascii="Times New Roman" w:hAnsi="Times New Roman"/>
          <w:sz w:val="24"/>
          <w:szCs w:val="24"/>
          <w:lang w:val="ru-RU"/>
        </w:rPr>
        <w:br/>
        <w:t>с суффиксами -</w:t>
      </w:r>
      <w:r w:rsidRPr="00B36888">
        <w:rPr>
          <w:rFonts w:ascii="Times New Roman" w:hAnsi="Times New Roman"/>
          <w:sz w:val="24"/>
          <w:szCs w:val="24"/>
        </w:rPr>
        <w:t>er</w:t>
      </w:r>
      <w:r w:rsidRPr="009601AA">
        <w:rPr>
          <w:rFonts w:ascii="Times New Roman" w:hAnsi="Times New Roman"/>
          <w:sz w:val="24"/>
          <w:szCs w:val="24"/>
          <w:lang w:val="ru-RU"/>
        </w:rPr>
        <w:t>/-</w:t>
      </w:r>
      <w:r w:rsidRPr="00B36888">
        <w:rPr>
          <w:rFonts w:ascii="Times New Roman" w:hAnsi="Times New Roman"/>
          <w:sz w:val="24"/>
          <w:szCs w:val="24"/>
        </w:rPr>
        <w:t>or</w:t>
      </w:r>
      <w:r w:rsidRPr="009601AA">
        <w:rPr>
          <w:rFonts w:ascii="Times New Roman" w:hAnsi="Times New Roman"/>
          <w:sz w:val="24"/>
          <w:szCs w:val="24"/>
          <w:lang w:val="ru-RU"/>
        </w:rPr>
        <w:t>, -</w:t>
      </w:r>
      <w:r w:rsidRPr="00B36888">
        <w:rPr>
          <w:rFonts w:ascii="Times New Roman" w:hAnsi="Times New Roman"/>
          <w:sz w:val="24"/>
          <w:szCs w:val="24"/>
        </w:rPr>
        <w:t>ist</w:t>
      </w:r>
      <w:r w:rsidRPr="009601AA">
        <w:rPr>
          <w:rFonts w:ascii="Times New Roman" w:hAnsi="Times New Roman"/>
          <w:sz w:val="24"/>
          <w:szCs w:val="24"/>
          <w:lang w:val="ru-RU"/>
        </w:rPr>
        <w:t>, -</w:t>
      </w:r>
      <w:r w:rsidRPr="00B36888">
        <w:rPr>
          <w:rFonts w:ascii="Times New Roman" w:hAnsi="Times New Roman"/>
          <w:sz w:val="24"/>
          <w:szCs w:val="24"/>
        </w:rPr>
        <w:t>sion</w:t>
      </w:r>
      <w:r w:rsidRPr="009601AA">
        <w:rPr>
          <w:rFonts w:ascii="Times New Roman" w:hAnsi="Times New Roman"/>
          <w:sz w:val="24"/>
          <w:szCs w:val="24"/>
          <w:lang w:val="ru-RU"/>
        </w:rPr>
        <w:t>/</w:t>
      </w:r>
      <w:r w:rsidRPr="00B36888">
        <w:rPr>
          <w:rFonts w:ascii="Times New Roman" w:hAnsi="Times New Roman"/>
          <w:sz w:val="24"/>
          <w:szCs w:val="24"/>
          <w:lang w:val="ru-RU"/>
        </w:rPr>
        <w:t>-</w:t>
      </w:r>
      <w:r w:rsidRPr="00B36888">
        <w:rPr>
          <w:rFonts w:ascii="Times New Roman" w:hAnsi="Times New Roman"/>
          <w:sz w:val="24"/>
          <w:szCs w:val="24"/>
        </w:rPr>
        <w:t>tion</w:t>
      </w:r>
      <w:r w:rsidRPr="009601AA">
        <w:rPr>
          <w:rFonts w:ascii="Times New Roman" w:hAnsi="Times New Roman"/>
          <w:sz w:val="24"/>
          <w:szCs w:val="24"/>
          <w:lang w:val="ru-RU"/>
        </w:rPr>
        <w:t xml:space="preserve">, имена прилагательные с суффиксами </w:t>
      </w:r>
      <w:r w:rsidRPr="009601AA">
        <w:rPr>
          <w:rFonts w:ascii="Times New Roman" w:hAnsi="Times New Roman"/>
          <w:sz w:val="24"/>
          <w:szCs w:val="24"/>
          <w:lang w:val="ru-RU"/>
        </w:rPr>
        <w:br/>
        <w:t>-</w:t>
      </w:r>
      <w:r w:rsidRPr="00B36888">
        <w:rPr>
          <w:rFonts w:ascii="Times New Roman" w:hAnsi="Times New Roman"/>
          <w:sz w:val="24"/>
          <w:szCs w:val="24"/>
        </w:rPr>
        <w:t>ful</w:t>
      </w:r>
      <w:r w:rsidRPr="009601AA">
        <w:rPr>
          <w:rFonts w:ascii="Times New Roman" w:hAnsi="Times New Roman"/>
          <w:sz w:val="24"/>
          <w:szCs w:val="24"/>
          <w:lang w:val="ru-RU"/>
        </w:rPr>
        <w:t>, -</w:t>
      </w:r>
      <w:r w:rsidRPr="00B36888">
        <w:rPr>
          <w:rFonts w:ascii="Times New Roman" w:hAnsi="Times New Roman"/>
          <w:sz w:val="24"/>
          <w:szCs w:val="24"/>
        </w:rPr>
        <w:t>ian</w:t>
      </w:r>
      <w:r w:rsidRPr="009601AA">
        <w:rPr>
          <w:rFonts w:ascii="Times New Roman" w:hAnsi="Times New Roman"/>
          <w:sz w:val="24"/>
          <w:szCs w:val="24"/>
          <w:lang w:val="ru-RU"/>
        </w:rPr>
        <w:t>/-</w:t>
      </w:r>
      <w:r w:rsidRPr="00B36888">
        <w:rPr>
          <w:rFonts w:ascii="Times New Roman" w:hAnsi="Times New Roman"/>
          <w:sz w:val="24"/>
          <w:szCs w:val="24"/>
        </w:rPr>
        <w:t>an</w:t>
      </w:r>
      <w:r w:rsidRPr="009601AA">
        <w:rPr>
          <w:rFonts w:ascii="Times New Roman" w:hAnsi="Times New Roman"/>
          <w:sz w:val="24"/>
          <w:szCs w:val="24"/>
          <w:lang w:val="ru-RU"/>
        </w:rPr>
        <w:t xml:space="preserve">, наречия с суффиксом </w:t>
      </w:r>
      <w:r w:rsidRPr="00B36888">
        <w:rPr>
          <w:rFonts w:ascii="Times New Roman" w:hAnsi="Times New Roman"/>
          <w:sz w:val="24"/>
          <w:szCs w:val="24"/>
          <w:lang w:val="ru-RU"/>
        </w:rPr>
        <w:t>-</w:t>
      </w:r>
      <w:r w:rsidRPr="00B36888">
        <w:rPr>
          <w:rFonts w:ascii="Times New Roman" w:hAnsi="Times New Roman"/>
          <w:sz w:val="24"/>
          <w:szCs w:val="24"/>
        </w:rPr>
        <w:t>ly</w:t>
      </w:r>
      <w:r w:rsidRPr="009601AA">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B36888">
        <w:rPr>
          <w:rFonts w:ascii="Times New Roman" w:hAnsi="Times New Roman"/>
          <w:sz w:val="24"/>
          <w:szCs w:val="24"/>
        </w:rPr>
        <w:t>un</w:t>
      </w:r>
      <w:r w:rsidRPr="009601AA">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распознавать в письменном и звучащем тексте и употреблять в устной </w:t>
      </w:r>
      <w:r w:rsidRPr="009601AA">
        <w:rPr>
          <w:rFonts w:ascii="Times New Roman" w:hAnsi="Times New Roman"/>
          <w:sz w:val="24"/>
          <w:szCs w:val="24"/>
          <w:lang w:val="ru-RU"/>
        </w:rPr>
        <w:br/>
        <w:t>и письменной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вопросительные предложения (альтернативный и разделительный вопросы </w:t>
      </w:r>
      <w:r w:rsidRPr="009601AA">
        <w:rPr>
          <w:rFonts w:ascii="Times New Roman" w:hAnsi="Times New Roman"/>
          <w:sz w:val="24"/>
          <w:szCs w:val="24"/>
          <w:lang w:val="ru-RU"/>
        </w:rPr>
        <w:br/>
        <w:t xml:space="preserve">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w:t>
      </w:r>
      <w:r w:rsidRPr="00B36888">
        <w:rPr>
          <w:rFonts w:ascii="Times New Roman" w:hAnsi="Times New Roman"/>
          <w:sz w:val="24"/>
          <w:szCs w:val="24"/>
        </w:rPr>
        <w:t>Future</w:t>
      </w:r>
      <w:r w:rsidRPr="009601AA">
        <w:rPr>
          <w:rFonts w:ascii="Times New Roman" w:hAnsi="Times New Roman"/>
          <w:sz w:val="24"/>
          <w:szCs w:val="24"/>
          <w:lang w:val="ru-RU"/>
        </w:rPr>
        <w:t xml:space="preserve"> </w:t>
      </w:r>
      <w:r w:rsidRPr="00B36888">
        <w:rPr>
          <w:rFonts w:ascii="Times New Roman" w:hAnsi="Times New Roman"/>
          <w:sz w:val="24"/>
          <w:szCs w:val="24"/>
        </w:rPr>
        <w:t>Simple</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глаголы в </w:t>
      </w:r>
      <w:proofErr w:type="gramStart"/>
      <w:r w:rsidRPr="009601AA">
        <w:rPr>
          <w:rFonts w:ascii="Times New Roman" w:hAnsi="Times New Roman"/>
          <w:sz w:val="24"/>
          <w:szCs w:val="24"/>
          <w:lang w:val="ru-RU"/>
        </w:rPr>
        <w:t>видо-временных</w:t>
      </w:r>
      <w:proofErr w:type="gramEnd"/>
      <w:r w:rsidRPr="009601AA">
        <w:rPr>
          <w:rFonts w:ascii="Times New Roman" w:hAnsi="Times New Roman"/>
          <w:sz w:val="24"/>
          <w:szCs w:val="24"/>
          <w:lang w:val="ru-RU"/>
        </w:rPr>
        <w:t xml:space="preserve"> формах действительного залога в изъявительном наклонении в </w:t>
      </w:r>
      <w:r w:rsidRPr="00B36888">
        <w:rPr>
          <w:rFonts w:ascii="Times New Roman" w:hAnsi="Times New Roman"/>
          <w:sz w:val="24"/>
          <w:szCs w:val="24"/>
        </w:rPr>
        <w:t>Present</w:t>
      </w:r>
      <w:r w:rsidRPr="009601AA">
        <w:rPr>
          <w:rFonts w:ascii="Times New Roman" w:hAnsi="Times New Roman"/>
          <w:sz w:val="24"/>
          <w:szCs w:val="24"/>
          <w:lang w:val="ru-RU"/>
        </w:rPr>
        <w:t xml:space="preserve"> </w:t>
      </w:r>
      <w:r w:rsidRPr="00B36888">
        <w:rPr>
          <w:rFonts w:ascii="Times New Roman" w:hAnsi="Times New Roman"/>
          <w:sz w:val="24"/>
          <w:szCs w:val="24"/>
        </w:rPr>
        <w:t>Perfect</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xml:space="preserve"> в повествовательных (утвердительных </w:t>
      </w:r>
      <w:r w:rsidRPr="009601AA">
        <w:rPr>
          <w:rFonts w:ascii="Times New Roman" w:hAnsi="Times New Roman"/>
          <w:sz w:val="24"/>
          <w:szCs w:val="24"/>
          <w:lang w:val="ru-RU"/>
        </w:rPr>
        <w:br/>
        <w:t>и отрицательных) и вопросительных предложениях;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имена существительные с причастиями настоящего и прошедшего времени;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правильно оформлять адрес, писать фамилии и имена (свои, родственников </w:t>
      </w:r>
      <w:r w:rsidRPr="009601AA">
        <w:rPr>
          <w:rFonts w:ascii="Times New Roman" w:hAnsi="Times New Roman"/>
          <w:sz w:val="24"/>
          <w:szCs w:val="24"/>
          <w:lang w:val="ru-RU"/>
        </w:rPr>
        <w:br/>
        <w:t>и друзей) на английском языке (в анкете, формуляре);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обладать базовыми знаниями о социокультурном портрете родной страны </w:t>
      </w:r>
      <w:r w:rsidRPr="009601AA">
        <w:rPr>
          <w:rFonts w:ascii="Times New Roman" w:hAnsi="Times New Roman"/>
          <w:sz w:val="24"/>
          <w:szCs w:val="24"/>
          <w:lang w:val="ru-RU"/>
        </w:rPr>
        <w:br/>
        <w:t>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 представлять Ро</w:t>
      </w:r>
      <w:r w:rsidRPr="00B36888">
        <w:rPr>
          <w:rFonts w:ascii="Times New Roman" w:hAnsi="Times New Roman"/>
          <w:sz w:val="24"/>
          <w:szCs w:val="24"/>
          <w:lang w:val="ru-RU"/>
        </w:rPr>
        <w:t>ссию 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8.4.2. Предметные результаты освоения программы </w:t>
      </w:r>
      <w:proofErr w:type="gramStart"/>
      <w:r w:rsidR="00EE74B1" w:rsidRPr="00B36888">
        <w:rPr>
          <w:rFonts w:ascii="Times New Roman" w:hAnsi="Times New Roman"/>
          <w:sz w:val="24"/>
          <w:szCs w:val="24"/>
          <w:lang w:val="ru-RU"/>
        </w:rPr>
        <w:t>по иностранному</w:t>
      </w:r>
      <w:proofErr w:type="gramEnd"/>
      <w:r w:rsidR="00EE74B1" w:rsidRPr="00B36888">
        <w:rPr>
          <w:rFonts w:ascii="Times New Roman" w:hAnsi="Times New Roman"/>
          <w:sz w:val="24"/>
          <w:szCs w:val="24"/>
          <w:lang w:val="ru-RU"/>
        </w:rPr>
        <w:t xml:space="preserve"> (английскому) языку к концу обучения в 6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говорение: вести разные виды диалогов (диалог этикетного характера, </w:t>
      </w:r>
      <w:r w:rsidRPr="009601AA">
        <w:rPr>
          <w:rFonts w:ascii="Times New Roman" w:hAnsi="Times New Roman"/>
          <w:sz w:val="24"/>
          <w:szCs w:val="24"/>
          <w:lang w:val="ru-RU"/>
        </w:rPr>
        <w:br/>
        <w:t>диалог</w:t>
      </w:r>
      <w:r w:rsidRPr="00B36888">
        <w:rPr>
          <w:rFonts w:ascii="Times New Roman" w:hAnsi="Times New Roman"/>
          <w:sz w:val="24"/>
          <w:szCs w:val="24"/>
          <w:lang w:val="ru-RU"/>
        </w:rPr>
        <w:t>-</w:t>
      </w:r>
      <w:r w:rsidRPr="009601AA">
        <w:rPr>
          <w:rFonts w:ascii="Times New Roman" w:hAnsi="Times New Roman"/>
          <w:sz w:val="24"/>
          <w:szCs w:val="24"/>
          <w:lang w:val="ru-RU"/>
        </w:rP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w:t>
      </w:r>
      <w:r w:rsidRPr="009601AA">
        <w:rPr>
          <w:rFonts w:ascii="Times New Roman" w:hAnsi="Times New Roman"/>
          <w:sz w:val="24"/>
          <w:szCs w:val="24"/>
          <w:lang w:val="ru-RU"/>
        </w:rPr>
        <w:lastRenderedPageBreak/>
        <w:t>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создавать разные виды монологических высказываний (описание, </w:t>
      </w:r>
      <w:r w:rsidRPr="009601AA">
        <w:rPr>
          <w:rFonts w:ascii="Times New Roman" w:hAnsi="Times New Roman"/>
          <w:sz w:val="24"/>
          <w:szCs w:val="24"/>
          <w:lang w:val="ru-RU"/>
        </w:rPr>
        <w:br/>
        <w:t xml:space="preserve">в том числе характеристика, повествование (сообщение)) с вербальными </w:t>
      </w:r>
      <w:r w:rsidRPr="009601AA">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9601AA">
        <w:rPr>
          <w:rFonts w:ascii="Times New Roman" w:hAnsi="Times New Roman"/>
          <w:sz w:val="24"/>
          <w:szCs w:val="24"/>
          <w:lang w:val="ru-RU"/>
        </w:rPr>
        <w:br/>
        <w:t xml:space="preserve">7–8 фраз); кратко излагать результаты выполненной проектной работы (объём – </w:t>
      </w:r>
      <w:r w:rsidRPr="009601AA">
        <w:rPr>
          <w:rFonts w:ascii="Times New Roman" w:hAnsi="Times New Roman"/>
          <w:sz w:val="24"/>
          <w:szCs w:val="24"/>
          <w:lang w:val="ru-RU"/>
        </w:rPr>
        <w:br/>
        <w:t>7–8 фраз);</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9601AA">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w:t>
      </w:r>
      <w:r w:rsidR="006F4D34">
        <w:rPr>
          <w:rFonts w:ascii="Times New Roman" w:hAnsi="Times New Roman"/>
          <w:sz w:val="24"/>
          <w:szCs w:val="24"/>
          <w:lang w:val="ru-RU"/>
        </w:rPr>
        <w:t xml:space="preserve">тать про себя несплошные тексты </w:t>
      </w:r>
      <w:r w:rsidRPr="009601AA">
        <w:rPr>
          <w:rFonts w:ascii="Times New Roman" w:hAnsi="Times New Roman"/>
          <w:sz w:val="24"/>
          <w:szCs w:val="24"/>
          <w:lang w:val="ru-RU"/>
        </w:rPr>
        <w:t>(табл</w:t>
      </w:r>
      <w:r w:rsidR="006F4D34">
        <w:rPr>
          <w:rFonts w:ascii="Times New Roman" w:hAnsi="Times New Roman"/>
          <w:sz w:val="24"/>
          <w:szCs w:val="24"/>
          <w:lang w:val="ru-RU"/>
        </w:rPr>
        <w:t xml:space="preserve">ицы) и понимать представленную </w:t>
      </w:r>
      <w:r w:rsidRPr="009601AA">
        <w:rPr>
          <w:rFonts w:ascii="Times New Roman" w:hAnsi="Times New Roman"/>
          <w:sz w:val="24"/>
          <w:szCs w:val="24"/>
          <w:lang w:val="ru-RU"/>
        </w:rPr>
        <w:t>в них информацию, определять тему текста по заголовку;</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9601AA">
        <w:rPr>
          <w:rFonts w:ascii="Times New Roman" w:hAnsi="Times New Roman"/>
          <w:sz w:val="24"/>
          <w:szCs w:val="24"/>
          <w:lang w:val="ru-RU"/>
        </w:rPr>
        <w:br/>
        <w:t>до 70 слов), создавать небольшое письменное высказывание с опорой на образец, план, ключевые слова, картинку (объём высказывания – до 70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w:t>
      </w:r>
      <w:r w:rsidR="0015544A">
        <w:rPr>
          <w:rFonts w:ascii="Times New Roman" w:hAnsi="Times New Roman"/>
          <w:sz w:val="24"/>
          <w:szCs w:val="24"/>
          <w:lang w:val="ru-RU"/>
        </w:rPr>
        <w:t xml:space="preserve"> изученном языковом материале, </w:t>
      </w:r>
      <w:r w:rsidRPr="00B36888">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w:t>
      </w:r>
      <w:r w:rsidRPr="009601AA">
        <w:rPr>
          <w:rFonts w:ascii="Times New Roman" w:hAnsi="Times New Roman"/>
          <w:sz w:val="24"/>
          <w:szCs w:val="24"/>
          <w:lang w:val="ru-RU"/>
        </w:rPr>
        <w:t>орфографическими навыками: правильно писать</w:t>
      </w:r>
      <w:r w:rsidRPr="00B36888">
        <w:rPr>
          <w:rFonts w:ascii="Times New Roman" w:hAnsi="Times New Roman"/>
          <w:sz w:val="24"/>
          <w:szCs w:val="24"/>
          <w:lang w:val="ru-RU"/>
        </w:rPr>
        <w:t xml:space="preserve"> </w:t>
      </w:r>
      <w:r w:rsidRPr="009601AA">
        <w:rPr>
          <w:rFonts w:ascii="Times New Roman" w:hAnsi="Times New Roman"/>
          <w:sz w:val="24"/>
          <w:szCs w:val="24"/>
          <w:lang w:val="ru-RU"/>
        </w:rPr>
        <w:t>изученные слова;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 xml:space="preserve">владеть пунктуационными навыками: использовать точку, вопросительный </w:t>
      </w:r>
      <w:r w:rsidRPr="009601AA">
        <w:rPr>
          <w:rFonts w:ascii="Times New Roman" w:hAnsi="Times New Roman"/>
          <w:sz w:val="24"/>
          <w:szCs w:val="24"/>
          <w:lang w:val="ru-RU"/>
        </w:rPr>
        <w:br/>
        <w:t xml:space="preserve">и восклицательный знаки в конце предложения, запятую при перечислении </w:t>
      </w:r>
      <w:r w:rsidRPr="009601A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36888">
        <w:rPr>
          <w:rFonts w:ascii="Times New Roman" w:hAnsi="Times New Roman"/>
          <w:sz w:val="24"/>
          <w:szCs w:val="24"/>
        </w:rPr>
        <w:t>ing</w:t>
      </w:r>
      <w:r w:rsidRPr="009601AA">
        <w:rPr>
          <w:rFonts w:ascii="Times New Roman" w:hAnsi="Times New Roman"/>
          <w:sz w:val="24"/>
          <w:szCs w:val="24"/>
          <w:lang w:val="ru-RU"/>
        </w:rPr>
        <w:t>, имена прилагательные с помощью суффиксов -</w:t>
      </w:r>
      <w:r w:rsidRPr="00B36888">
        <w:rPr>
          <w:rFonts w:ascii="Times New Roman" w:hAnsi="Times New Roman"/>
          <w:sz w:val="24"/>
          <w:szCs w:val="24"/>
        </w:rPr>
        <w:t>ing</w:t>
      </w:r>
      <w:r w:rsidRPr="009601AA">
        <w:rPr>
          <w:rFonts w:ascii="Times New Roman" w:hAnsi="Times New Roman"/>
          <w:sz w:val="24"/>
          <w:szCs w:val="24"/>
          <w:lang w:val="ru-RU"/>
        </w:rPr>
        <w:t>, -</w:t>
      </w:r>
      <w:r w:rsidRPr="00B36888">
        <w:rPr>
          <w:rFonts w:ascii="Times New Roman" w:hAnsi="Times New Roman"/>
          <w:sz w:val="24"/>
          <w:szCs w:val="24"/>
        </w:rPr>
        <w:t>less</w:t>
      </w:r>
      <w:r w:rsidRPr="009601AA">
        <w:rPr>
          <w:rFonts w:ascii="Times New Roman" w:hAnsi="Times New Roman"/>
          <w:sz w:val="24"/>
          <w:szCs w:val="24"/>
          <w:lang w:val="ru-RU"/>
        </w:rPr>
        <w:t>, -</w:t>
      </w:r>
      <w:r w:rsidRPr="00B36888">
        <w:rPr>
          <w:rFonts w:ascii="Times New Roman" w:hAnsi="Times New Roman"/>
          <w:sz w:val="24"/>
          <w:szCs w:val="24"/>
        </w:rPr>
        <w:t>ive</w:t>
      </w:r>
      <w:r w:rsidRPr="009601AA">
        <w:rPr>
          <w:rFonts w:ascii="Times New Roman" w:hAnsi="Times New Roman"/>
          <w:sz w:val="24"/>
          <w:szCs w:val="24"/>
          <w:lang w:val="ru-RU"/>
        </w:rPr>
        <w:t>, -</w:t>
      </w:r>
      <w:r w:rsidRPr="00B36888">
        <w:rPr>
          <w:rFonts w:ascii="Times New Roman" w:hAnsi="Times New Roman"/>
          <w:sz w:val="24"/>
          <w:szCs w:val="24"/>
        </w:rPr>
        <w:t>al</w:t>
      </w:r>
      <w:r w:rsidRPr="009601AA">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сложноподчинённые предложения с придаточными определительными </w:t>
      </w:r>
      <w:r w:rsidRPr="009601AA">
        <w:rPr>
          <w:rFonts w:ascii="Times New Roman" w:hAnsi="Times New Roman"/>
          <w:sz w:val="24"/>
          <w:szCs w:val="24"/>
          <w:lang w:val="ru-RU"/>
        </w:rPr>
        <w:br/>
        <w:t xml:space="preserve">с союзными словами </w:t>
      </w:r>
      <w:r w:rsidRPr="00B36888">
        <w:rPr>
          <w:rFonts w:ascii="Times New Roman" w:hAnsi="Times New Roman"/>
          <w:sz w:val="24"/>
          <w:szCs w:val="24"/>
        </w:rPr>
        <w:t>who</w:t>
      </w:r>
      <w:r w:rsidRPr="009601AA">
        <w:rPr>
          <w:rFonts w:ascii="Times New Roman" w:hAnsi="Times New Roman"/>
          <w:sz w:val="24"/>
          <w:szCs w:val="24"/>
          <w:lang w:val="ru-RU"/>
        </w:rPr>
        <w:t xml:space="preserve">, </w:t>
      </w:r>
      <w:r w:rsidRPr="00B36888">
        <w:rPr>
          <w:rFonts w:ascii="Times New Roman" w:hAnsi="Times New Roman"/>
          <w:sz w:val="24"/>
          <w:szCs w:val="24"/>
        </w:rPr>
        <w:t>which</w:t>
      </w:r>
      <w:r w:rsidRPr="009601AA">
        <w:rPr>
          <w:rFonts w:ascii="Times New Roman" w:hAnsi="Times New Roman"/>
          <w:sz w:val="24"/>
          <w:szCs w:val="24"/>
          <w:lang w:val="ru-RU"/>
        </w:rPr>
        <w:t xml:space="preserve">, </w:t>
      </w:r>
      <w:r w:rsidRPr="00B36888">
        <w:rPr>
          <w:rFonts w:ascii="Times New Roman" w:hAnsi="Times New Roman"/>
          <w:sz w:val="24"/>
          <w:szCs w:val="24"/>
        </w:rPr>
        <w:t>that</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сложноподчинённые предложения с придаточными времени с союзами </w:t>
      </w:r>
      <w:r w:rsidRPr="009601AA">
        <w:rPr>
          <w:rFonts w:ascii="Times New Roman" w:hAnsi="Times New Roman"/>
          <w:sz w:val="24"/>
          <w:szCs w:val="24"/>
          <w:lang w:val="ru-RU"/>
        </w:rPr>
        <w:br/>
      </w:r>
      <w:r w:rsidRPr="00B36888">
        <w:rPr>
          <w:rFonts w:ascii="Times New Roman" w:hAnsi="Times New Roman"/>
          <w:sz w:val="24"/>
          <w:szCs w:val="24"/>
        </w:rPr>
        <w:t>for</w:t>
      </w:r>
      <w:r w:rsidRPr="009601AA">
        <w:rPr>
          <w:rFonts w:ascii="Times New Roman" w:hAnsi="Times New Roman"/>
          <w:sz w:val="24"/>
          <w:szCs w:val="24"/>
          <w:lang w:val="ru-RU"/>
        </w:rPr>
        <w:t xml:space="preserve">, </w:t>
      </w:r>
      <w:r w:rsidRPr="00B36888">
        <w:rPr>
          <w:rFonts w:ascii="Times New Roman" w:hAnsi="Times New Roman"/>
          <w:sz w:val="24"/>
          <w:szCs w:val="24"/>
        </w:rPr>
        <w:t>since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конструкциями </w:t>
      </w:r>
      <w:r w:rsidRPr="00B36888">
        <w:rPr>
          <w:rFonts w:ascii="Times New Roman" w:hAnsi="Times New Roman"/>
          <w:sz w:val="24"/>
          <w:szCs w:val="24"/>
        </w:rPr>
        <w:t>as</w:t>
      </w:r>
      <w:r w:rsidRPr="009601AA">
        <w:rPr>
          <w:rFonts w:ascii="Times New Roman" w:hAnsi="Times New Roman"/>
          <w:sz w:val="24"/>
          <w:szCs w:val="24"/>
          <w:lang w:val="ru-RU"/>
        </w:rPr>
        <w:t xml:space="preserve"> … </w:t>
      </w:r>
      <w:r w:rsidRPr="00B36888">
        <w:rPr>
          <w:rFonts w:ascii="Times New Roman" w:hAnsi="Times New Roman"/>
          <w:sz w:val="24"/>
          <w:szCs w:val="24"/>
        </w:rPr>
        <w:t>as</w:t>
      </w:r>
      <w:r w:rsidRPr="009601AA">
        <w:rPr>
          <w:rFonts w:ascii="Times New Roman" w:hAnsi="Times New Roman"/>
          <w:sz w:val="24"/>
          <w:szCs w:val="24"/>
          <w:lang w:val="ru-RU"/>
        </w:rPr>
        <w:t xml:space="preserve">, </w:t>
      </w:r>
      <w:r w:rsidRPr="00B36888">
        <w:rPr>
          <w:rFonts w:ascii="Times New Roman" w:hAnsi="Times New Roman"/>
          <w:sz w:val="24"/>
          <w:szCs w:val="24"/>
        </w:rPr>
        <w:t>not</w:t>
      </w:r>
      <w:r w:rsidRPr="009601AA">
        <w:rPr>
          <w:rFonts w:ascii="Times New Roman" w:hAnsi="Times New Roman"/>
          <w:sz w:val="24"/>
          <w:szCs w:val="24"/>
          <w:lang w:val="ru-RU"/>
        </w:rPr>
        <w:t xml:space="preserve"> </w:t>
      </w:r>
      <w:r w:rsidRPr="00B36888">
        <w:rPr>
          <w:rFonts w:ascii="Times New Roman" w:hAnsi="Times New Roman"/>
          <w:sz w:val="24"/>
          <w:szCs w:val="24"/>
        </w:rPr>
        <w:t>so</w:t>
      </w:r>
      <w:r w:rsidRPr="009601AA">
        <w:rPr>
          <w:rFonts w:ascii="Times New Roman" w:hAnsi="Times New Roman"/>
          <w:sz w:val="24"/>
          <w:szCs w:val="24"/>
          <w:lang w:val="ru-RU"/>
        </w:rPr>
        <w:t xml:space="preserve"> … </w:t>
      </w:r>
      <w:r w:rsidRPr="00B36888">
        <w:rPr>
          <w:rFonts w:ascii="Times New Roman" w:hAnsi="Times New Roman"/>
          <w:sz w:val="24"/>
          <w:szCs w:val="24"/>
        </w:rPr>
        <w:t>as</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Continuous</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36888">
        <w:rPr>
          <w:rFonts w:ascii="Times New Roman" w:hAnsi="Times New Roman"/>
          <w:sz w:val="24"/>
          <w:szCs w:val="24"/>
        </w:rPr>
        <w:t>Present</w:t>
      </w:r>
      <w:r w:rsidRPr="009601AA">
        <w:rPr>
          <w:rFonts w:ascii="Times New Roman" w:hAnsi="Times New Roman"/>
          <w:sz w:val="24"/>
          <w:szCs w:val="24"/>
          <w:lang w:val="ru-RU"/>
        </w:rPr>
        <w:t xml:space="preserve">/ </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Continuous</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модальные глаголы и их эквиваленты (can/be able to, must/ have to, may, should, need);</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cлова, выражающие количество (little/a little, few/a few);</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возвратные, неопределённые местоимения </w:t>
      </w:r>
      <w:r w:rsidRPr="00B36888">
        <w:rPr>
          <w:rFonts w:ascii="Times New Roman" w:hAnsi="Times New Roman"/>
          <w:sz w:val="24"/>
          <w:szCs w:val="24"/>
        </w:rPr>
        <w:t>some</w:t>
      </w:r>
      <w:r w:rsidRPr="009601AA">
        <w:rPr>
          <w:rFonts w:ascii="Times New Roman" w:hAnsi="Times New Roman"/>
          <w:sz w:val="24"/>
          <w:szCs w:val="24"/>
          <w:lang w:val="ru-RU"/>
        </w:rPr>
        <w:t xml:space="preserve">, </w:t>
      </w:r>
      <w:r w:rsidRPr="00B36888">
        <w:rPr>
          <w:rFonts w:ascii="Times New Roman" w:hAnsi="Times New Roman"/>
          <w:sz w:val="24"/>
          <w:szCs w:val="24"/>
        </w:rPr>
        <w:t>any</w:t>
      </w:r>
      <w:r w:rsidRPr="009601AA">
        <w:rPr>
          <w:rFonts w:ascii="Times New Roman" w:hAnsi="Times New Roman"/>
          <w:sz w:val="24"/>
          <w:szCs w:val="24"/>
          <w:lang w:val="ru-RU"/>
        </w:rPr>
        <w:t xml:space="preserve"> и их производные (</w:t>
      </w:r>
      <w:r w:rsidRPr="00B36888">
        <w:rPr>
          <w:rFonts w:ascii="Times New Roman" w:hAnsi="Times New Roman"/>
          <w:sz w:val="24"/>
          <w:szCs w:val="24"/>
        </w:rPr>
        <w:t>somebody</w:t>
      </w:r>
      <w:r w:rsidRPr="009601AA">
        <w:rPr>
          <w:rFonts w:ascii="Times New Roman" w:hAnsi="Times New Roman"/>
          <w:sz w:val="24"/>
          <w:szCs w:val="24"/>
          <w:lang w:val="ru-RU"/>
        </w:rPr>
        <w:t xml:space="preserve">, </w:t>
      </w:r>
      <w:r w:rsidRPr="00B36888">
        <w:rPr>
          <w:rFonts w:ascii="Times New Roman" w:hAnsi="Times New Roman"/>
          <w:sz w:val="24"/>
          <w:szCs w:val="24"/>
        </w:rPr>
        <w:t>anybody</w:t>
      </w:r>
      <w:r w:rsidRPr="009601AA">
        <w:rPr>
          <w:rFonts w:ascii="Times New Roman" w:hAnsi="Times New Roman"/>
          <w:sz w:val="24"/>
          <w:szCs w:val="24"/>
          <w:lang w:val="ru-RU"/>
        </w:rPr>
        <w:t xml:space="preserve">; </w:t>
      </w:r>
      <w:r w:rsidRPr="00B36888">
        <w:rPr>
          <w:rFonts w:ascii="Times New Roman" w:hAnsi="Times New Roman"/>
          <w:sz w:val="24"/>
          <w:szCs w:val="24"/>
        </w:rPr>
        <w:t>something</w:t>
      </w:r>
      <w:r w:rsidRPr="009601AA">
        <w:rPr>
          <w:rFonts w:ascii="Times New Roman" w:hAnsi="Times New Roman"/>
          <w:sz w:val="24"/>
          <w:szCs w:val="24"/>
          <w:lang w:val="ru-RU"/>
        </w:rPr>
        <w:t xml:space="preserve">, </w:t>
      </w:r>
      <w:r w:rsidRPr="00B36888">
        <w:rPr>
          <w:rFonts w:ascii="Times New Roman" w:hAnsi="Times New Roman"/>
          <w:sz w:val="24"/>
          <w:szCs w:val="24"/>
        </w:rPr>
        <w:t>anything</w:t>
      </w:r>
      <w:r w:rsidRPr="009601AA">
        <w:rPr>
          <w:rFonts w:ascii="Times New Roman" w:hAnsi="Times New Roman"/>
          <w:sz w:val="24"/>
          <w:szCs w:val="24"/>
          <w:lang w:val="ru-RU"/>
        </w:rPr>
        <w:t xml:space="preserve">, </w:t>
      </w:r>
      <w:r w:rsidRPr="00B36888">
        <w:rPr>
          <w:rFonts w:ascii="Times New Roman" w:hAnsi="Times New Roman"/>
          <w:sz w:val="24"/>
          <w:szCs w:val="24"/>
        </w:rPr>
        <w:t>etc</w:t>
      </w:r>
      <w:r w:rsidRPr="009601AA">
        <w:rPr>
          <w:rFonts w:ascii="Times New Roman" w:hAnsi="Times New Roman"/>
          <w:sz w:val="24"/>
          <w:szCs w:val="24"/>
          <w:lang w:val="ru-RU"/>
        </w:rPr>
        <w:t xml:space="preserve">.) </w:t>
      </w:r>
      <w:r w:rsidRPr="00B36888">
        <w:rPr>
          <w:rFonts w:ascii="Times New Roman" w:hAnsi="Times New Roman"/>
          <w:sz w:val="24"/>
          <w:szCs w:val="24"/>
        </w:rPr>
        <w:t>every</w:t>
      </w:r>
      <w:r w:rsidRPr="009601AA">
        <w:rPr>
          <w:rFonts w:ascii="Times New Roman" w:hAnsi="Times New Roman"/>
          <w:sz w:val="24"/>
          <w:szCs w:val="24"/>
          <w:lang w:val="ru-RU"/>
        </w:rPr>
        <w:t xml:space="preserve"> и производные (</w:t>
      </w:r>
      <w:r w:rsidRPr="00B36888">
        <w:rPr>
          <w:rFonts w:ascii="Times New Roman" w:hAnsi="Times New Roman"/>
          <w:sz w:val="24"/>
          <w:szCs w:val="24"/>
        </w:rPr>
        <w:t>everybody</w:t>
      </w:r>
      <w:r w:rsidRPr="009601AA">
        <w:rPr>
          <w:rFonts w:ascii="Times New Roman" w:hAnsi="Times New Roman"/>
          <w:sz w:val="24"/>
          <w:szCs w:val="24"/>
          <w:lang w:val="ru-RU"/>
        </w:rPr>
        <w:t xml:space="preserve">, </w:t>
      </w:r>
      <w:r w:rsidRPr="00B36888">
        <w:rPr>
          <w:rFonts w:ascii="Times New Roman" w:hAnsi="Times New Roman"/>
          <w:sz w:val="24"/>
          <w:szCs w:val="24"/>
        </w:rPr>
        <w:t>everything</w:t>
      </w:r>
      <w:r w:rsidRPr="00B36888">
        <w:rPr>
          <w:rFonts w:ascii="Times New Roman" w:hAnsi="Times New Roman"/>
          <w:sz w:val="24"/>
          <w:szCs w:val="24"/>
          <w:lang w:val="ru-RU"/>
        </w:rPr>
        <w:t xml:space="preserve"> и другие</w:t>
      </w:r>
      <w:r w:rsidRPr="009601AA">
        <w:rPr>
          <w:rFonts w:ascii="Times New Roman" w:hAnsi="Times New Roman"/>
          <w:sz w:val="24"/>
          <w:szCs w:val="24"/>
          <w:lang w:val="ru-RU"/>
        </w:rPr>
        <w:t xml:space="preserve">) в повествовательных (утвердительных и отрицательных) </w:t>
      </w:r>
      <w:r w:rsidRPr="009601AA">
        <w:rPr>
          <w:rFonts w:ascii="Times New Roman" w:hAnsi="Times New Roman"/>
          <w:sz w:val="24"/>
          <w:szCs w:val="24"/>
          <w:lang w:val="ru-RU"/>
        </w:rPr>
        <w:br/>
        <w:t>и вопросительных предложениях;</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числительные для обозначения дат и больших чисел (100</w:t>
      </w:r>
      <w:r w:rsidRPr="00B36888">
        <w:rPr>
          <w:rFonts w:ascii="Times New Roman" w:hAnsi="Times New Roman"/>
          <w:sz w:val="24"/>
          <w:szCs w:val="24"/>
          <w:lang w:val="ru-RU"/>
        </w:rPr>
        <w:t>–</w:t>
      </w:r>
      <w:r w:rsidRPr="009601AA">
        <w:rPr>
          <w:rFonts w:ascii="Times New Roman" w:hAnsi="Times New Roman"/>
          <w:sz w:val="24"/>
          <w:szCs w:val="24"/>
          <w:lang w:val="ru-RU"/>
        </w:rPr>
        <w:t>1000);</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5) владеть социокультурными знаниями и умениями: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9601AA">
        <w:rPr>
          <w:rFonts w:ascii="Times New Roman" w:hAnsi="Times New Roman"/>
          <w:sz w:val="24"/>
          <w:szCs w:val="24"/>
          <w:lang w:val="ru-RU"/>
        </w:rPr>
        <w:br/>
        <w:t>в рамках тематического содержания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обладать базовыми знаниями о социокультурном портрете родной страны </w:t>
      </w:r>
      <w:r w:rsidRPr="009601AA">
        <w:rPr>
          <w:rFonts w:ascii="Times New Roman" w:hAnsi="Times New Roman"/>
          <w:sz w:val="24"/>
          <w:szCs w:val="24"/>
          <w:lang w:val="ru-RU"/>
        </w:rPr>
        <w:br/>
        <w:t>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кратко предс</w:t>
      </w:r>
      <w:r w:rsidRPr="00B36888">
        <w:rPr>
          <w:rFonts w:ascii="Times New Roman" w:hAnsi="Times New Roman"/>
          <w:sz w:val="24"/>
          <w:szCs w:val="24"/>
          <w:lang w:val="ru-RU"/>
        </w:rPr>
        <w:t>тавлять Россию и страну (страны)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8)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8.4.3. Предметные результаты освоения программы </w:t>
      </w:r>
      <w:proofErr w:type="gramStart"/>
      <w:r w:rsidR="00EE74B1" w:rsidRPr="00B36888">
        <w:rPr>
          <w:rFonts w:ascii="Times New Roman" w:hAnsi="Times New Roman"/>
          <w:sz w:val="24"/>
          <w:szCs w:val="24"/>
          <w:lang w:val="ru-RU"/>
        </w:rPr>
        <w:t>по иностранному</w:t>
      </w:r>
      <w:proofErr w:type="gramEnd"/>
      <w:r w:rsidR="00EE74B1" w:rsidRPr="00B36888">
        <w:rPr>
          <w:rFonts w:ascii="Times New Roman" w:hAnsi="Times New Roman"/>
          <w:sz w:val="24"/>
          <w:szCs w:val="24"/>
          <w:lang w:val="ru-RU"/>
        </w:rPr>
        <w:t xml:space="preserve"> (английскому) языку к концу обучения в 7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говорение: вести разные виды диалого</w:t>
      </w:r>
      <w:r w:rsidR="0015544A">
        <w:rPr>
          <w:rFonts w:ascii="Times New Roman" w:hAnsi="Times New Roman"/>
          <w:sz w:val="24"/>
          <w:szCs w:val="24"/>
          <w:lang w:val="ru-RU"/>
        </w:rPr>
        <w:t>в (диалог этикетного характера,</w:t>
      </w:r>
      <w:r w:rsidRPr="009601AA">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9601AA">
        <w:rPr>
          <w:rFonts w:ascii="Times New Roman" w:hAnsi="Times New Roman"/>
          <w:sz w:val="24"/>
          <w:szCs w:val="24"/>
          <w:lang w:val="ru-RU"/>
        </w:rPr>
        <w:br/>
        <w:t>в стандартных ситуациях неофициального общения с вербальными</w:t>
      </w:r>
      <w:r w:rsidRPr="009601AA">
        <w:rPr>
          <w:rFonts w:ascii="Times New Roman" w:hAnsi="Times New Roman"/>
          <w:sz w:val="24"/>
          <w:szCs w:val="24"/>
          <w:lang w:val="ru-RU"/>
        </w:rPr>
        <w:br/>
        <w:t>и (или) зрительными опорами, с соблюдением норм речевого этикета, принятого</w:t>
      </w:r>
      <w:r w:rsidRPr="009601AA">
        <w:rPr>
          <w:rFonts w:ascii="Times New Roman" w:hAnsi="Times New Roman"/>
          <w:sz w:val="24"/>
          <w:szCs w:val="24"/>
          <w:lang w:val="ru-RU"/>
        </w:rPr>
        <w:br/>
        <w:t>в стране (странах) изучаемого языка (до 6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разные виды монологи</w:t>
      </w:r>
      <w:r w:rsidR="0015544A">
        <w:rPr>
          <w:rFonts w:ascii="Times New Roman" w:hAnsi="Times New Roman"/>
          <w:sz w:val="24"/>
          <w:szCs w:val="24"/>
          <w:lang w:val="ru-RU"/>
        </w:rPr>
        <w:t xml:space="preserve">ческих высказываний (описание, </w:t>
      </w:r>
      <w:r w:rsidRPr="00B36888">
        <w:rPr>
          <w:rFonts w:ascii="Times New Roman" w:hAnsi="Times New Roman"/>
          <w:sz w:val="24"/>
          <w:szCs w:val="24"/>
          <w:lang w:val="ru-RU"/>
        </w:rPr>
        <w:t>в том числе характеристика, повествова</w:t>
      </w:r>
      <w:r w:rsidR="0015544A">
        <w:rPr>
          <w:rFonts w:ascii="Times New Roman" w:hAnsi="Times New Roman"/>
          <w:sz w:val="24"/>
          <w:szCs w:val="24"/>
          <w:lang w:val="ru-RU"/>
        </w:rPr>
        <w:t xml:space="preserve">ние (сообщение)) с вербальными </w:t>
      </w:r>
      <w:r w:rsidRPr="00B36888">
        <w:rPr>
          <w:rFonts w:ascii="Times New Roman" w:hAnsi="Times New Roman"/>
          <w:sz w:val="24"/>
          <w:szCs w:val="24"/>
          <w:lang w:val="ru-RU"/>
        </w:rP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w:t>
      </w:r>
      <w:r w:rsidRPr="00B36888">
        <w:rPr>
          <w:rFonts w:ascii="Times New Roman" w:hAnsi="Times New Roman"/>
          <w:sz w:val="24"/>
          <w:szCs w:val="24"/>
          <w:lang w:val="ru-RU"/>
        </w:rPr>
        <w:lastRenderedPageBreak/>
        <w:t>зрительными опорами (объём – 8–9 фраз), кратко излагать результаты выполненной проектной работы (объём – 8–9 фраз);</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9601AA">
        <w:rPr>
          <w:rFonts w:ascii="Times New Roman" w:hAnsi="Times New Roman"/>
          <w:sz w:val="24"/>
          <w:szCs w:val="24"/>
          <w:lang w:val="ru-RU"/>
        </w:rPr>
        <w:br/>
        <w:t>до 1,5 минут);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36888">
        <w:rPr>
          <w:rFonts w:ascii="Times New Roman" w:hAnsi="Times New Roman"/>
          <w:sz w:val="24"/>
          <w:szCs w:val="24"/>
          <w:lang w:val="ru-RU"/>
        </w:rPr>
        <w:t>)</w:t>
      </w:r>
      <w:r w:rsidRPr="009601AA">
        <w:rPr>
          <w:rFonts w:ascii="Times New Roman" w:hAnsi="Times New Roman"/>
          <w:sz w:val="24"/>
          <w:szCs w:val="24"/>
          <w:lang w:val="ru-RU"/>
        </w:rPr>
        <w:t xml:space="preserve"> форме (объё</w:t>
      </w:r>
      <w:r w:rsidR="006F4D34">
        <w:rPr>
          <w:rFonts w:ascii="Times New Roman" w:hAnsi="Times New Roman"/>
          <w:sz w:val="24"/>
          <w:szCs w:val="24"/>
          <w:lang w:val="ru-RU"/>
        </w:rPr>
        <w:t>м текста (текстов) для чтения –</w:t>
      </w:r>
      <w:r w:rsidRPr="009601AA">
        <w:rPr>
          <w:rFonts w:ascii="Times New Roman" w:hAnsi="Times New Roman"/>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9601AA">
        <w:rPr>
          <w:rFonts w:ascii="Times New Roman" w:hAnsi="Times New Roman"/>
          <w:sz w:val="24"/>
          <w:szCs w:val="24"/>
          <w:lang w:val="ru-RU"/>
        </w:rPr>
        <w:br/>
        <w:t>до 90 слов), создавать небольшое письменное высказывание с опорой на образец, план, ключевые слова, таблицу (объём высказывания – до 90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без ошибок, ведущих к сбою коммуникации, произносить слова с правильным ударением и фразы с соблюдением их ритми</w:t>
      </w:r>
      <w:r w:rsidR="0015544A">
        <w:rPr>
          <w:rFonts w:ascii="Times New Roman" w:hAnsi="Times New Roman"/>
          <w:sz w:val="24"/>
          <w:szCs w:val="24"/>
          <w:lang w:val="ru-RU"/>
        </w:rPr>
        <w:t xml:space="preserve">ко-интонационных особенностей, </w:t>
      </w:r>
      <w:r w:rsidRPr="00B36888">
        <w:rPr>
          <w:rFonts w:ascii="Times New Roman" w:hAnsi="Times New Roman"/>
          <w:sz w:val="24"/>
          <w:szCs w:val="24"/>
          <w:lang w:val="ru-RU"/>
        </w:rPr>
        <w:t>в том числе применять правила отсутствия фразового ударения на служебных слов</w:t>
      </w:r>
      <w:r w:rsidR="0015544A">
        <w:rPr>
          <w:rFonts w:ascii="Times New Roman" w:hAnsi="Times New Roman"/>
          <w:sz w:val="24"/>
          <w:szCs w:val="24"/>
          <w:lang w:val="ru-RU"/>
        </w:rPr>
        <w:t xml:space="preserve">ах, выразительно читать вслух </w:t>
      </w:r>
      <w:r w:rsidRPr="00B36888">
        <w:rPr>
          <w:rFonts w:ascii="Times New Roman" w:hAnsi="Times New Roman"/>
          <w:sz w:val="24"/>
          <w:szCs w:val="24"/>
          <w:lang w:val="ru-RU"/>
        </w:rPr>
        <w:t>неболь</w:t>
      </w:r>
      <w:r w:rsidR="0015544A">
        <w:rPr>
          <w:rFonts w:ascii="Times New Roman" w:hAnsi="Times New Roman"/>
          <w:sz w:val="24"/>
          <w:szCs w:val="24"/>
          <w:lang w:val="ru-RU"/>
        </w:rPr>
        <w:t xml:space="preserve">шие аутентичные тексты объёмом </w:t>
      </w:r>
      <w:r w:rsidRPr="00B36888">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пунктуационными навыками: использовать точку, вопросительный </w:t>
      </w:r>
      <w:r w:rsidRPr="00B36888">
        <w:rPr>
          <w:rFonts w:ascii="Times New Roman" w:hAnsi="Times New Roman"/>
          <w:sz w:val="24"/>
          <w:szCs w:val="24"/>
          <w:lang w:val="ru-RU"/>
        </w:rPr>
        <w:br/>
        <w:t xml:space="preserve">и восклицательный знаки в конце предложения, запятую при перечислении </w:t>
      </w:r>
      <w:r w:rsidRPr="00B36888">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900 лексических единиц, обслуживающих ситуации общения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в рамках тематического содержания, с соблюдением существующей нормы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36888">
        <w:rPr>
          <w:rFonts w:ascii="Times New Roman" w:hAnsi="Times New Roman"/>
          <w:sz w:val="24"/>
          <w:szCs w:val="24"/>
        </w:rPr>
        <w:t>ness</w:t>
      </w:r>
      <w:r w:rsidRPr="009601AA">
        <w:rPr>
          <w:rFonts w:ascii="Times New Roman" w:hAnsi="Times New Roman"/>
          <w:sz w:val="24"/>
          <w:szCs w:val="24"/>
          <w:lang w:val="ru-RU"/>
        </w:rPr>
        <w:t>,</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rPr>
        <w:t>ment</w:t>
      </w:r>
      <w:r w:rsidRPr="009601AA">
        <w:rPr>
          <w:rFonts w:ascii="Times New Roman" w:hAnsi="Times New Roman"/>
          <w:sz w:val="24"/>
          <w:szCs w:val="24"/>
          <w:lang w:val="ru-RU"/>
        </w:rPr>
        <w:t>, имена прилагательные с помощью суффиксов -</w:t>
      </w:r>
      <w:r w:rsidRPr="00B36888">
        <w:rPr>
          <w:rFonts w:ascii="Times New Roman" w:hAnsi="Times New Roman"/>
          <w:sz w:val="24"/>
          <w:szCs w:val="24"/>
        </w:rPr>
        <w:t>ous</w:t>
      </w:r>
      <w:r w:rsidRPr="009601AA">
        <w:rPr>
          <w:rFonts w:ascii="Times New Roman" w:hAnsi="Times New Roman"/>
          <w:sz w:val="24"/>
          <w:szCs w:val="24"/>
          <w:lang w:val="ru-RU"/>
        </w:rPr>
        <w:t>, -</w:t>
      </w:r>
      <w:r w:rsidRPr="00B36888">
        <w:rPr>
          <w:rFonts w:ascii="Times New Roman" w:hAnsi="Times New Roman"/>
          <w:sz w:val="24"/>
          <w:szCs w:val="24"/>
        </w:rPr>
        <w:t>ly</w:t>
      </w:r>
      <w:r w:rsidRPr="009601AA">
        <w:rPr>
          <w:rFonts w:ascii="Times New Roman" w:hAnsi="Times New Roman"/>
          <w:sz w:val="24"/>
          <w:szCs w:val="24"/>
          <w:lang w:val="ru-RU"/>
        </w:rPr>
        <w:t>,</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rPr>
        <w:t>y</w:t>
      </w:r>
      <w:r w:rsidRPr="009601AA">
        <w:rPr>
          <w:rFonts w:ascii="Times New Roman" w:hAnsi="Times New Roman"/>
          <w:sz w:val="24"/>
          <w:szCs w:val="24"/>
          <w:lang w:val="ru-RU"/>
        </w:rPr>
        <w:t xml:space="preserve">, имена прилагательные и наречия с помощью отрицательных префиксов </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im</w:t>
      </w:r>
      <w:r w:rsidRPr="009601AA">
        <w:rPr>
          <w:rFonts w:ascii="Times New Roman" w:hAnsi="Times New Roman"/>
          <w:sz w:val="24"/>
          <w:szCs w:val="24"/>
          <w:lang w:val="ru-RU"/>
        </w:rPr>
        <w:t>-, сложные имена прилагательные путем сое</w:t>
      </w:r>
      <w:r w:rsidR="0015544A">
        <w:rPr>
          <w:rFonts w:ascii="Times New Roman" w:hAnsi="Times New Roman"/>
          <w:sz w:val="24"/>
          <w:szCs w:val="24"/>
          <w:lang w:val="ru-RU"/>
        </w:rPr>
        <w:t xml:space="preserve">динения основы прилагательного </w:t>
      </w:r>
      <w:r w:rsidRPr="009601AA">
        <w:rPr>
          <w:rFonts w:ascii="Times New Roman" w:hAnsi="Times New Roman"/>
          <w:sz w:val="24"/>
          <w:szCs w:val="24"/>
          <w:lang w:val="ru-RU"/>
        </w:rPr>
        <w:t>с основой существительного с добавлением суффикса -</w:t>
      </w:r>
      <w:r w:rsidRPr="00B36888">
        <w:rPr>
          <w:rFonts w:ascii="Times New Roman" w:hAnsi="Times New Roman"/>
          <w:sz w:val="24"/>
          <w:szCs w:val="24"/>
        </w:rPr>
        <w:t>ed</w:t>
      </w:r>
      <w:r w:rsidRPr="009601AA">
        <w:rPr>
          <w:rFonts w:ascii="Times New Roman" w:hAnsi="Times New Roman"/>
          <w:sz w:val="24"/>
          <w:szCs w:val="24"/>
          <w:lang w:val="ru-RU"/>
        </w:rPr>
        <w:t xml:space="preserve"> (</w:t>
      </w:r>
      <w:r w:rsidRPr="00B36888">
        <w:rPr>
          <w:rFonts w:ascii="Times New Roman" w:hAnsi="Times New Roman"/>
          <w:sz w:val="24"/>
          <w:szCs w:val="24"/>
        </w:rPr>
        <w:t>blue</w:t>
      </w:r>
      <w:r w:rsidRPr="009601AA">
        <w:rPr>
          <w:rFonts w:ascii="Times New Roman" w:hAnsi="Times New Roman"/>
          <w:sz w:val="24"/>
          <w:szCs w:val="24"/>
          <w:lang w:val="ru-RU"/>
        </w:rPr>
        <w:t>-</w:t>
      </w:r>
      <w:r w:rsidRPr="00B36888">
        <w:rPr>
          <w:rFonts w:ascii="Times New Roman" w:hAnsi="Times New Roman"/>
          <w:sz w:val="24"/>
          <w:szCs w:val="24"/>
        </w:rPr>
        <w:t>eyed</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в письменном и звучащем тексте и употреблять в устной </w:t>
      </w:r>
      <w:r w:rsidRPr="00B36888">
        <w:rPr>
          <w:rFonts w:ascii="Times New Roman" w:hAnsi="Times New Roman"/>
          <w:sz w:val="24"/>
          <w:szCs w:val="24"/>
          <w:lang w:val="ru-RU"/>
        </w:rPr>
        <w:br/>
        <w:t>и письменной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предложения со сложным дополнением (</w:t>
      </w:r>
      <w:r w:rsidRPr="00B36888">
        <w:rPr>
          <w:rFonts w:ascii="Times New Roman" w:hAnsi="Times New Roman"/>
          <w:sz w:val="24"/>
          <w:szCs w:val="24"/>
        </w:rPr>
        <w:t>Complex</w:t>
      </w:r>
      <w:r w:rsidRPr="009601AA">
        <w:rPr>
          <w:rFonts w:ascii="Times New Roman" w:hAnsi="Times New Roman"/>
          <w:sz w:val="24"/>
          <w:szCs w:val="24"/>
          <w:lang w:val="ru-RU"/>
        </w:rPr>
        <w:t xml:space="preserve"> </w:t>
      </w:r>
      <w:r w:rsidRPr="00B36888">
        <w:rPr>
          <w:rFonts w:ascii="Times New Roman" w:hAnsi="Times New Roman"/>
          <w:sz w:val="24"/>
          <w:szCs w:val="24"/>
        </w:rPr>
        <w:t>Object</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условные предложения реального (</w:t>
      </w:r>
      <w:r w:rsidRPr="00B36888">
        <w:rPr>
          <w:rFonts w:ascii="Times New Roman" w:hAnsi="Times New Roman"/>
          <w:sz w:val="24"/>
          <w:szCs w:val="24"/>
        </w:rPr>
        <w:t>Conditional</w:t>
      </w:r>
      <w:r w:rsidRPr="009601AA">
        <w:rPr>
          <w:rFonts w:ascii="Times New Roman" w:hAnsi="Times New Roman"/>
          <w:sz w:val="24"/>
          <w:szCs w:val="24"/>
          <w:lang w:val="ru-RU"/>
        </w:rPr>
        <w:t xml:space="preserve"> 0, </w:t>
      </w:r>
      <w:r w:rsidRPr="00B36888">
        <w:rPr>
          <w:rFonts w:ascii="Times New Roman" w:hAnsi="Times New Roman"/>
          <w:sz w:val="24"/>
          <w:szCs w:val="24"/>
        </w:rPr>
        <w:t>Conditional</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конструкцией </w:t>
      </w:r>
      <w:r w:rsidRPr="00B36888">
        <w:rPr>
          <w:rFonts w:ascii="Times New Roman" w:hAnsi="Times New Roman"/>
          <w:sz w:val="24"/>
          <w:szCs w:val="24"/>
        </w:rPr>
        <w:t>to</w:t>
      </w:r>
      <w:r w:rsidRPr="009601AA">
        <w:rPr>
          <w:rFonts w:ascii="Times New Roman" w:hAnsi="Times New Roman"/>
          <w:sz w:val="24"/>
          <w:szCs w:val="24"/>
          <w:lang w:val="ru-RU"/>
        </w:rPr>
        <w:t xml:space="preserve"> </w:t>
      </w:r>
      <w:r w:rsidRPr="00B36888">
        <w:rPr>
          <w:rFonts w:ascii="Times New Roman" w:hAnsi="Times New Roman"/>
          <w:sz w:val="24"/>
          <w:szCs w:val="24"/>
        </w:rPr>
        <w:t>be</w:t>
      </w:r>
      <w:r w:rsidRPr="009601AA">
        <w:rPr>
          <w:rFonts w:ascii="Times New Roman" w:hAnsi="Times New Roman"/>
          <w:sz w:val="24"/>
          <w:szCs w:val="24"/>
          <w:lang w:val="ru-RU"/>
        </w:rPr>
        <w:t xml:space="preserve"> </w:t>
      </w:r>
      <w:r w:rsidRPr="00B36888">
        <w:rPr>
          <w:rFonts w:ascii="Times New Roman" w:hAnsi="Times New Roman"/>
          <w:sz w:val="24"/>
          <w:szCs w:val="24"/>
        </w:rPr>
        <w:t>going</w:t>
      </w:r>
      <w:r w:rsidRPr="009601AA">
        <w:rPr>
          <w:rFonts w:ascii="Times New Roman" w:hAnsi="Times New Roman"/>
          <w:sz w:val="24"/>
          <w:szCs w:val="24"/>
          <w:lang w:val="ru-RU"/>
        </w:rPr>
        <w:t xml:space="preserve"> </w:t>
      </w:r>
      <w:r w:rsidRPr="00B36888">
        <w:rPr>
          <w:rFonts w:ascii="Times New Roman" w:hAnsi="Times New Roman"/>
          <w:sz w:val="24"/>
          <w:szCs w:val="24"/>
        </w:rPr>
        <w:t>to</w:t>
      </w:r>
      <w:r w:rsidRPr="009601AA">
        <w:rPr>
          <w:rFonts w:ascii="Times New Roman" w:hAnsi="Times New Roman"/>
          <w:sz w:val="24"/>
          <w:szCs w:val="24"/>
          <w:lang w:val="ru-RU"/>
        </w:rPr>
        <w:t xml:space="preserve"> + инфинитив и формы </w:t>
      </w:r>
      <w:r w:rsidRPr="00B36888">
        <w:rPr>
          <w:rFonts w:ascii="Times New Roman" w:hAnsi="Times New Roman"/>
          <w:sz w:val="24"/>
          <w:szCs w:val="24"/>
        </w:rPr>
        <w:t>Future</w:t>
      </w:r>
      <w:r w:rsidRPr="009601AA">
        <w:rPr>
          <w:rFonts w:ascii="Times New Roman" w:hAnsi="Times New Roman"/>
          <w:sz w:val="24"/>
          <w:szCs w:val="24"/>
          <w:lang w:val="ru-RU"/>
        </w:rPr>
        <w:t xml:space="preserve"> </w:t>
      </w:r>
      <w:r w:rsidRPr="00B36888">
        <w:rPr>
          <w:rFonts w:ascii="Times New Roman" w:hAnsi="Times New Roman"/>
          <w:sz w:val="24"/>
          <w:szCs w:val="24"/>
        </w:rPr>
        <w:t>Simple</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xml:space="preserve"> и </w:t>
      </w:r>
      <w:r w:rsidRPr="00B36888">
        <w:rPr>
          <w:rFonts w:ascii="Times New Roman" w:hAnsi="Times New Roman"/>
          <w:sz w:val="24"/>
          <w:szCs w:val="24"/>
        </w:rPr>
        <w:t>Present</w:t>
      </w:r>
      <w:r w:rsidRPr="009601AA">
        <w:rPr>
          <w:rFonts w:ascii="Times New Roman" w:hAnsi="Times New Roman"/>
          <w:sz w:val="24"/>
          <w:szCs w:val="24"/>
          <w:lang w:val="ru-RU"/>
        </w:rPr>
        <w:t xml:space="preserve"> </w:t>
      </w:r>
      <w:r w:rsidRPr="00B36888">
        <w:rPr>
          <w:rFonts w:ascii="Times New Roman" w:hAnsi="Times New Roman"/>
          <w:sz w:val="24"/>
          <w:szCs w:val="24"/>
        </w:rPr>
        <w:t>Continuous</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 xml:space="preserve"> для выражения будущего действия;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конструкцию </w:t>
      </w:r>
      <w:r w:rsidRPr="00B36888">
        <w:rPr>
          <w:rFonts w:ascii="Times New Roman" w:hAnsi="Times New Roman"/>
          <w:sz w:val="24"/>
          <w:szCs w:val="24"/>
        </w:rPr>
        <w:t>used</w:t>
      </w:r>
      <w:r w:rsidRPr="009601AA">
        <w:rPr>
          <w:rFonts w:ascii="Times New Roman" w:hAnsi="Times New Roman"/>
          <w:sz w:val="24"/>
          <w:szCs w:val="24"/>
          <w:lang w:val="ru-RU"/>
        </w:rPr>
        <w:t xml:space="preserve"> </w:t>
      </w:r>
      <w:r w:rsidRPr="00B36888">
        <w:rPr>
          <w:rFonts w:ascii="Times New Roman" w:hAnsi="Times New Roman"/>
          <w:sz w:val="24"/>
          <w:szCs w:val="24"/>
        </w:rPr>
        <w:t>to</w:t>
      </w:r>
      <w:r w:rsidRPr="009601AA">
        <w:rPr>
          <w:rFonts w:ascii="Times New Roman" w:hAnsi="Times New Roman"/>
          <w:sz w:val="24"/>
          <w:szCs w:val="24"/>
          <w:lang w:val="ru-RU"/>
        </w:rPr>
        <w:t xml:space="preserve"> + инфинитив глагола;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глаголы в наиболее употребительных формах страдательного залога (</w:t>
      </w:r>
      <w:r w:rsidRPr="00B36888">
        <w:rPr>
          <w:rFonts w:ascii="Times New Roman" w:hAnsi="Times New Roman"/>
          <w:sz w:val="24"/>
          <w:szCs w:val="24"/>
        </w:rPr>
        <w:t>Present</w:t>
      </w:r>
      <w:r w:rsidRPr="009601AA">
        <w:rPr>
          <w:rFonts w:ascii="Times New Roman" w:hAnsi="Times New Roman"/>
          <w:sz w:val="24"/>
          <w:szCs w:val="24"/>
          <w:lang w:val="ru-RU"/>
        </w:rPr>
        <w:t>/</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Simple</w:t>
      </w:r>
      <w:r w:rsidRPr="009601AA">
        <w:rPr>
          <w:rFonts w:ascii="Times New Roman" w:hAnsi="Times New Roman"/>
          <w:sz w:val="24"/>
          <w:szCs w:val="24"/>
          <w:lang w:val="ru-RU"/>
        </w:rPr>
        <w:t xml:space="preserve"> </w:t>
      </w:r>
      <w:r w:rsidRPr="00B36888">
        <w:rPr>
          <w:rFonts w:ascii="Times New Roman" w:hAnsi="Times New Roman"/>
          <w:sz w:val="24"/>
          <w:szCs w:val="24"/>
        </w:rPr>
        <w:t>Passive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предлоги, употребляемые с глаголами в страдательном залоге;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модальный глагол </w:t>
      </w:r>
      <w:r w:rsidRPr="00B36888">
        <w:rPr>
          <w:rFonts w:ascii="Times New Roman" w:hAnsi="Times New Roman"/>
          <w:sz w:val="24"/>
          <w:szCs w:val="24"/>
        </w:rPr>
        <w:t>might</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наречия, совпадающие по форме с прилагательными (</w:t>
      </w:r>
      <w:r w:rsidRPr="00B36888">
        <w:rPr>
          <w:rFonts w:ascii="Times New Roman" w:hAnsi="Times New Roman"/>
          <w:sz w:val="24"/>
          <w:szCs w:val="24"/>
        </w:rPr>
        <w:t>fast</w:t>
      </w:r>
      <w:r w:rsidRPr="009601AA">
        <w:rPr>
          <w:rFonts w:ascii="Times New Roman" w:hAnsi="Times New Roman"/>
          <w:sz w:val="24"/>
          <w:szCs w:val="24"/>
          <w:lang w:val="ru-RU"/>
        </w:rPr>
        <w:t xml:space="preserve">, </w:t>
      </w:r>
      <w:r w:rsidRPr="00B36888">
        <w:rPr>
          <w:rFonts w:ascii="Times New Roman" w:hAnsi="Times New Roman"/>
          <w:sz w:val="24"/>
          <w:szCs w:val="24"/>
        </w:rPr>
        <w:t>high</w:t>
      </w:r>
      <w:r w:rsidRPr="009601AA">
        <w:rPr>
          <w:rFonts w:ascii="Times New Roman" w:hAnsi="Times New Roman"/>
          <w:sz w:val="24"/>
          <w:szCs w:val="24"/>
          <w:lang w:val="ru-RU"/>
        </w:rPr>
        <w:t xml:space="preserve">; </w:t>
      </w:r>
      <w:r w:rsidRPr="00B36888">
        <w:rPr>
          <w:rFonts w:ascii="Times New Roman" w:hAnsi="Times New Roman"/>
          <w:sz w:val="24"/>
          <w:szCs w:val="24"/>
        </w:rPr>
        <w:t>early</w:t>
      </w:r>
      <w:r w:rsidRPr="009601AA">
        <w:rPr>
          <w:rFonts w:ascii="Times New Roman" w:hAnsi="Times New Roman"/>
          <w:sz w:val="24"/>
          <w:szCs w:val="24"/>
          <w:lang w:val="ru-RU"/>
        </w:rPr>
        <w:t>);</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местоимения other/another, both, all, one;</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количественные числительные для обозначения больших чисел (до 1 000 000);</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кратко представлять Россию и страну (страны) изучаемого языка;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догадку, в том числе контекстуальную,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использовать иноязычные словари и справочники,</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с людьми другой культуры;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36888"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8.4.4. Предметные результаты освоения программы </w:t>
      </w:r>
      <w:proofErr w:type="gramStart"/>
      <w:r w:rsidR="00EE74B1" w:rsidRPr="00B36888">
        <w:rPr>
          <w:rFonts w:ascii="Times New Roman" w:hAnsi="Times New Roman"/>
          <w:sz w:val="24"/>
          <w:szCs w:val="24"/>
          <w:lang w:val="ru-RU"/>
        </w:rPr>
        <w:t>по иностранному</w:t>
      </w:r>
      <w:proofErr w:type="gramEnd"/>
      <w:r w:rsidR="00EE74B1" w:rsidRPr="00B36888">
        <w:rPr>
          <w:rFonts w:ascii="Times New Roman" w:hAnsi="Times New Roman"/>
          <w:sz w:val="24"/>
          <w:szCs w:val="24"/>
          <w:lang w:val="ru-RU"/>
        </w:rPr>
        <w:t xml:space="preserve"> (английскому) языку к концу обучения в 8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говорение: вести разные виды диалогов (диалог этикетного характера,</w:t>
      </w:r>
      <w:r w:rsidRPr="00B36888">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B36888">
        <w:rPr>
          <w:rFonts w:ascii="Times New Roman" w:hAnsi="Times New Roman"/>
          <w:sz w:val="24"/>
          <w:szCs w:val="24"/>
          <w:lang w:val="ru-RU"/>
        </w:rPr>
        <w:br/>
        <w:t>в стандартных ситуациях неофи</w:t>
      </w:r>
      <w:r w:rsidR="0015544A">
        <w:rPr>
          <w:rFonts w:ascii="Times New Roman" w:hAnsi="Times New Roman"/>
          <w:sz w:val="24"/>
          <w:szCs w:val="24"/>
          <w:lang w:val="ru-RU"/>
        </w:rPr>
        <w:t xml:space="preserve">циального общения с вербальными </w:t>
      </w:r>
      <w:r w:rsidRPr="00B36888">
        <w:rPr>
          <w:rFonts w:ascii="Times New Roman" w:hAnsi="Times New Roman"/>
          <w:sz w:val="24"/>
          <w:szCs w:val="24"/>
          <w:lang w:val="ru-RU"/>
        </w:rPr>
        <w:t>и (или) зрительными опорами, с соблюдением норм р</w:t>
      </w:r>
      <w:r w:rsidR="0015544A">
        <w:rPr>
          <w:rFonts w:ascii="Times New Roman" w:hAnsi="Times New Roman"/>
          <w:sz w:val="24"/>
          <w:szCs w:val="24"/>
          <w:lang w:val="ru-RU"/>
        </w:rPr>
        <w:t>ечевого этикета, принятого</w:t>
      </w:r>
      <w:r w:rsidRPr="00B36888">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разные виды монологических высказываний (описание, </w:t>
      </w:r>
      <w:r w:rsidRPr="00B36888">
        <w:rPr>
          <w:rFonts w:ascii="Times New Roman" w:hAnsi="Times New Roman"/>
          <w:sz w:val="24"/>
          <w:szCs w:val="24"/>
          <w:lang w:val="ru-RU"/>
        </w:rPr>
        <w:br/>
        <w:t xml:space="preserve">в том числе характеристика, повествование (сообщение)) с вербальными </w:t>
      </w:r>
      <w:r w:rsidRPr="00B36888">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w:t>
      </w:r>
      <w:r w:rsidR="0015544A">
        <w:rPr>
          <w:rFonts w:ascii="Times New Roman" w:hAnsi="Times New Roman"/>
          <w:sz w:val="24"/>
          <w:szCs w:val="24"/>
          <w:lang w:val="ru-RU"/>
        </w:rPr>
        <w:t>анного (прослушанного) текста с</w:t>
      </w:r>
      <w:r w:rsidRPr="00B36888">
        <w:rPr>
          <w:rFonts w:ascii="Times New Roman" w:hAnsi="Times New Roman"/>
          <w:sz w:val="24"/>
          <w:szCs w:val="24"/>
          <w:lang w:val="ru-RU"/>
        </w:rPr>
        <w:t>вербальными и (или) зрительными опора</w:t>
      </w:r>
      <w:r w:rsidR="0015544A">
        <w:rPr>
          <w:rFonts w:ascii="Times New Roman" w:hAnsi="Times New Roman"/>
          <w:sz w:val="24"/>
          <w:szCs w:val="24"/>
          <w:lang w:val="ru-RU"/>
        </w:rPr>
        <w:t>ми (объём –</w:t>
      </w:r>
      <w:r w:rsidRPr="00B36888">
        <w:rPr>
          <w:rFonts w:ascii="Times New Roman" w:hAnsi="Times New Roman"/>
          <w:sz w:val="24"/>
          <w:szCs w:val="24"/>
          <w:lang w:val="ru-RU"/>
        </w:rPr>
        <w:t>9–10 фраз), излагать результаты выполн</w:t>
      </w:r>
      <w:r w:rsidR="0015544A">
        <w:rPr>
          <w:rFonts w:ascii="Times New Roman" w:hAnsi="Times New Roman"/>
          <w:sz w:val="24"/>
          <w:szCs w:val="24"/>
          <w:lang w:val="ru-RU"/>
        </w:rPr>
        <w:t>енной проектной работы (объём –</w:t>
      </w:r>
      <w:r w:rsidRPr="00B36888">
        <w:rPr>
          <w:rFonts w:ascii="Times New Roman" w:hAnsi="Times New Roman"/>
          <w:sz w:val="24"/>
          <w:szCs w:val="24"/>
          <w:lang w:val="ru-RU"/>
        </w:rPr>
        <w:t>9–10 фраз);</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t xml:space="preserve">с пониманием нужной (интересующей, запрашиваемой) информации (время звучания текста </w:t>
      </w:r>
      <w:r w:rsidRPr="009601AA">
        <w:rPr>
          <w:rFonts w:ascii="Times New Roman" w:hAnsi="Times New Roman"/>
          <w:sz w:val="24"/>
          <w:szCs w:val="24"/>
          <w:lang w:val="ru-RU"/>
        </w:rPr>
        <w:lastRenderedPageBreak/>
        <w:t>(текстов) для аудирования – до 2 минут), прогнозировать содержание звучащего текста по началу сообщения;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sz w:val="24"/>
          <w:szCs w:val="24"/>
          <w:lang w:val="ru-RU"/>
        </w:rPr>
        <w:t xml:space="preserve"> </w:t>
      </w:r>
      <w:r w:rsidRPr="009601AA">
        <w:rPr>
          <w:rFonts w:ascii="Times New Roman" w:hAnsi="Times New Roman"/>
          <w:sz w:val="24"/>
          <w:szCs w:val="24"/>
          <w:lang w:val="ru-RU"/>
        </w:rPr>
        <w:t>110 слов), создавать небольшое письменное высказывание с опорой на образец, план, таблицу и (или) прочитанный (прослушанный</w:t>
      </w:r>
      <w:r w:rsidRPr="00B36888">
        <w:rPr>
          <w:rFonts w:ascii="Times New Roman" w:hAnsi="Times New Roman"/>
          <w:sz w:val="24"/>
          <w:szCs w:val="24"/>
          <w:lang w:val="ru-RU"/>
        </w:rPr>
        <w:t>)</w:t>
      </w:r>
      <w:r w:rsidRPr="009601AA">
        <w:rPr>
          <w:rFonts w:ascii="Times New Roman" w:hAnsi="Times New Roman"/>
          <w:sz w:val="24"/>
          <w:szCs w:val="24"/>
          <w:lang w:val="ru-RU"/>
        </w:rPr>
        <w:t xml:space="preserve"> текст (объём высказывания – до 110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без ошибок, ведущих к сбою коммуникации, произносить слова с правильным ударением и фразы с соблюдением их ритми</w:t>
      </w:r>
      <w:r w:rsidR="0015544A">
        <w:rPr>
          <w:rFonts w:ascii="Times New Roman" w:hAnsi="Times New Roman"/>
          <w:sz w:val="24"/>
          <w:szCs w:val="24"/>
          <w:lang w:val="ru-RU"/>
        </w:rPr>
        <w:t xml:space="preserve">ко-интонационных особенностей, </w:t>
      </w:r>
      <w:r w:rsidRPr="00B36888">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w:t>
      </w:r>
      <w:r w:rsidR="0015544A">
        <w:rPr>
          <w:rFonts w:ascii="Times New Roman" w:hAnsi="Times New Roman"/>
          <w:sz w:val="24"/>
          <w:szCs w:val="24"/>
          <w:lang w:val="ru-RU"/>
        </w:rPr>
        <w:t xml:space="preserve"> изученном языковом материале, </w:t>
      </w:r>
      <w:r w:rsidRPr="00B36888">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владеть пунктуационными навыками: использовать точку, вопросительный </w:t>
      </w:r>
      <w:r w:rsidRPr="009601AA">
        <w:rPr>
          <w:rFonts w:ascii="Times New Roman" w:hAnsi="Times New Roman"/>
          <w:sz w:val="24"/>
          <w:szCs w:val="24"/>
          <w:lang w:val="ru-RU"/>
        </w:rPr>
        <w:br/>
        <w:t xml:space="preserve">и восклицательный знаки в конце предложения, запятую при перечислении </w:t>
      </w:r>
      <w:r w:rsidRPr="009601A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w:t>
      </w:r>
      <w:r w:rsidR="0015544A">
        <w:rPr>
          <w:rFonts w:ascii="Times New Roman" w:hAnsi="Times New Roman"/>
          <w:sz w:val="24"/>
          <w:szCs w:val="24"/>
          <w:lang w:val="ru-RU"/>
        </w:rPr>
        <w:t xml:space="preserve">правильно употреблять в устной </w:t>
      </w:r>
      <w:r w:rsidRPr="00B36888">
        <w:rPr>
          <w:rFonts w:ascii="Times New Roman" w:hAnsi="Times New Roman"/>
          <w:sz w:val="24"/>
          <w:szCs w:val="24"/>
          <w:lang w:val="ru-RU"/>
        </w:rPr>
        <w:t xml:space="preserve">и письменной речи 1050 лексических единиц, </w:t>
      </w:r>
      <w:r w:rsidR="0015544A">
        <w:rPr>
          <w:rFonts w:ascii="Times New Roman" w:hAnsi="Times New Roman"/>
          <w:sz w:val="24"/>
          <w:szCs w:val="24"/>
          <w:lang w:val="ru-RU"/>
        </w:rPr>
        <w:t xml:space="preserve">обслуживающих ситуации общения </w:t>
      </w:r>
      <w:r w:rsidRPr="00B36888">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36888">
        <w:rPr>
          <w:rFonts w:ascii="Times New Roman" w:hAnsi="Times New Roman"/>
          <w:sz w:val="24"/>
          <w:szCs w:val="24"/>
        </w:rPr>
        <w:t>ity</w:t>
      </w:r>
      <w:r w:rsidRPr="009601AA">
        <w:rPr>
          <w:rFonts w:ascii="Times New Roman" w:hAnsi="Times New Roman"/>
          <w:sz w:val="24"/>
          <w:szCs w:val="24"/>
          <w:lang w:val="ru-RU"/>
        </w:rPr>
        <w:t>, -</w:t>
      </w:r>
      <w:r w:rsidRPr="00B36888">
        <w:rPr>
          <w:rFonts w:ascii="Times New Roman" w:hAnsi="Times New Roman"/>
          <w:sz w:val="24"/>
          <w:szCs w:val="24"/>
        </w:rPr>
        <w:t>ship</w:t>
      </w:r>
      <w:r w:rsidRPr="009601AA">
        <w:rPr>
          <w:rFonts w:ascii="Times New Roman" w:hAnsi="Times New Roman"/>
          <w:sz w:val="24"/>
          <w:szCs w:val="24"/>
          <w:lang w:val="ru-RU"/>
        </w:rPr>
        <w:t>,</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rPr>
        <w:t>ance</w:t>
      </w:r>
      <w:r w:rsidRPr="009601AA">
        <w:rPr>
          <w:rFonts w:ascii="Times New Roman" w:hAnsi="Times New Roman"/>
          <w:sz w:val="24"/>
          <w:szCs w:val="24"/>
          <w:lang w:val="ru-RU"/>
        </w:rPr>
        <w:t>/-</w:t>
      </w:r>
      <w:r w:rsidRPr="00B36888">
        <w:rPr>
          <w:rFonts w:ascii="Times New Roman" w:hAnsi="Times New Roman"/>
          <w:sz w:val="24"/>
          <w:szCs w:val="24"/>
        </w:rPr>
        <w:t>ence</w:t>
      </w:r>
      <w:r w:rsidRPr="009601AA">
        <w:rPr>
          <w:rFonts w:ascii="Times New Roman" w:hAnsi="Times New Roman"/>
          <w:sz w:val="24"/>
          <w:szCs w:val="24"/>
          <w:lang w:val="ru-RU"/>
        </w:rPr>
        <w:t xml:space="preserve">, имена прилагательные с помощью префикса </w:t>
      </w:r>
      <w:r w:rsidRPr="00B36888">
        <w:rPr>
          <w:rFonts w:ascii="Times New Roman" w:hAnsi="Times New Roman"/>
          <w:sz w:val="24"/>
          <w:szCs w:val="24"/>
        </w:rPr>
        <w:t>inter</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601AA">
        <w:rPr>
          <w:rFonts w:ascii="Times New Roman" w:hAnsi="Times New Roman"/>
          <w:sz w:val="24"/>
          <w:szCs w:val="24"/>
          <w:lang w:val="ru-RU"/>
        </w:rPr>
        <w:lastRenderedPageBreak/>
        <w:t>(</w:t>
      </w:r>
      <w:r w:rsidRPr="00B36888">
        <w:rPr>
          <w:rFonts w:ascii="Times New Roman" w:hAnsi="Times New Roman"/>
          <w:sz w:val="24"/>
          <w:szCs w:val="24"/>
        </w:rPr>
        <w:t>to</w:t>
      </w:r>
      <w:r w:rsidRPr="009601AA">
        <w:rPr>
          <w:rFonts w:ascii="Times New Roman" w:hAnsi="Times New Roman"/>
          <w:sz w:val="24"/>
          <w:szCs w:val="24"/>
          <w:lang w:val="ru-RU"/>
        </w:rPr>
        <w:t xml:space="preserve"> </w:t>
      </w:r>
      <w:r w:rsidRPr="00B36888">
        <w:rPr>
          <w:rFonts w:ascii="Times New Roman" w:hAnsi="Times New Roman"/>
          <w:sz w:val="24"/>
          <w:szCs w:val="24"/>
        </w:rPr>
        <w:t>walk</w:t>
      </w:r>
      <w:r w:rsidRPr="009601AA">
        <w:rPr>
          <w:rFonts w:ascii="Times New Roman" w:hAnsi="Times New Roman"/>
          <w:sz w:val="24"/>
          <w:szCs w:val="24"/>
          <w:lang w:val="ru-RU"/>
        </w:rPr>
        <w:t xml:space="preserve"> – </w:t>
      </w:r>
      <w:r w:rsidRPr="00B36888">
        <w:rPr>
          <w:rFonts w:ascii="Times New Roman" w:hAnsi="Times New Roman"/>
          <w:sz w:val="24"/>
          <w:szCs w:val="24"/>
        </w:rPr>
        <w:t>a</w:t>
      </w:r>
      <w:r w:rsidRPr="009601AA">
        <w:rPr>
          <w:rFonts w:ascii="Times New Roman" w:hAnsi="Times New Roman"/>
          <w:sz w:val="24"/>
          <w:szCs w:val="24"/>
          <w:lang w:val="ru-RU"/>
        </w:rPr>
        <w:t xml:space="preserve"> </w:t>
      </w:r>
      <w:r w:rsidRPr="00B36888">
        <w:rPr>
          <w:rFonts w:ascii="Times New Roman" w:hAnsi="Times New Roman"/>
          <w:sz w:val="24"/>
          <w:szCs w:val="24"/>
        </w:rPr>
        <w:t>walk</w:t>
      </w:r>
      <w:r w:rsidRPr="009601AA">
        <w:rPr>
          <w:rFonts w:ascii="Times New Roman" w:hAnsi="Times New Roman"/>
          <w:sz w:val="24"/>
          <w:szCs w:val="24"/>
          <w:lang w:val="ru-RU"/>
        </w:rPr>
        <w:t xml:space="preserve">), глагол от имени существительного </w:t>
      </w:r>
      <w:r w:rsidRPr="009601AA">
        <w:rPr>
          <w:rFonts w:ascii="Times New Roman" w:hAnsi="Times New Roman"/>
          <w:sz w:val="24"/>
          <w:szCs w:val="24"/>
          <w:lang w:val="ru-RU"/>
        </w:rPr>
        <w:br/>
        <w:t>(</w:t>
      </w:r>
      <w:r w:rsidRPr="00B36888">
        <w:rPr>
          <w:rFonts w:ascii="Times New Roman" w:hAnsi="Times New Roman"/>
          <w:sz w:val="24"/>
          <w:szCs w:val="24"/>
        </w:rPr>
        <w:t>a</w:t>
      </w:r>
      <w:r w:rsidRPr="009601AA">
        <w:rPr>
          <w:rFonts w:ascii="Times New Roman" w:hAnsi="Times New Roman"/>
          <w:sz w:val="24"/>
          <w:szCs w:val="24"/>
          <w:lang w:val="ru-RU"/>
        </w:rPr>
        <w:t xml:space="preserve"> </w:t>
      </w:r>
      <w:r w:rsidRPr="00B36888">
        <w:rPr>
          <w:rFonts w:ascii="Times New Roman" w:hAnsi="Times New Roman"/>
          <w:sz w:val="24"/>
          <w:szCs w:val="24"/>
        </w:rPr>
        <w:t>present</w:t>
      </w:r>
      <w:r w:rsidRPr="009601AA">
        <w:rPr>
          <w:rFonts w:ascii="Times New Roman" w:hAnsi="Times New Roman"/>
          <w:sz w:val="24"/>
          <w:szCs w:val="24"/>
          <w:lang w:val="ru-RU"/>
        </w:rPr>
        <w:t xml:space="preserve"> – </w:t>
      </w:r>
      <w:r w:rsidRPr="00B36888">
        <w:rPr>
          <w:rFonts w:ascii="Times New Roman" w:hAnsi="Times New Roman"/>
          <w:sz w:val="24"/>
          <w:szCs w:val="24"/>
        </w:rPr>
        <w:t>to</w:t>
      </w:r>
      <w:r w:rsidRPr="009601AA">
        <w:rPr>
          <w:rFonts w:ascii="Times New Roman" w:hAnsi="Times New Roman"/>
          <w:sz w:val="24"/>
          <w:szCs w:val="24"/>
          <w:lang w:val="ru-RU"/>
        </w:rPr>
        <w:t xml:space="preserve"> </w:t>
      </w:r>
      <w:r w:rsidRPr="00B36888">
        <w:rPr>
          <w:rFonts w:ascii="Times New Roman" w:hAnsi="Times New Roman"/>
          <w:sz w:val="24"/>
          <w:szCs w:val="24"/>
        </w:rPr>
        <w:t>present</w:t>
      </w:r>
      <w:r w:rsidRPr="009601AA">
        <w:rPr>
          <w:rFonts w:ascii="Times New Roman" w:hAnsi="Times New Roman"/>
          <w:sz w:val="24"/>
          <w:szCs w:val="24"/>
          <w:lang w:val="ru-RU"/>
        </w:rPr>
        <w:t>), имя существительное от прилагательного (</w:t>
      </w:r>
      <w:r w:rsidRPr="00B36888">
        <w:rPr>
          <w:rFonts w:ascii="Times New Roman" w:hAnsi="Times New Roman"/>
          <w:sz w:val="24"/>
          <w:szCs w:val="24"/>
        </w:rPr>
        <w:t>rich</w:t>
      </w:r>
      <w:r w:rsidRPr="009601AA">
        <w:rPr>
          <w:rFonts w:ascii="Times New Roman" w:hAnsi="Times New Roman"/>
          <w:sz w:val="24"/>
          <w:szCs w:val="24"/>
          <w:lang w:val="ru-RU"/>
        </w:rPr>
        <w:t xml:space="preserve"> – </w:t>
      </w:r>
      <w:r w:rsidRPr="00B36888">
        <w:rPr>
          <w:rFonts w:ascii="Times New Roman" w:hAnsi="Times New Roman"/>
          <w:sz w:val="24"/>
          <w:szCs w:val="24"/>
        </w:rPr>
        <w:t>the</w:t>
      </w:r>
      <w:r w:rsidRPr="009601AA">
        <w:rPr>
          <w:rFonts w:ascii="Times New Roman" w:hAnsi="Times New Roman"/>
          <w:sz w:val="24"/>
          <w:szCs w:val="24"/>
          <w:lang w:val="ru-RU"/>
        </w:rPr>
        <w:t xml:space="preserve"> </w:t>
      </w:r>
      <w:r w:rsidRPr="00B36888">
        <w:rPr>
          <w:rFonts w:ascii="Times New Roman" w:hAnsi="Times New Roman"/>
          <w:sz w:val="24"/>
          <w:szCs w:val="24"/>
        </w:rPr>
        <w:t>rich</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распознавать в письменном и звучащем тексте и употреблять в устной </w:t>
      </w:r>
      <w:r w:rsidRPr="009601AA">
        <w:rPr>
          <w:rFonts w:ascii="Times New Roman" w:hAnsi="Times New Roman"/>
          <w:sz w:val="24"/>
          <w:szCs w:val="24"/>
          <w:lang w:val="ru-RU"/>
        </w:rPr>
        <w:br/>
        <w:t>и письменной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предложения со сложным дополнением (</w:t>
      </w:r>
      <w:r w:rsidRPr="00B36888">
        <w:rPr>
          <w:rFonts w:ascii="Times New Roman" w:hAnsi="Times New Roman"/>
          <w:sz w:val="24"/>
          <w:szCs w:val="24"/>
        </w:rPr>
        <w:t>Complex</w:t>
      </w:r>
      <w:r w:rsidRPr="009601AA">
        <w:rPr>
          <w:rFonts w:ascii="Times New Roman" w:hAnsi="Times New Roman"/>
          <w:sz w:val="24"/>
          <w:szCs w:val="24"/>
          <w:lang w:val="ru-RU"/>
        </w:rPr>
        <w:t xml:space="preserve"> </w:t>
      </w:r>
      <w:r w:rsidRPr="00B36888">
        <w:rPr>
          <w:rFonts w:ascii="Times New Roman" w:hAnsi="Times New Roman"/>
          <w:sz w:val="24"/>
          <w:szCs w:val="24"/>
        </w:rPr>
        <w:t>Object</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все типы вопросительных предложений в </w:t>
      </w:r>
      <w:r w:rsidRPr="00B36888">
        <w:rPr>
          <w:rFonts w:ascii="Times New Roman" w:hAnsi="Times New Roman"/>
          <w:sz w:val="24"/>
          <w:szCs w:val="24"/>
        </w:rPr>
        <w:t>Past</w:t>
      </w:r>
      <w:r w:rsidRPr="009601AA">
        <w:rPr>
          <w:rFonts w:ascii="Times New Roman" w:hAnsi="Times New Roman"/>
          <w:sz w:val="24"/>
          <w:szCs w:val="24"/>
          <w:lang w:val="ru-RU"/>
        </w:rPr>
        <w:t xml:space="preserve"> </w:t>
      </w:r>
      <w:r w:rsidRPr="00B36888">
        <w:rPr>
          <w:rFonts w:ascii="Times New Roman" w:hAnsi="Times New Roman"/>
          <w:sz w:val="24"/>
          <w:szCs w:val="24"/>
        </w:rPr>
        <w:t>Perfect</w:t>
      </w:r>
      <w:r w:rsidRPr="009601AA">
        <w:rPr>
          <w:rFonts w:ascii="Times New Roman" w:hAnsi="Times New Roman"/>
          <w:sz w:val="24"/>
          <w:szCs w:val="24"/>
          <w:lang w:val="ru-RU"/>
        </w:rPr>
        <w:t xml:space="preserve"> </w:t>
      </w:r>
      <w:r w:rsidRPr="00B36888">
        <w:rPr>
          <w:rFonts w:ascii="Times New Roman" w:hAnsi="Times New Roman"/>
          <w:sz w:val="24"/>
          <w:szCs w:val="24"/>
        </w:rPr>
        <w:t>Tense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повествовательные (утвердительные и отрицательные), вопросительные </w:t>
      </w:r>
      <w:r w:rsidRPr="009601AA">
        <w:rPr>
          <w:rFonts w:ascii="Times New Roman" w:hAnsi="Times New Roman"/>
          <w:sz w:val="24"/>
          <w:szCs w:val="24"/>
          <w:lang w:val="ru-RU"/>
        </w:rPr>
        <w:br/>
        <w:t>и побудительные предложения в косвенной речи в настоящем и прошедшем времени;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согласование времён в рамках сложного предложения;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согласование подлежащего, выраженного собирательным существительным (</w:t>
      </w:r>
      <w:r w:rsidRPr="00B36888">
        <w:rPr>
          <w:rFonts w:ascii="Times New Roman" w:hAnsi="Times New Roman"/>
          <w:sz w:val="24"/>
          <w:szCs w:val="24"/>
        </w:rPr>
        <w:t>family</w:t>
      </w:r>
      <w:r w:rsidRPr="009601AA">
        <w:rPr>
          <w:rFonts w:ascii="Times New Roman" w:hAnsi="Times New Roman"/>
          <w:sz w:val="24"/>
          <w:szCs w:val="24"/>
          <w:lang w:val="ru-RU"/>
        </w:rPr>
        <w:t xml:space="preserve">, </w:t>
      </w:r>
      <w:r w:rsidRPr="00B36888">
        <w:rPr>
          <w:rFonts w:ascii="Times New Roman" w:hAnsi="Times New Roman"/>
          <w:sz w:val="24"/>
          <w:szCs w:val="24"/>
        </w:rPr>
        <w:t>police</w:t>
      </w:r>
      <w:r w:rsidRPr="009601AA">
        <w:rPr>
          <w:rFonts w:ascii="Times New Roman" w:hAnsi="Times New Roman"/>
          <w:sz w:val="24"/>
          <w:szCs w:val="24"/>
          <w:lang w:val="ru-RU"/>
        </w:rPr>
        <w:t>), со сказуемым;</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конструкции с глаголами на -ing: to love/hate doing something;</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конструкции, содержащие глаголы-связки to be/to look/to feel/to seem;</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конструкции be/get used to do something; be/get used doing something;</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конструкцию both … and …;</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 xml:space="preserve">конструкции c глаголами to stop, to remember, to forget (разница в значении </w:t>
      </w:r>
      <w:r w:rsidRPr="00B36888">
        <w:rPr>
          <w:rFonts w:ascii="Times New Roman" w:hAnsi="Times New Roman"/>
          <w:sz w:val="24"/>
          <w:szCs w:val="24"/>
        </w:rPr>
        <w:br/>
        <w:t>to stop doing smth и to stop to do smth);</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модальные глаголы в косвенной речи в настоящем и прошедшем времени;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неличные формы глагола (инфинитив, герундий, причастия настоящего </w:t>
      </w:r>
      <w:r w:rsidRPr="009601AA">
        <w:rPr>
          <w:rFonts w:ascii="Times New Roman" w:hAnsi="Times New Roman"/>
          <w:sz w:val="24"/>
          <w:szCs w:val="24"/>
          <w:lang w:val="ru-RU"/>
        </w:rPr>
        <w:br/>
        <w:t>и прошедшего времени);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наречия </w:t>
      </w:r>
      <w:r w:rsidRPr="00B36888">
        <w:rPr>
          <w:rFonts w:ascii="Times New Roman" w:hAnsi="Times New Roman"/>
          <w:sz w:val="24"/>
          <w:szCs w:val="24"/>
        </w:rPr>
        <w:t>too</w:t>
      </w:r>
      <w:r w:rsidRPr="009601AA">
        <w:rPr>
          <w:rFonts w:ascii="Times New Roman" w:hAnsi="Times New Roman"/>
          <w:sz w:val="24"/>
          <w:szCs w:val="24"/>
          <w:lang w:val="ru-RU"/>
        </w:rPr>
        <w:t xml:space="preserve"> – </w:t>
      </w:r>
      <w:r w:rsidRPr="00B36888">
        <w:rPr>
          <w:rFonts w:ascii="Times New Roman" w:hAnsi="Times New Roman"/>
          <w:sz w:val="24"/>
          <w:szCs w:val="24"/>
        </w:rPr>
        <w:t>enough</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отрицательные местоимения </w:t>
      </w:r>
      <w:r w:rsidRPr="00B36888">
        <w:rPr>
          <w:rFonts w:ascii="Times New Roman" w:hAnsi="Times New Roman"/>
          <w:sz w:val="24"/>
          <w:szCs w:val="24"/>
        </w:rPr>
        <w:t>no</w:t>
      </w:r>
      <w:r w:rsidRPr="009601AA">
        <w:rPr>
          <w:rFonts w:ascii="Times New Roman" w:hAnsi="Times New Roman"/>
          <w:sz w:val="24"/>
          <w:szCs w:val="24"/>
          <w:lang w:val="ru-RU"/>
        </w:rPr>
        <w:t xml:space="preserve"> (и его производные </w:t>
      </w:r>
      <w:r w:rsidRPr="00B36888">
        <w:rPr>
          <w:rFonts w:ascii="Times New Roman" w:hAnsi="Times New Roman"/>
          <w:sz w:val="24"/>
          <w:szCs w:val="24"/>
        </w:rPr>
        <w:t>nobody</w:t>
      </w:r>
      <w:r w:rsidRPr="009601AA">
        <w:rPr>
          <w:rFonts w:ascii="Times New Roman" w:hAnsi="Times New Roman"/>
          <w:sz w:val="24"/>
          <w:szCs w:val="24"/>
          <w:lang w:val="ru-RU"/>
        </w:rPr>
        <w:t xml:space="preserve">, </w:t>
      </w:r>
      <w:r w:rsidRPr="00B36888">
        <w:rPr>
          <w:rFonts w:ascii="Times New Roman" w:hAnsi="Times New Roman"/>
          <w:sz w:val="24"/>
          <w:szCs w:val="24"/>
        </w:rPr>
        <w:t>nothing</w:t>
      </w:r>
      <w:r w:rsidRPr="009601AA">
        <w:rPr>
          <w:rFonts w:ascii="Times New Roman" w:hAnsi="Times New Roman"/>
          <w:sz w:val="24"/>
          <w:szCs w:val="24"/>
          <w:lang w:val="ru-RU"/>
        </w:rPr>
        <w:t xml:space="preserve">, </w:t>
      </w:r>
      <w:r w:rsidRPr="00B36888">
        <w:rPr>
          <w:rFonts w:ascii="Times New Roman" w:hAnsi="Times New Roman"/>
          <w:sz w:val="24"/>
          <w:szCs w:val="24"/>
        </w:rPr>
        <w:t>etc</w:t>
      </w:r>
      <w:r w:rsidRPr="009601AA">
        <w:rPr>
          <w:rFonts w:ascii="Times New Roman" w:hAnsi="Times New Roman"/>
          <w:sz w:val="24"/>
          <w:szCs w:val="24"/>
          <w:lang w:val="ru-RU"/>
        </w:rPr>
        <w:t xml:space="preserve">.), </w:t>
      </w:r>
      <w:r w:rsidRPr="00B36888">
        <w:rPr>
          <w:rFonts w:ascii="Times New Roman" w:hAnsi="Times New Roman"/>
          <w:sz w:val="24"/>
          <w:szCs w:val="24"/>
        </w:rPr>
        <w:t>none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осуществлять межличностное и межкультурное общение, используя знания </w:t>
      </w:r>
      <w:r w:rsidRPr="009601AA">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чтении </w:t>
      </w:r>
      <w:r w:rsidRPr="00B36888">
        <w:rPr>
          <w:rFonts w:ascii="Times New Roman" w:hAnsi="Times New Roman"/>
          <w:sz w:val="24"/>
          <w:szCs w:val="24"/>
          <w:lang w:val="ru-RU"/>
        </w:rPr>
        <w:br/>
        <w:t xml:space="preserve">и аудировании языковую, в том числе контекстуальную, догадку, </w:t>
      </w:r>
      <w:r w:rsidRPr="00B36888">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B36888">
        <w:rPr>
          <w:rFonts w:ascii="Times New Roman" w:hAnsi="Times New Roman"/>
          <w:sz w:val="24"/>
          <w:szCs w:val="24"/>
          <w:lang w:val="ru-RU"/>
        </w:rPr>
        <w:br/>
        <w:t>лексико-грамматические средства с их учётом;</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использовать ино</w:t>
      </w:r>
      <w:r w:rsidR="0015544A">
        <w:rPr>
          <w:rFonts w:ascii="Times New Roman" w:hAnsi="Times New Roman"/>
          <w:sz w:val="24"/>
          <w:szCs w:val="24"/>
          <w:lang w:val="ru-RU"/>
        </w:rPr>
        <w:t xml:space="preserve">язычные словари и справочники, </w:t>
      </w:r>
      <w:r w:rsidRPr="00B36888">
        <w:rPr>
          <w:rFonts w:ascii="Times New Roman" w:hAnsi="Times New Roman"/>
          <w:sz w:val="24"/>
          <w:szCs w:val="24"/>
          <w:lang w:val="ru-RU"/>
        </w:rPr>
        <w:t>в том числе информационно-справочные системы в электронной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11)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9601AA" w:rsidRDefault="00113FC4"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135.</w:t>
      </w:r>
      <w:r w:rsidR="00EE74B1" w:rsidRPr="00B36888">
        <w:rPr>
          <w:rFonts w:ascii="Times New Roman" w:hAnsi="Times New Roman"/>
          <w:sz w:val="24"/>
          <w:szCs w:val="24"/>
          <w:lang w:val="ru-RU"/>
        </w:rPr>
        <w:t xml:space="preserve">8.4.5. Предметные результаты освоения программы </w:t>
      </w:r>
      <w:proofErr w:type="gramStart"/>
      <w:r w:rsidR="00EE74B1" w:rsidRPr="00B36888">
        <w:rPr>
          <w:rFonts w:ascii="Times New Roman" w:hAnsi="Times New Roman"/>
          <w:sz w:val="24"/>
          <w:szCs w:val="24"/>
          <w:lang w:val="ru-RU"/>
        </w:rPr>
        <w:t>по иностранному</w:t>
      </w:r>
      <w:proofErr w:type="gramEnd"/>
      <w:r w:rsidR="00EE74B1" w:rsidRPr="00B36888">
        <w:rPr>
          <w:rFonts w:ascii="Times New Roman" w:hAnsi="Times New Roman"/>
          <w:sz w:val="24"/>
          <w:szCs w:val="24"/>
          <w:lang w:val="ru-RU"/>
        </w:rPr>
        <w:t xml:space="preserve"> (английскому) языку к концу обучения в 9 классе: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владеть основными видами речевой деятельности: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sidRPr="00B36888">
        <w:rPr>
          <w:rFonts w:ascii="Times New Roman" w:hAnsi="Times New Roman"/>
          <w:sz w:val="24"/>
          <w:szCs w:val="24"/>
          <w:lang w:val="ru-RU"/>
        </w:rPr>
        <w:t>-</w:t>
      </w:r>
      <w:r w:rsidRPr="009601AA">
        <w:rPr>
          <w:rFonts w:ascii="Times New Roman" w:hAnsi="Times New Roman"/>
          <w:sz w:val="24"/>
          <w:szCs w:val="24"/>
          <w:lang w:val="ru-RU"/>
        </w:rPr>
        <w:t xml:space="preserve">побуждение к действию, </w:t>
      </w:r>
      <w:r w:rsidRPr="009601AA">
        <w:rPr>
          <w:rFonts w:ascii="Times New Roman" w:hAnsi="Times New Roman"/>
          <w:sz w:val="24"/>
          <w:szCs w:val="24"/>
          <w:lang w:val="ru-RU"/>
        </w:rPr>
        <w:br/>
        <w:t>диалог-расспрос), диалог</w:t>
      </w:r>
      <w:r w:rsidRPr="00B36888">
        <w:rPr>
          <w:rFonts w:ascii="Times New Roman" w:hAnsi="Times New Roman"/>
          <w:sz w:val="24"/>
          <w:szCs w:val="24"/>
          <w:lang w:val="ru-RU"/>
        </w:rPr>
        <w:t>-</w:t>
      </w:r>
      <w:r w:rsidRPr="009601AA">
        <w:rPr>
          <w:rFonts w:ascii="Times New Roman" w:hAnsi="Times New Roman"/>
          <w:sz w:val="24"/>
          <w:szCs w:val="24"/>
          <w:lang w:val="ru-RU"/>
        </w:rPr>
        <w:t xml:space="preserve">обмен мнениями в рамках тематического содержания речи в стандартных ситуациях неофициального общения с вербальными </w:t>
      </w:r>
      <w:r w:rsidRPr="009601AA">
        <w:rPr>
          <w:rFonts w:ascii="Times New Roman" w:hAnsi="Times New Roman"/>
          <w:sz w:val="24"/>
          <w:szCs w:val="24"/>
          <w:lang w:val="ru-RU"/>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создавать разные виды монологи</w:t>
      </w:r>
      <w:r w:rsidR="0015544A">
        <w:rPr>
          <w:rFonts w:ascii="Times New Roman" w:hAnsi="Times New Roman"/>
          <w:sz w:val="24"/>
          <w:szCs w:val="24"/>
          <w:lang w:val="ru-RU"/>
        </w:rPr>
        <w:t xml:space="preserve">ческих высказываний (описание, </w:t>
      </w:r>
      <w:r w:rsidRPr="009601AA">
        <w:rPr>
          <w:rFonts w:ascii="Times New Roman" w:hAnsi="Times New Roman"/>
          <w:sz w:val="24"/>
          <w:szCs w:val="24"/>
          <w:lang w:val="ru-RU"/>
        </w:rPr>
        <w:t>в том числе характеристика, повествов</w:t>
      </w:r>
      <w:r w:rsidR="0015544A">
        <w:rPr>
          <w:rFonts w:ascii="Times New Roman" w:hAnsi="Times New Roman"/>
          <w:sz w:val="24"/>
          <w:szCs w:val="24"/>
          <w:lang w:val="ru-RU"/>
        </w:rPr>
        <w:t xml:space="preserve">ание (сообщение), рассуждение) </w:t>
      </w:r>
      <w:r w:rsidRPr="009601AA">
        <w:rPr>
          <w:rFonts w:ascii="Times New Roman" w:hAnsi="Times New Roman"/>
          <w:sz w:val="24"/>
          <w:szCs w:val="24"/>
          <w:lang w:val="ru-RU"/>
        </w:rPr>
        <w:t xml:space="preserve">с вербальными и (или) зрительными опорами или без опор в рамках тематического содержания речи (объём монологического </w:t>
      </w:r>
      <w:r w:rsidRPr="009601AA">
        <w:rPr>
          <w:rFonts w:ascii="Times New Roman" w:hAnsi="Times New Roman"/>
          <w:sz w:val="24"/>
          <w:szCs w:val="24"/>
          <w:lang w:val="ru-RU"/>
        </w:rPr>
        <w:lastRenderedPageBreak/>
        <w:t>высказывания – до 10–12 фраз), излагать основное содержание прочитанного (прослушанного) текста</w:t>
      </w:r>
      <w:r w:rsidR="0015544A">
        <w:rPr>
          <w:rFonts w:ascii="Times New Roman" w:hAnsi="Times New Roman"/>
          <w:sz w:val="24"/>
          <w:szCs w:val="24"/>
          <w:lang w:val="ru-RU"/>
        </w:rPr>
        <w:t xml:space="preserve"> со зрительными </w:t>
      </w:r>
      <w:r w:rsidRPr="009601AA">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9601AA">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9601AA">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w:t>
      </w:r>
      <w:r w:rsidR="0015544A">
        <w:rPr>
          <w:rFonts w:ascii="Times New Roman" w:hAnsi="Times New Roman"/>
          <w:sz w:val="24"/>
          <w:szCs w:val="24"/>
          <w:lang w:val="ru-RU"/>
        </w:rPr>
        <w:t xml:space="preserve">ммы) и понимать представленную </w:t>
      </w:r>
      <w:r w:rsidRPr="009601AA">
        <w:rPr>
          <w:rFonts w:ascii="Times New Roman" w:hAnsi="Times New Roman"/>
          <w:sz w:val="24"/>
          <w:szCs w:val="24"/>
          <w:lang w:val="ru-RU"/>
        </w:rPr>
        <w:t>в них информацию, обобщать и оценивать полученную при чтении информацию;</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B36888">
        <w:rPr>
          <w:rFonts w:ascii="Times New Roman" w:hAnsi="Times New Roman"/>
          <w:sz w:val="24"/>
          <w:szCs w:val="24"/>
          <w:lang w:val="ru-RU"/>
        </w:rPr>
        <w:t xml:space="preserve"> </w:t>
      </w:r>
      <w:r w:rsidRPr="009601AA">
        <w:rPr>
          <w:rFonts w:ascii="Times New Roman" w:hAnsi="Times New Roman"/>
          <w:sz w:val="24"/>
          <w:szCs w:val="24"/>
          <w:lang w:val="ru-RU"/>
        </w:rPr>
        <w:t>120 слов), создавать небольшое письменное высказывание с опорой на образец, план, таблицу, прочитанный (прослушанный</w:t>
      </w:r>
      <w:r w:rsidRPr="00B36888">
        <w:rPr>
          <w:rFonts w:ascii="Times New Roman" w:hAnsi="Times New Roman"/>
          <w:sz w:val="24"/>
          <w:szCs w:val="24"/>
          <w:lang w:val="ru-RU"/>
        </w:rPr>
        <w:t>)</w:t>
      </w:r>
      <w:r w:rsidRPr="009601AA">
        <w:rPr>
          <w:rFonts w:ascii="Times New Roman" w:hAnsi="Times New Roman"/>
          <w:sz w:val="24"/>
          <w:szCs w:val="24"/>
          <w:lang w:val="ru-RU"/>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w:t>
      </w:r>
      <w:r w:rsidR="0015544A">
        <w:rPr>
          <w:rFonts w:ascii="Times New Roman" w:hAnsi="Times New Roman"/>
          <w:sz w:val="24"/>
          <w:szCs w:val="24"/>
          <w:lang w:val="ru-RU"/>
        </w:rPr>
        <w:t xml:space="preserve">нной проектной работы (объём – </w:t>
      </w:r>
      <w:r w:rsidRPr="009601AA">
        <w:rPr>
          <w:rFonts w:ascii="Times New Roman" w:hAnsi="Times New Roman"/>
          <w:sz w:val="24"/>
          <w:szCs w:val="24"/>
          <w:lang w:val="ru-RU"/>
        </w:rPr>
        <w:t>100–120 слов);</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владеть фонетическими навыками: различать на слух и адекватно, </w:t>
      </w:r>
      <w:r w:rsidRPr="00B36888">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B36888">
        <w:rPr>
          <w:rFonts w:ascii="Times New Roman" w:hAnsi="Times New Roman"/>
          <w:sz w:val="24"/>
          <w:szCs w:val="24"/>
          <w:lang w:val="ru-RU"/>
        </w:rPr>
        <w:b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w:t>
      </w:r>
      <w:r w:rsidR="0015544A">
        <w:rPr>
          <w:rFonts w:ascii="Times New Roman" w:hAnsi="Times New Roman"/>
          <w:sz w:val="24"/>
          <w:szCs w:val="24"/>
          <w:lang w:val="ru-RU"/>
        </w:rPr>
        <w:t xml:space="preserve"> изученном языковом материале, </w:t>
      </w:r>
      <w:r w:rsidRPr="00B36888">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орфографическими навыками: правильно писать изученные слова;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владеть пунктуационными навыками: использовать точку, вопросительный </w:t>
      </w:r>
      <w:r w:rsidRPr="009601AA">
        <w:rPr>
          <w:rFonts w:ascii="Times New Roman" w:hAnsi="Times New Roman"/>
          <w:sz w:val="24"/>
          <w:szCs w:val="24"/>
          <w:lang w:val="ru-RU"/>
        </w:rPr>
        <w:br/>
        <w:t xml:space="preserve">и восклицательный знаки в конце предложения, запятую при перечислении </w:t>
      </w:r>
      <w:r w:rsidRPr="009601AA">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B36888">
        <w:rPr>
          <w:rFonts w:ascii="Times New Roman" w:hAnsi="Times New Roman"/>
          <w:sz w:val="24"/>
          <w:szCs w:val="24"/>
          <w:lang w:val="ru-RU"/>
        </w:rPr>
        <w:br/>
        <w:t xml:space="preserve">и письменной речи 1200 лексических единиц, обслуживающих ситуации общения </w:t>
      </w:r>
      <w:r w:rsidRPr="00B36888">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36888">
        <w:rPr>
          <w:rFonts w:ascii="Times New Roman" w:hAnsi="Times New Roman"/>
          <w:sz w:val="24"/>
          <w:szCs w:val="24"/>
        </w:rPr>
        <w:t>under</w:t>
      </w:r>
      <w:r w:rsidRPr="009601AA">
        <w:rPr>
          <w:rFonts w:ascii="Times New Roman" w:hAnsi="Times New Roman"/>
          <w:sz w:val="24"/>
          <w:szCs w:val="24"/>
          <w:lang w:val="ru-RU"/>
        </w:rPr>
        <w:t xml:space="preserve">-, </w:t>
      </w:r>
      <w:r w:rsidRPr="00B36888">
        <w:rPr>
          <w:rFonts w:ascii="Times New Roman" w:hAnsi="Times New Roman"/>
          <w:sz w:val="24"/>
          <w:szCs w:val="24"/>
        </w:rPr>
        <w:t>over</w:t>
      </w:r>
      <w:r w:rsidRPr="009601AA">
        <w:rPr>
          <w:rFonts w:ascii="Times New Roman" w:hAnsi="Times New Roman"/>
          <w:sz w:val="24"/>
          <w:szCs w:val="24"/>
          <w:lang w:val="ru-RU"/>
        </w:rPr>
        <w:t xml:space="preserve">-, </w:t>
      </w:r>
      <w:r w:rsidRPr="00B36888">
        <w:rPr>
          <w:rFonts w:ascii="Times New Roman" w:hAnsi="Times New Roman"/>
          <w:sz w:val="24"/>
          <w:szCs w:val="24"/>
        </w:rPr>
        <w:t>dis</w:t>
      </w:r>
      <w:r w:rsidRPr="009601AA">
        <w:rPr>
          <w:rFonts w:ascii="Times New Roman" w:hAnsi="Times New Roman"/>
          <w:sz w:val="24"/>
          <w:szCs w:val="24"/>
          <w:lang w:val="ru-RU"/>
        </w:rPr>
        <w:t xml:space="preserve">-, </w:t>
      </w:r>
      <w:r w:rsidRPr="00B36888">
        <w:rPr>
          <w:rFonts w:ascii="Times New Roman" w:hAnsi="Times New Roman"/>
          <w:sz w:val="24"/>
          <w:szCs w:val="24"/>
        </w:rPr>
        <w:t>mis</w:t>
      </w:r>
      <w:r w:rsidRPr="009601AA">
        <w:rPr>
          <w:rFonts w:ascii="Times New Roman" w:hAnsi="Times New Roman"/>
          <w:sz w:val="24"/>
          <w:szCs w:val="24"/>
          <w:lang w:val="ru-RU"/>
        </w:rPr>
        <w:t>-, имена прилагательные с помощью суффиксов -</w:t>
      </w:r>
      <w:r w:rsidRPr="00B36888">
        <w:rPr>
          <w:rFonts w:ascii="Times New Roman" w:hAnsi="Times New Roman"/>
          <w:sz w:val="24"/>
          <w:szCs w:val="24"/>
        </w:rPr>
        <w:t>able</w:t>
      </w:r>
      <w:r w:rsidRPr="009601AA">
        <w:rPr>
          <w:rFonts w:ascii="Times New Roman" w:hAnsi="Times New Roman"/>
          <w:sz w:val="24"/>
          <w:szCs w:val="24"/>
          <w:lang w:val="ru-RU"/>
        </w:rPr>
        <w:t>/-</w:t>
      </w:r>
      <w:r w:rsidRPr="00B36888">
        <w:rPr>
          <w:rFonts w:ascii="Times New Roman" w:hAnsi="Times New Roman"/>
          <w:sz w:val="24"/>
          <w:szCs w:val="24"/>
        </w:rPr>
        <w:t>ible</w:t>
      </w:r>
      <w:r w:rsidRPr="009601AA">
        <w:rPr>
          <w:rFonts w:ascii="Times New Roman" w:hAnsi="Times New Roman"/>
          <w:sz w:val="24"/>
          <w:szCs w:val="24"/>
          <w:lang w:val="ru-RU"/>
        </w:rPr>
        <w:t xml:space="preserve">, имена существительные с помощью отрицательных префиксов </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im</w:t>
      </w:r>
      <w:r w:rsidRPr="009601AA">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B36888">
        <w:rPr>
          <w:rFonts w:ascii="Times New Roman" w:hAnsi="Times New Roman"/>
          <w:sz w:val="24"/>
          <w:szCs w:val="24"/>
        </w:rPr>
        <w:t>ed</w:t>
      </w:r>
      <w:r w:rsidRPr="009601AA">
        <w:rPr>
          <w:rFonts w:ascii="Times New Roman" w:hAnsi="Times New Roman"/>
          <w:sz w:val="24"/>
          <w:szCs w:val="24"/>
          <w:lang w:val="ru-RU"/>
        </w:rPr>
        <w:t xml:space="preserve"> (</w:t>
      </w:r>
      <w:r w:rsidRPr="00B36888">
        <w:rPr>
          <w:rFonts w:ascii="Times New Roman" w:hAnsi="Times New Roman"/>
          <w:sz w:val="24"/>
          <w:szCs w:val="24"/>
        </w:rPr>
        <w:t>eight</w:t>
      </w:r>
      <w:r w:rsidRPr="009601AA">
        <w:rPr>
          <w:rFonts w:ascii="Times New Roman" w:hAnsi="Times New Roman"/>
          <w:sz w:val="24"/>
          <w:szCs w:val="24"/>
          <w:lang w:val="ru-RU"/>
        </w:rPr>
        <w:t>-</w:t>
      </w:r>
      <w:r w:rsidRPr="00B36888">
        <w:rPr>
          <w:rFonts w:ascii="Times New Roman" w:hAnsi="Times New Roman"/>
          <w:sz w:val="24"/>
          <w:szCs w:val="24"/>
        </w:rPr>
        <w:t>legged</w:t>
      </w:r>
      <w:r w:rsidRPr="009601AA">
        <w:rPr>
          <w:rFonts w:ascii="Times New Roman" w:hAnsi="Times New Roman"/>
          <w:sz w:val="24"/>
          <w:szCs w:val="24"/>
          <w:lang w:val="ru-RU"/>
        </w:rPr>
        <w:t>), сложное существительное путём соединения осно</w:t>
      </w:r>
      <w:r w:rsidR="0015544A">
        <w:rPr>
          <w:rFonts w:ascii="Times New Roman" w:hAnsi="Times New Roman"/>
          <w:sz w:val="24"/>
          <w:szCs w:val="24"/>
          <w:lang w:val="ru-RU"/>
        </w:rPr>
        <w:t xml:space="preserve">в существительного с предлогом </w:t>
      </w:r>
      <w:r w:rsidRPr="009601AA">
        <w:rPr>
          <w:rFonts w:ascii="Times New Roman" w:hAnsi="Times New Roman"/>
          <w:sz w:val="24"/>
          <w:szCs w:val="24"/>
          <w:lang w:val="ru-RU"/>
        </w:rPr>
        <w:t>(</w:t>
      </w:r>
      <w:r w:rsidRPr="00B36888">
        <w:rPr>
          <w:rFonts w:ascii="Times New Roman" w:hAnsi="Times New Roman"/>
          <w:sz w:val="24"/>
          <w:szCs w:val="24"/>
        </w:rPr>
        <w:t>mother</w:t>
      </w:r>
      <w:r w:rsidRPr="009601AA">
        <w:rPr>
          <w:rFonts w:ascii="Times New Roman" w:hAnsi="Times New Roman"/>
          <w:sz w:val="24"/>
          <w:szCs w:val="24"/>
          <w:lang w:val="ru-RU"/>
        </w:rPr>
        <w:t>-</w:t>
      </w:r>
      <w:r w:rsidRPr="00B36888">
        <w:rPr>
          <w:rFonts w:ascii="Times New Roman" w:hAnsi="Times New Roman"/>
          <w:sz w:val="24"/>
          <w:szCs w:val="24"/>
        </w:rPr>
        <w:t>in</w:t>
      </w:r>
      <w:r w:rsidRPr="009601AA">
        <w:rPr>
          <w:rFonts w:ascii="Times New Roman" w:hAnsi="Times New Roman"/>
          <w:sz w:val="24"/>
          <w:szCs w:val="24"/>
          <w:lang w:val="ru-RU"/>
        </w:rPr>
        <w:t>-</w:t>
      </w:r>
      <w:r w:rsidRPr="00B36888">
        <w:rPr>
          <w:rFonts w:ascii="Times New Roman" w:hAnsi="Times New Roman"/>
          <w:sz w:val="24"/>
          <w:szCs w:val="24"/>
        </w:rPr>
        <w:t>law</w:t>
      </w:r>
      <w:r w:rsidRPr="009601AA">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B36888">
        <w:rPr>
          <w:rFonts w:ascii="Times New Roman" w:hAnsi="Times New Roman"/>
          <w:sz w:val="24"/>
          <w:szCs w:val="24"/>
        </w:rPr>
        <w:t>I</w:t>
      </w:r>
      <w:r w:rsidRPr="009601AA">
        <w:rPr>
          <w:rFonts w:ascii="Times New Roman" w:hAnsi="Times New Roman"/>
          <w:sz w:val="24"/>
          <w:szCs w:val="24"/>
          <w:lang w:val="ru-RU"/>
        </w:rPr>
        <w:t xml:space="preserve"> (</w:t>
      </w:r>
      <w:r w:rsidRPr="00B36888">
        <w:rPr>
          <w:rFonts w:ascii="Times New Roman" w:hAnsi="Times New Roman"/>
          <w:sz w:val="24"/>
          <w:szCs w:val="24"/>
        </w:rPr>
        <w:t>nice</w:t>
      </w:r>
      <w:r w:rsidRPr="009601AA">
        <w:rPr>
          <w:rFonts w:ascii="Times New Roman" w:hAnsi="Times New Roman"/>
          <w:sz w:val="24"/>
          <w:szCs w:val="24"/>
          <w:lang w:val="ru-RU"/>
        </w:rPr>
        <w:t>-</w:t>
      </w:r>
      <w:r w:rsidRPr="00B36888">
        <w:rPr>
          <w:rFonts w:ascii="Times New Roman" w:hAnsi="Times New Roman"/>
          <w:sz w:val="24"/>
          <w:szCs w:val="24"/>
        </w:rPr>
        <w:t>looking</w:t>
      </w:r>
      <w:r w:rsidRPr="009601AA">
        <w:rPr>
          <w:rFonts w:ascii="Times New Roman" w:hAnsi="Times New Roman"/>
          <w:sz w:val="24"/>
          <w:szCs w:val="24"/>
          <w:lang w:val="ru-RU"/>
        </w:rPr>
        <w:t xml:space="preserve">), сложное прилагательное путём соединения наречия с основой причастия </w:t>
      </w:r>
      <w:r w:rsidRPr="00B36888">
        <w:rPr>
          <w:rFonts w:ascii="Times New Roman" w:hAnsi="Times New Roman"/>
          <w:sz w:val="24"/>
          <w:szCs w:val="24"/>
        </w:rPr>
        <w:t>II</w:t>
      </w:r>
      <w:r w:rsidRPr="009601AA">
        <w:rPr>
          <w:rFonts w:ascii="Times New Roman" w:hAnsi="Times New Roman"/>
          <w:sz w:val="24"/>
          <w:szCs w:val="24"/>
          <w:lang w:val="ru-RU"/>
        </w:rPr>
        <w:t xml:space="preserve"> (</w:t>
      </w:r>
      <w:r w:rsidRPr="00B36888">
        <w:rPr>
          <w:rFonts w:ascii="Times New Roman" w:hAnsi="Times New Roman"/>
          <w:sz w:val="24"/>
          <w:szCs w:val="24"/>
        </w:rPr>
        <w:t>well</w:t>
      </w:r>
      <w:r w:rsidRPr="009601AA">
        <w:rPr>
          <w:rFonts w:ascii="Times New Roman" w:hAnsi="Times New Roman"/>
          <w:sz w:val="24"/>
          <w:szCs w:val="24"/>
          <w:lang w:val="ru-RU"/>
        </w:rPr>
        <w:t>-</w:t>
      </w:r>
      <w:r w:rsidRPr="00B36888">
        <w:rPr>
          <w:rFonts w:ascii="Times New Roman" w:hAnsi="Times New Roman"/>
          <w:sz w:val="24"/>
          <w:szCs w:val="24"/>
        </w:rPr>
        <w:t>behaved</w:t>
      </w:r>
      <w:r w:rsidRPr="009601AA">
        <w:rPr>
          <w:rFonts w:ascii="Times New Roman" w:hAnsi="Times New Roman"/>
          <w:sz w:val="24"/>
          <w:szCs w:val="24"/>
          <w:lang w:val="ru-RU"/>
        </w:rPr>
        <w:t xml:space="preserve">), глагол от прилагательного </w:t>
      </w:r>
      <w:r w:rsidRPr="009601AA">
        <w:rPr>
          <w:rFonts w:ascii="Times New Roman" w:hAnsi="Times New Roman"/>
          <w:sz w:val="24"/>
          <w:szCs w:val="24"/>
          <w:lang w:val="ru-RU"/>
        </w:rPr>
        <w:br/>
        <w:t>(</w:t>
      </w:r>
      <w:r w:rsidRPr="00B36888">
        <w:rPr>
          <w:rFonts w:ascii="Times New Roman" w:hAnsi="Times New Roman"/>
          <w:sz w:val="24"/>
          <w:szCs w:val="24"/>
        </w:rPr>
        <w:t>cool</w:t>
      </w:r>
      <w:r w:rsidRPr="009601AA">
        <w:rPr>
          <w:rFonts w:ascii="Times New Roman" w:hAnsi="Times New Roman"/>
          <w:sz w:val="24"/>
          <w:szCs w:val="24"/>
          <w:lang w:val="ru-RU"/>
        </w:rPr>
        <w:t xml:space="preserve"> – </w:t>
      </w:r>
      <w:r w:rsidRPr="00B36888">
        <w:rPr>
          <w:rFonts w:ascii="Times New Roman" w:hAnsi="Times New Roman"/>
          <w:sz w:val="24"/>
          <w:szCs w:val="24"/>
        </w:rPr>
        <w:t>to</w:t>
      </w:r>
      <w:r w:rsidRPr="009601AA">
        <w:rPr>
          <w:rFonts w:ascii="Times New Roman" w:hAnsi="Times New Roman"/>
          <w:sz w:val="24"/>
          <w:szCs w:val="24"/>
          <w:lang w:val="ru-RU"/>
        </w:rPr>
        <w:t xml:space="preserve"> </w:t>
      </w:r>
      <w:r w:rsidRPr="00B36888">
        <w:rPr>
          <w:rFonts w:ascii="Times New Roman" w:hAnsi="Times New Roman"/>
          <w:sz w:val="24"/>
          <w:szCs w:val="24"/>
        </w:rPr>
        <w:t>cool</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w:t>
      </w:r>
      <w:r w:rsidRPr="00B36888">
        <w:rPr>
          <w:rFonts w:ascii="Times New Roman" w:hAnsi="Times New Roman"/>
          <w:sz w:val="24"/>
          <w:szCs w:val="24"/>
          <w:lang w:val="ru-RU"/>
        </w:rPr>
        <w:t xml:space="preserve"> </w:t>
      </w:r>
      <w:r w:rsidRPr="009601AA">
        <w:rPr>
          <w:rFonts w:ascii="Times New Roman" w:hAnsi="Times New Roman"/>
          <w:sz w:val="24"/>
          <w:szCs w:val="24"/>
          <w:lang w:val="ru-RU"/>
        </w:rPr>
        <w:t>и целостности высказывания;</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распознавать в письменном и звучащем тексте и употреблять в устной </w:t>
      </w:r>
      <w:r w:rsidRPr="009601AA">
        <w:rPr>
          <w:rFonts w:ascii="Times New Roman" w:hAnsi="Times New Roman"/>
          <w:sz w:val="24"/>
          <w:szCs w:val="24"/>
          <w:lang w:val="ru-RU"/>
        </w:rPr>
        <w:br/>
        <w:t>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rPr>
      </w:pPr>
      <w:r w:rsidRPr="00B36888">
        <w:rPr>
          <w:rFonts w:ascii="Times New Roman" w:hAnsi="Times New Roman"/>
          <w:sz w:val="24"/>
          <w:szCs w:val="24"/>
        </w:rPr>
        <w:t>предложения со сложным дополнением (Complex Object) (I want to have my hair cut.);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предложения с </w:t>
      </w:r>
      <w:r w:rsidRPr="00B36888">
        <w:rPr>
          <w:rFonts w:ascii="Times New Roman" w:hAnsi="Times New Roman"/>
          <w:sz w:val="24"/>
          <w:szCs w:val="24"/>
        </w:rPr>
        <w:t>I</w:t>
      </w:r>
      <w:r w:rsidRPr="009601AA">
        <w:rPr>
          <w:rFonts w:ascii="Times New Roman" w:hAnsi="Times New Roman"/>
          <w:sz w:val="24"/>
          <w:szCs w:val="24"/>
          <w:lang w:val="ru-RU"/>
        </w:rPr>
        <w:t xml:space="preserve"> </w:t>
      </w:r>
      <w:r w:rsidRPr="00B36888">
        <w:rPr>
          <w:rFonts w:ascii="Times New Roman" w:hAnsi="Times New Roman"/>
          <w:sz w:val="24"/>
          <w:szCs w:val="24"/>
        </w:rPr>
        <w:t>wish</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условные предложения нереального характера (</w:t>
      </w:r>
      <w:r w:rsidRPr="00B36888">
        <w:rPr>
          <w:rFonts w:ascii="Times New Roman" w:hAnsi="Times New Roman"/>
          <w:sz w:val="24"/>
          <w:szCs w:val="24"/>
        </w:rPr>
        <w:t>Conditional</w:t>
      </w:r>
      <w:r w:rsidRPr="009601AA">
        <w:rPr>
          <w:rFonts w:ascii="Times New Roman" w:hAnsi="Times New Roman"/>
          <w:sz w:val="24"/>
          <w:szCs w:val="24"/>
          <w:lang w:val="ru-RU"/>
        </w:rPr>
        <w:t xml:space="preserve"> </w:t>
      </w:r>
      <w:r w:rsidRPr="00B36888">
        <w:rPr>
          <w:rFonts w:ascii="Times New Roman" w:hAnsi="Times New Roman"/>
          <w:sz w:val="24"/>
          <w:szCs w:val="24"/>
        </w:rPr>
        <w:t>II</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конструкцию для выражения предпочтения </w:t>
      </w:r>
      <w:r w:rsidRPr="00B36888">
        <w:rPr>
          <w:rFonts w:ascii="Times New Roman" w:hAnsi="Times New Roman"/>
          <w:sz w:val="24"/>
          <w:szCs w:val="24"/>
        </w:rPr>
        <w:t>I</w:t>
      </w:r>
      <w:r w:rsidRPr="009601AA">
        <w:rPr>
          <w:rFonts w:ascii="Times New Roman" w:hAnsi="Times New Roman"/>
          <w:sz w:val="24"/>
          <w:szCs w:val="24"/>
          <w:lang w:val="ru-RU"/>
        </w:rPr>
        <w:t xml:space="preserve"> </w:t>
      </w:r>
      <w:r w:rsidRPr="00B36888">
        <w:rPr>
          <w:rFonts w:ascii="Times New Roman" w:hAnsi="Times New Roman"/>
          <w:sz w:val="24"/>
          <w:szCs w:val="24"/>
        </w:rPr>
        <w:t>prefer</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w:t>
      </w:r>
      <w:r w:rsidRPr="00B36888">
        <w:rPr>
          <w:rFonts w:ascii="Times New Roman" w:hAnsi="Times New Roman"/>
          <w:sz w:val="24"/>
          <w:szCs w:val="24"/>
        </w:rPr>
        <w:t>d</w:t>
      </w:r>
      <w:r w:rsidRPr="009601AA">
        <w:rPr>
          <w:rFonts w:ascii="Times New Roman" w:hAnsi="Times New Roman"/>
          <w:sz w:val="24"/>
          <w:szCs w:val="24"/>
          <w:lang w:val="ru-RU"/>
        </w:rPr>
        <w:t xml:space="preserve"> </w:t>
      </w:r>
      <w:r w:rsidRPr="00B36888">
        <w:rPr>
          <w:rFonts w:ascii="Times New Roman" w:hAnsi="Times New Roman"/>
          <w:sz w:val="24"/>
          <w:szCs w:val="24"/>
        </w:rPr>
        <w:t>prefer</w:t>
      </w:r>
      <w:r w:rsidRPr="009601AA">
        <w:rPr>
          <w:rFonts w:ascii="Times New Roman" w:hAnsi="Times New Roman"/>
          <w:sz w:val="24"/>
          <w:szCs w:val="24"/>
          <w:lang w:val="ru-RU"/>
        </w:rPr>
        <w:t xml:space="preserve"> …/</w:t>
      </w:r>
      <w:r w:rsidRPr="00B36888">
        <w:rPr>
          <w:rFonts w:ascii="Times New Roman" w:hAnsi="Times New Roman"/>
          <w:sz w:val="24"/>
          <w:szCs w:val="24"/>
        </w:rPr>
        <w:t>I</w:t>
      </w:r>
      <w:r w:rsidRPr="009601AA">
        <w:rPr>
          <w:rFonts w:ascii="Times New Roman" w:hAnsi="Times New Roman"/>
          <w:sz w:val="24"/>
          <w:szCs w:val="24"/>
          <w:lang w:val="ru-RU"/>
        </w:rPr>
        <w:t>’</w:t>
      </w:r>
      <w:r w:rsidRPr="00B36888">
        <w:rPr>
          <w:rFonts w:ascii="Times New Roman" w:hAnsi="Times New Roman"/>
          <w:sz w:val="24"/>
          <w:szCs w:val="24"/>
        </w:rPr>
        <w:t>d</w:t>
      </w:r>
      <w:r w:rsidRPr="009601AA">
        <w:rPr>
          <w:rFonts w:ascii="Times New Roman" w:hAnsi="Times New Roman"/>
          <w:sz w:val="24"/>
          <w:szCs w:val="24"/>
          <w:lang w:val="ru-RU"/>
        </w:rPr>
        <w:t xml:space="preserve"> </w:t>
      </w:r>
      <w:r w:rsidRPr="00B36888">
        <w:rPr>
          <w:rFonts w:ascii="Times New Roman" w:hAnsi="Times New Roman"/>
          <w:sz w:val="24"/>
          <w:szCs w:val="24"/>
        </w:rPr>
        <w:t>rather</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предложения с конструкцией </w:t>
      </w:r>
      <w:r w:rsidRPr="00B36888">
        <w:rPr>
          <w:rFonts w:ascii="Times New Roman" w:hAnsi="Times New Roman"/>
          <w:sz w:val="24"/>
          <w:szCs w:val="24"/>
        </w:rPr>
        <w:t>either</w:t>
      </w:r>
      <w:r w:rsidRPr="009601AA">
        <w:rPr>
          <w:rFonts w:ascii="Times New Roman" w:hAnsi="Times New Roman"/>
          <w:sz w:val="24"/>
          <w:szCs w:val="24"/>
          <w:lang w:val="ru-RU"/>
        </w:rPr>
        <w:t xml:space="preserve"> … </w:t>
      </w:r>
      <w:r w:rsidRPr="00B36888">
        <w:rPr>
          <w:rFonts w:ascii="Times New Roman" w:hAnsi="Times New Roman"/>
          <w:sz w:val="24"/>
          <w:szCs w:val="24"/>
        </w:rPr>
        <w:t>or</w:t>
      </w:r>
      <w:r w:rsidRPr="009601AA">
        <w:rPr>
          <w:rFonts w:ascii="Times New Roman" w:hAnsi="Times New Roman"/>
          <w:sz w:val="24"/>
          <w:szCs w:val="24"/>
          <w:lang w:val="ru-RU"/>
        </w:rPr>
        <w:t xml:space="preserve">, </w:t>
      </w:r>
      <w:r w:rsidRPr="00B36888">
        <w:rPr>
          <w:rFonts w:ascii="Times New Roman" w:hAnsi="Times New Roman"/>
          <w:sz w:val="24"/>
          <w:szCs w:val="24"/>
        </w:rPr>
        <w:t>neither</w:t>
      </w:r>
      <w:r w:rsidRPr="009601AA">
        <w:rPr>
          <w:rFonts w:ascii="Times New Roman" w:hAnsi="Times New Roman"/>
          <w:sz w:val="24"/>
          <w:szCs w:val="24"/>
          <w:lang w:val="ru-RU"/>
        </w:rPr>
        <w:t xml:space="preserve"> … </w:t>
      </w:r>
      <w:r w:rsidRPr="00B36888">
        <w:rPr>
          <w:rFonts w:ascii="Times New Roman" w:hAnsi="Times New Roman"/>
          <w:sz w:val="24"/>
          <w:szCs w:val="24"/>
        </w:rPr>
        <w:t>nor</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 xml:space="preserve">формы страдательного залога </w:t>
      </w:r>
      <w:r w:rsidRPr="00B36888">
        <w:rPr>
          <w:rFonts w:ascii="Times New Roman" w:hAnsi="Times New Roman"/>
          <w:sz w:val="24"/>
          <w:szCs w:val="24"/>
        </w:rPr>
        <w:t>Present</w:t>
      </w:r>
      <w:r w:rsidRPr="009601AA">
        <w:rPr>
          <w:rFonts w:ascii="Times New Roman" w:hAnsi="Times New Roman"/>
          <w:sz w:val="24"/>
          <w:szCs w:val="24"/>
          <w:lang w:val="ru-RU"/>
        </w:rPr>
        <w:t xml:space="preserve"> </w:t>
      </w:r>
      <w:r w:rsidRPr="00B36888">
        <w:rPr>
          <w:rFonts w:ascii="Times New Roman" w:hAnsi="Times New Roman"/>
          <w:sz w:val="24"/>
          <w:szCs w:val="24"/>
        </w:rPr>
        <w:t>Perfect</w:t>
      </w:r>
      <w:r w:rsidRPr="009601AA">
        <w:rPr>
          <w:rFonts w:ascii="Times New Roman" w:hAnsi="Times New Roman"/>
          <w:sz w:val="24"/>
          <w:szCs w:val="24"/>
          <w:lang w:val="ru-RU"/>
        </w:rPr>
        <w:t xml:space="preserve"> </w:t>
      </w:r>
      <w:r w:rsidRPr="00B36888">
        <w:rPr>
          <w:rFonts w:ascii="Times New Roman" w:hAnsi="Times New Roman"/>
          <w:sz w:val="24"/>
          <w:szCs w:val="24"/>
        </w:rPr>
        <w:t>Passive</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порядок следования имён прилагательных (</w:t>
      </w:r>
      <w:r w:rsidRPr="00B36888">
        <w:rPr>
          <w:rFonts w:ascii="Times New Roman" w:hAnsi="Times New Roman"/>
          <w:sz w:val="24"/>
          <w:szCs w:val="24"/>
        </w:rPr>
        <w:t>nice</w:t>
      </w:r>
      <w:r w:rsidRPr="009601AA">
        <w:rPr>
          <w:rFonts w:ascii="Times New Roman" w:hAnsi="Times New Roman"/>
          <w:sz w:val="24"/>
          <w:szCs w:val="24"/>
          <w:lang w:val="ru-RU"/>
        </w:rPr>
        <w:t xml:space="preserve"> </w:t>
      </w:r>
      <w:r w:rsidRPr="00B36888">
        <w:rPr>
          <w:rFonts w:ascii="Times New Roman" w:hAnsi="Times New Roman"/>
          <w:sz w:val="24"/>
          <w:szCs w:val="24"/>
        </w:rPr>
        <w:t>long</w:t>
      </w:r>
      <w:r w:rsidRPr="009601AA">
        <w:rPr>
          <w:rFonts w:ascii="Times New Roman" w:hAnsi="Times New Roman"/>
          <w:sz w:val="24"/>
          <w:szCs w:val="24"/>
          <w:lang w:val="ru-RU"/>
        </w:rPr>
        <w:t xml:space="preserve"> </w:t>
      </w:r>
      <w:r w:rsidRPr="00B36888">
        <w:rPr>
          <w:rFonts w:ascii="Times New Roman" w:hAnsi="Times New Roman"/>
          <w:sz w:val="24"/>
          <w:szCs w:val="24"/>
        </w:rPr>
        <w:t>blond</w:t>
      </w:r>
      <w:r w:rsidRPr="009601AA">
        <w:rPr>
          <w:rFonts w:ascii="Times New Roman" w:hAnsi="Times New Roman"/>
          <w:sz w:val="24"/>
          <w:szCs w:val="24"/>
          <w:lang w:val="ru-RU"/>
        </w:rPr>
        <w:t xml:space="preserve"> </w:t>
      </w:r>
      <w:r w:rsidRPr="00B36888">
        <w:rPr>
          <w:rFonts w:ascii="Times New Roman" w:hAnsi="Times New Roman"/>
          <w:sz w:val="24"/>
          <w:szCs w:val="24"/>
        </w:rPr>
        <w:t>hair</w:t>
      </w:r>
      <w:r w:rsidRPr="009601AA">
        <w:rPr>
          <w:rFonts w:ascii="Times New Roman" w:hAnsi="Times New Roman"/>
          <w:sz w:val="24"/>
          <w:szCs w:val="24"/>
          <w:lang w:val="ru-RU"/>
        </w:rPr>
        <w:t>);</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владеть социокультурными знаниями и умениями: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выражать модальные значения, чувства и эмоции;</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t>иметь элементарные представления о различных вариантах английского языка;</w:t>
      </w:r>
    </w:p>
    <w:p w:rsidR="00EE74B1" w:rsidRPr="009601AA" w:rsidRDefault="00EE74B1" w:rsidP="00EE74B1">
      <w:pPr>
        <w:widowControl/>
        <w:spacing w:after="0" w:line="360" w:lineRule="auto"/>
        <w:ind w:firstLine="709"/>
        <w:jc w:val="both"/>
        <w:rPr>
          <w:rFonts w:ascii="Times New Roman" w:hAnsi="Times New Roman"/>
          <w:sz w:val="24"/>
          <w:szCs w:val="24"/>
          <w:lang w:val="ru-RU"/>
        </w:rPr>
      </w:pPr>
      <w:r w:rsidRPr="009601AA">
        <w:rPr>
          <w:rFonts w:ascii="Times New Roman" w:hAnsi="Times New Roman"/>
          <w:sz w:val="24"/>
          <w:szCs w:val="24"/>
          <w:lang w:val="ru-RU"/>
        </w:rPr>
        <w:lastRenderedPageBreak/>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B36888">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использовать иноязычные словари и справочники, </w:t>
      </w:r>
      <w:r w:rsidRPr="00B36888">
        <w:rPr>
          <w:rFonts w:ascii="Times New Roman" w:hAnsi="Times New Roman"/>
          <w:sz w:val="24"/>
          <w:szCs w:val="24"/>
          <w:lang w:val="ru-RU"/>
        </w:rPr>
        <w:br/>
        <w:t>в том числе информационно-справочные системы в электронной форме;</w:t>
      </w:r>
    </w:p>
    <w:p w:rsidR="00EE74B1" w:rsidRPr="00B36888" w:rsidRDefault="00EE74B1" w:rsidP="00EE74B1">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10) достигать взаимопонимания в процессе устного и письменного общения </w:t>
      </w:r>
      <w:r w:rsidRPr="00B36888">
        <w:rPr>
          <w:rFonts w:ascii="Times New Roman" w:hAnsi="Times New Roman"/>
          <w:sz w:val="24"/>
          <w:szCs w:val="24"/>
          <w:lang w:val="ru-RU"/>
        </w:rPr>
        <w:br/>
        <w:t>с носителями иностранного языка, людьми другой культуры;</w:t>
      </w:r>
    </w:p>
    <w:p w:rsidR="001160AB" w:rsidRPr="0015544A" w:rsidRDefault="00EE74B1" w:rsidP="0015544A">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w:t>
      </w:r>
      <w:r w:rsidR="006C0DE1">
        <w:rPr>
          <w:rFonts w:ascii="Times New Roman" w:hAnsi="Times New Roman"/>
          <w:sz w:val="24"/>
          <w:szCs w:val="24"/>
          <w:lang w:val="ru-RU"/>
        </w:rPr>
        <w:t>ции в рамках изученной тематики.</w:t>
      </w:r>
    </w:p>
    <w:p w:rsidR="000A4BCF" w:rsidRPr="00695630" w:rsidRDefault="006F4D34" w:rsidP="006F4D34">
      <w:pPr>
        <w:pStyle w:val="1"/>
        <w:pBdr>
          <w:bottom w:val="none" w:sz="0" w:space="0" w:color="auto"/>
        </w:pBdr>
        <w:spacing w:before="0" w:line="360" w:lineRule="auto"/>
        <w:jc w:val="both"/>
        <w:rPr>
          <w:sz w:val="24"/>
          <w:szCs w:val="24"/>
          <w:lang w:val="ru-RU"/>
        </w:rPr>
      </w:pPr>
      <w:bookmarkStart w:id="19" w:name="_Toc124426183"/>
      <w:r w:rsidRPr="006F4D34">
        <w:rPr>
          <w:sz w:val="24"/>
          <w:szCs w:val="24"/>
          <w:lang w:val="ru-RU"/>
        </w:rPr>
        <w:t>2.1.8</w:t>
      </w:r>
      <w:r w:rsidR="00113FC4" w:rsidRPr="006F4D34">
        <w:rPr>
          <w:sz w:val="24"/>
          <w:szCs w:val="24"/>
          <w:lang w:val="ru-RU"/>
        </w:rPr>
        <w:t>.</w:t>
      </w:r>
      <w:r w:rsidR="000A4BCF" w:rsidRPr="00695630">
        <w:rPr>
          <w:sz w:val="24"/>
          <w:szCs w:val="24"/>
          <w:lang w:val="ru-RU"/>
        </w:rPr>
        <w:t> </w:t>
      </w:r>
      <w:r>
        <w:rPr>
          <w:sz w:val="24"/>
          <w:szCs w:val="24"/>
          <w:lang w:val="ru-RU"/>
        </w:rPr>
        <w:t>Р</w:t>
      </w:r>
      <w:r w:rsidR="000A4BCF" w:rsidRPr="00695630">
        <w:rPr>
          <w:sz w:val="24"/>
          <w:szCs w:val="24"/>
          <w:lang w:val="ru-RU"/>
        </w:rPr>
        <w:t xml:space="preserve">абочая программа по учебному предмету «Математика» (базовый уровень). </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1. Федеральная рабочая программа по учебному предмету «Математика» (базовый уровень) (предметная область «Математика и информатика») </w:t>
      </w:r>
      <w:r w:rsidR="000A4BCF" w:rsidRPr="00B36888">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 Пояснительная записка.</w:t>
      </w:r>
    </w:p>
    <w:bookmarkEnd w:id="19"/>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w:t>
      </w:r>
      <w:r w:rsidRPr="00B36888">
        <w:rPr>
          <w:rFonts w:ascii="Times New Roman" w:hAnsi="Times New Roman"/>
          <w:sz w:val="24"/>
          <w:szCs w:val="24"/>
          <w:lang w:val="ru-RU"/>
        </w:rPr>
        <w:lastRenderedPageBreak/>
        <w:t>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w:t>
      </w:r>
      <w:r w:rsidR="0015544A">
        <w:rPr>
          <w:rFonts w:ascii="Times New Roman" w:hAnsi="Times New Roman"/>
          <w:sz w:val="24"/>
          <w:szCs w:val="24"/>
          <w:lang w:val="ru-RU"/>
        </w:rPr>
        <w:t xml:space="preserve">аким образом, круг обучающихся, </w:t>
      </w:r>
      <w:r w:rsidRPr="00B36888">
        <w:rPr>
          <w:rFonts w:ascii="Times New Roman" w:hAnsi="Times New Roman"/>
          <w:sz w:val="24"/>
          <w:szCs w:val="24"/>
          <w:lang w:val="ru-RU"/>
        </w:rPr>
        <w:t>для которых математика может стать значимым учебным предметом, расширяется.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2.2. Практическая полезно</w:t>
      </w:r>
      <w:r w:rsidR="0015544A">
        <w:rPr>
          <w:rFonts w:ascii="Times New Roman" w:hAnsi="Times New Roman"/>
          <w:sz w:val="24"/>
          <w:szCs w:val="24"/>
          <w:lang w:val="ru-RU"/>
        </w:rPr>
        <w:t>сть математики обусловлена тем,</w:t>
      </w:r>
      <w:r w:rsidR="000A4BCF" w:rsidRPr="00B36888">
        <w:rPr>
          <w:rFonts w:ascii="Times New Roman" w:hAnsi="Times New Roman"/>
          <w:sz w:val="24"/>
          <w:szCs w:val="24"/>
          <w:lang w:val="ru-RU"/>
        </w:rP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w:t>
      </w:r>
      <w:r w:rsidR="0015544A">
        <w:rPr>
          <w:rFonts w:ascii="Times New Roman" w:hAnsi="Times New Roman"/>
          <w:sz w:val="24"/>
          <w:szCs w:val="24"/>
          <w:lang w:val="ru-RU"/>
        </w:rPr>
        <w:t xml:space="preserve">остаточно сложных, необходимых </w:t>
      </w:r>
      <w:r w:rsidR="000A4BCF" w:rsidRPr="00B36888">
        <w:rPr>
          <w:rFonts w:ascii="Times New Roman" w:hAnsi="Times New Roman"/>
          <w:sz w:val="24"/>
          <w:szCs w:val="24"/>
          <w:lang w:val="ru-RU"/>
        </w:rPr>
        <w:t>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w:t>
      </w:r>
      <w:r w:rsidR="0015544A">
        <w:rPr>
          <w:rFonts w:ascii="Times New Roman" w:hAnsi="Times New Roman"/>
          <w:sz w:val="24"/>
          <w:szCs w:val="24"/>
          <w:lang w:val="ru-RU"/>
        </w:rPr>
        <w:t xml:space="preserve">и приходится выполнять расчёты </w:t>
      </w:r>
      <w:r w:rsidR="000A4BCF" w:rsidRPr="00B36888">
        <w:rPr>
          <w:rFonts w:ascii="Times New Roman" w:hAnsi="Times New Roman"/>
          <w:sz w:val="24"/>
          <w:szCs w:val="24"/>
          <w:lang w:val="ru-RU"/>
        </w:rP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2.3. Одновременно с расширен</w:t>
      </w:r>
      <w:r w:rsidR="0015544A">
        <w:rPr>
          <w:rFonts w:ascii="Times New Roman" w:hAnsi="Times New Roman"/>
          <w:sz w:val="24"/>
          <w:szCs w:val="24"/>
          <w:lang w:val="ru-RU"/>
        </w:rPr>
        <w:t xml:space="preserve">ием сфер применения математики </w:t>
      </w:r>
      <w:r w:rsidR="000A4BCF" w:rsidRPr="00B36888">
        <w:rPr>
          <w:rFonts w:ascii="Times New Roman" w:hAnsi="Times New Roman"/>
          <w:sz w:val="24"/>
          <w:szCs w:val="24"/>
          <w:lang w:val="ru-RU"/>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w:t>
      </w:r>
      <w:r w:rsidR="0015544A">
        <w:rPr>
          <w:rFonts w:ascii="Times New Roman" w:hAnsi="Times New Roman"/>
          <w:sz w:val="24"/>
          <w:szCs w:val="24"/>
          <w:lang w:val="ru-RU"/>
        </w:rPr>
        <w:t xml:space="preserve">индукция и дедукция, обобщение </w:t>
      </w:r>
      <w:r w:rsidR="000A4BCF" w:rsidRPr="00B36888">
        <w:rPr>
          <w:rFonts w:ascii="Times New Roman" w:hAnsi="Times New Roman"/>
          <w:sz w:val="24"/>
          <w:szCs w:val="24"/>
          <w:lang w:val="ru-RU"/>
        </w:rP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000A4BCF" w:rsidRPr="00B36888">
        <w:rPr>
          <w:rFonts w:ascii="Times New Roman" w:hAnsi="Times New Roman"/>
          <w:sz w:val="24"/>
          <w:szCs w:val="24"/>
          <w:lang w:val="ru-RU"/>
        </w:rPr>
        <w:br/>
        <w:t>и в формировании алгоритмической компоненты мышления и воспитании умений действовать по заданным алгоритм</w:t>
      </w:r>
      <w:r w:rsidR="0015544A">
        <w:rPr>
          <w:rFonts w:ascii="Times New Roman" w:hAnsi="Times New Roman"/>
          <w:sz w:val="24"/>
          <w:szCs w:val="24"/>
          <w:lang w:val="ru-RU"/>
        </w:rPr>
        <w:t xml:space="preserve">ам, совершенствовать известные </w:t>
      </w:r>
      <w:r w:rsidR="000A4BCF" w:rsidRPr="00B36888">
        <w:rPr>
          <w:rFonts w:ascii="Times New Roman" w:hAnsi="Times New Roman"/>
          <w:sz w:val="24"/>
          <w:szCs w:val="24"/>
          <w:lang w:val="ru-RU"/>
        </w:rP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w:t>
      </w:r>
      <w:r w:rsidR="0015544A">
        <w:rPr>
          <w:rFonts w:ascii="Times New Roman" w:hAnsi="Times New Roman"/>
          <w:sz w:val="24"/>
          <w:szCs w:val="24"/>
          <w:lang w:val="ru-RU"/>
        </w:rPr>
        <w:t xml:space="preserve">енностях </w:t>
      </w:r>
      <w:r w:rsidR="0015544A">
        <w:rPr>
          <w:rFonts w:ascii="Times New Roman" w:hAnsi="Times New Roman"/>
          <w:sz w:val="24"/>
          <w:szCs w:val="24"/>
          <w:lang w:val="ru-RU"/>
        </w:rPr>
        <w:lastRenderedPageBreak/>
        <w:t xml:space="preserve">применения математики </w:t>
      </w:r>
      <w:r w:rsidR="000A4BCF" w:rsidRPr="00B36888">
        <w:rPr>
          <w:rFonts w:ascii="Times New Roman" w:hAnsi="Times New Roman"/>
          <w:sz w:val="24"/>
          <w:szCs w:val="24"/>
          <w:lang w:val="ru-RU"/>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2.6. Приоритетными целями обучения математике в 5–9 классах являются: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w:t>
      </w:r>
      <w:r w:rsidR="0015544A">
        <w:rPr>
          <w:rFonts w:ascii="Times New Roman" w:hAnsi="Times New Roman"/>
          <w:sz w:val="24"/>
          <w:szCs w:val="24"/>
          <w:lang w:val="ru-RU"/>
        </w:rPr>
        <w:t xml:space="preserve">ность, функция), обеспечивающих </w:t>
      </w:r>
      <w:r w:rsidRPr="00B36888">
        <w:rPr>
          <w:rFonts w:ascii="Times New Roman" w:hAnsi="Times New Roman"/>
          <w:sz w:val="24"/>
          <w:szCs w:val="24"/>
          <w:lang w:val="ru-RU"/>
        </w:rPr>
        <w:t>преемственность и перспективность математического образования обучающихся;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w:t>
      </w:r>
      <w:r w:rsidR="0015544A">
        <w:rPr>
          <w:rFonts w:ascii="Times New Roman" w:hAnsi="Times New Roman"/>
          <w:sz w:val="24"/>
          <w:szCs w:val="24"/>
          <w:lang w:val="ru-RU"/>
        </w:rPr>
        <w:t xml:space="preserve">ий, объектов и закономерностей </w:t>
      </w:r>
      <w:r w:rsidRPr="00B36888">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2.7. Основные линии содержания программы по математике в 5–9 классах: </w:t>
      </w:r>
      <w:r w:rsidR="000A4BCF" w:rsidRPr="00B36888">
        <w:rPr>
          <w:rFonts w:ascii="Times New Roman" w:hAnsi="Times New Roman"/>
          <w:sz w:val="24"/>
          <w:szCs w:val="24"/>
          <w:lang w:val="ru-RU"/>
        </w:rPr>
        <w:br/>
        <w:t>«Числа и вычисления», «Алгебра» («Алгебра</w:t>
      </w:r>
      <w:r w:rsidR="0015544A">
        <w:rPr>
          <w:rFonts w:ascii="Times New Roman" w:hAnsi="Times New Roman"/>
          <w:sz w:val="24"/>
          <w:szCs w:val="24"/>
          <w:lang w:val="ru-RU"/>
        </w:rPr>
        <w:t xml:space="preserve">ические выражения», «Уравнения и </w:t>
      </w:r>
      <w:r w:rsidR="000A4BCF" w:rsidRPr="00B36888">
        <w:rPr>
          <w:rFonts w:ascii="Times New Roman" w:hAnsi="Times New Roman"/>
          <w:sz w:val="24"/>
          <w:szCs w:val="24"/>
          <w:lang w:val="ru-RU"/>
        </w:rPr>
        <w:t>неравенства»), «Функции», «Геом</w:t>
      </w:r>
      <w:r w:rsidR="0015544A">
        <w:rPr>
          <w:rFonts w:ascii="Times New Roman" w:hAnsi="Times New Roman"/>
          <w:sz w:val="24"/>
          <w:szCs w:val="24"/>
          <w:lang w:val="ru-RU"/>
        </w:rPr>
        <w:t xml:space="preserve">етрия» («Геометрические фигуры </w:t>
      </w:r>
      <w:r w:rsidR="000A4BCF" w:rsidRPr="00B36888">
        <w:rPr>
          <w:rFonts w:ascii="Times New Roman" w:hAnsi="Times New Roman"/>
          <w:sz w:val="24"/>
          <w:szCs w:val="24"/>
          <w:lang w:val="ru-RU"/>
        </w:rP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w:t>
      </w:r>
      <w:r w:rsidR="0015544A">
        <w:rPr>
          <w:rFonts w:ascii="Times New Roman" w:hAnsi="Times New Roman"/>
          <w:sz w:val="24"/>
          <w:szCs w:val="24"/>
          <w:lang w:val="ru-RU"/>
        </w:rPr>
        <w:t xml:space="preserve">от другой, а в тесном контакте </w:t>
      </w:r>
      <w:r w:rsidR="000A4BCF" w:rsidRPr="00B36888">
        <w:rPr>
          <w:rFonts w:ascii="Times New Roman" w:hAnsi="Times New Roman"/>
          <w:sz w:val="24"/>
          <w:szCs w:val="24"/>
          <w:lang w:val="ru-RU"/>
        </w:rPr>
        <w:t>и взаимодействии. Кроме этого, их объединяет логическая составляющая, традиционно присущая математике и пронизыв</w:t>
      </w:r>
      <w:r w:rsidR="0015544A">
        <w:rPr>
          <w:rFonts w:ascii="Times New Roman" w:hAnsi="Times New Roman"/>
          <w:sz w:val="24"/>
          <w:szCs w:val="24"/>
          <w:lang w:val="ru-RU"/>
        </w:rPr>
        <w:t xml:space="preserve">ающая все математические курсы </w:t>
      </w:r>
      <w:r w:rsidR="000A4BCF" w:rsidRPr="00B36888">
        <w:rPr>
          <w:rFonts w:ascii="Times New Roman" w:hAnsi="Times New Roman"/>
          <w:sz w:val="24"/>
          <w:szCs w:val="24"/>
          <w:lang w:val="ru-RU"/>
        </w:rP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000A4BCF" w:rsidRPr="00B36888">
        <w:rPr>
          <w:rFonts w:ascii="Times New Roman" w:hAnsi="Times New Roman"/>
          <w:sz w:val="24"/>
          <w:szCs w:val="24"/>
          <w:lang w:val="ru-RU"/>
        </w:rPr>
        <w:br/>
        <w:t xml:space="preserve">и контрпримеры, строить высказывания и отрицания высказываний» относится </w:t>
      </w:r>
      <w:r w:rsidR="000A4BCF" w:rsidRPr="00B36888">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w:t>
      </w:r>
      <w:r w:rsidRPr="00B36888">
        <w:rPr>
          <w:rFonts w:ascii="Times New Roman" w:hAnsi="Times New Roman"/>
          <w:sz w:val="24"/>
          <w:szCs w:val="24"/>
          <w:lang w:val="ru-RU"/>
        </w:rPr>
        <w:lastRenderedPageBreak/>
        <w:t xml:space="preserve">чтобы ко всем основным, принципиальным вопросам обучающиеся обращались неоднократно, чтобы овладение математическими понятиями и навыками </w:t>
      </w:r>
      <w:r w:rsidR="0015544A">
        <w:rPr>
          <w:rFonts w:ascii="Times New Roman" w:hAnsi="Times New Roman"/>
          <w:sz w:val="24"/>
          <w:szCs w:val="24"/>
          <w:lang w:val="ru-RU"/>
        </w:rPr>
        <w:t xml:space="preserve">осуществлялось последовательно </w:t>
      </w:r>
      <w:r w:rsidRPr="00B36888">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w:t>
      </w:r>
      <w:r w:rsidR="0015544A">
        <w:rPr>
          <w:rFonts w:ascii="Times New Roman" w:hAnsi="Times New Roman"/>
          <w:sz w:val="24"/>
          <w:szCs w:val="24"/>
          <w:lang w:val="ru-RU"/>
        </w:rPr>
        <w:t xml:space="preserve">мках следующих учебных курсов: </w:t>
      </w:r>
      <w:r w:rsidR="000A4BCF" w:rsidRPr="00B36888">
        <w:rPr>
          <w:rFonts w:ascii="Times New Roman" w:hAnsi="Times New Roman"/>
          <w:sz w:val="24"/>
          <w:szCs w:val="24"/>
          <w:lang w:val="ru-RU"/>
        </w:rPr>
        <w:t>в 5–6 классах – курса «Математика», в 7–9 классах – курсов «Ал</w:t>
      </w:r>
      <w:r w:rsidR="0015544A">
        <w:rPr>
          <w:rFonts w:ascii="Times New Roman" w:hAnsi="Times New Roman"/>
          <w:sz w:val="24"/>
          <w:szCs w:val="24"/>
          <w:lang w:val="ru-RU"/>
        </w:rPr>
        <w:t xml:space="preserve">гебра» (включая </w:t>
      </w:r>
      <w:r w:rsidR="000A4BCF" w:rsidRPr="00B36888">
        <w:rPr>
          <w:rFonts w:ascii="Times New Roman" w:hAnsi="Times New Roman"/>
          <w:sz w:val="24"/>
          <w:szCs w:val="24"/>
          <w:lang w:val="ru-RU"/>
        </w:rPr>
        <w:t>элементы статистики и теории вероятно</w:t>
      </w:r>
      <w:r w:rsidR="0015544A">
        <w:rPr>
          <w:rFonts w:ascii="Times New Roman" w:hAnsi="Times New Roman"/>
          <w:sz w:val="24"/>
          <w:szCs w:val="24"/>
          <w:lang w:val="ru-RU"/>
        </w:rPr>
        <w:t xml:space="preserve">стей) и «Геометрия». Программой по математике </w:t>
      </w:r>
      <w:r w:rsidR="000A4BCF" w:rsidRPr="00B36888">
        <w:rPr>
          <w:rFonts w:ascii="Times New Roman" w:hAnsi="Times New Roman"/>
          <w:sz w:val="24"/>
          <w:szCs w:val="24"/>
          <w:lang w:val="ru-RU"/>
        </w:rPr>
        <w:t>вводится самостоятел</w:t>
      </w:r>
      <w:r w:rsidR="0015544A">
        <w:rPr>
          <w:rFonts w:ascii="Times New Roman" w:hAnsi="Times New Roman"/>
          <w:sz w:val="24"/>
          <w:szCs w:val="24"/>
          <w:lang w:val="ru-RU"/>
        </w:rPr>
        <w:t xml:space="preserve">ьный учебный курс «Вероятность </w:t>
      </w:r>
      <w:r w:rsidR="000A4BCF" w:rsidRPr="00B36888">
        <w:rPr>
          <w:rFonts w:ascii="Times New Roman" w:hAnsi="Times New Roman"/>
          <w:sz w:val="24"/>
          <w:szCs w:val="24"/>
          <w:lang w:val="ru-RU"/>
        </w:rPr>
        <w:t>и статистика».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2.</w:t>
      </w:r>
      <w:r w:rsidR="002D0724">
        <w:rPr>
          <w:rFonts w:ascii="Times New Roman" w:hAnsi="Times New Roman"/>
          <w:sz w:val="24"/>
          <w:szCs w:val="24"/>
          <w:lang w:val="ru-RU"/>
        </w:rPr>
        <w:t>9</w:t>
      </w:r>
      <w:r w:rsidR="000A4BCF" w:rsidRPr="00B36888">
        <w:rPr>
          <w:rFonts w:ascii="Times New Roman" w:hAnsi="Times New Roman"/>
          <w:sz w:val="24"/>
          <w:szCs w:val="24"/>
          <w:lang w:val="ru-RU"/>
        </w:rPr>
        <w:t>.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w:t>
      </w:r>
      <w:r w:rsidR="006F4D34">
        <w:rPr>
          <w:rFonts w:ascii="Times New Roman" w:hAnsi="Times New Roman"/>
          <w:sz w:val="24"/>
          <w:szCs w:val="24"/>
          <w:lang w:val="ru-RU"/>
        </w:rPr>
        <w:t xml:space="preserve">а усвоения учебного материала) </w:t>
      </w:r>
      <w:r w:rsidR="000A4BCF" w:rsidRPr="00B36888">
        <w:rPr>
          <w:rFonts w:ascii="Times New Roman" w:hAnsi="Times New Roman"/>
          <w:sz w:val="24"/>
          <w:szCs w:val="24"/>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w:t>
      </w:r>
      <w:r w:rsidR="006F4D34">
        <w:rPr>
          <w:rFonts w:ascii="Times New Roman" w:hAnsi="Times New Roman"/>
          <w:sz w:val="24"/>
          <w:szCs w:val="24"/>
          <w:lang w:val="ru-RU"/>
        </w:rPr>
        <w:t xml:space="preserve">мися личностных, метапредметных </w:t>
      </w:r>
      <w:r w:rsidR="000A4BCF" w:rsidRPr="00B36888">
        <w:rPr>
          <w:rFonts w:ascii="Times New Roman" w:hAnsi="Times New Roman"/>
          <w:sz w:val="24"/>
          <w:szCs w:val="24"/>
          <w:lang w:val="ru-RU"/>
        </w:rPr>
        <w:t>и предметных образовательных результатов освоения учебного предмета.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3.1. Личностные результаты освоения программы по математике характеризуются: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B36888">
        <w:rPr>
          <w:rFonts w:ascii="Times New Roman" w:hAnsi="Times New Roman"/>
          <w:sz w:val="24"/>
          <w:szCs w:val="24"/>
          <w:lang w:val="ru-RU"/>
        </w:rPr>
        <w:br/>
        <w:t>и прикладных сферах;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гражданское и духовно-нравственное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3) трудовое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B36888">
        <w:rPr>
          <w:rFonts w:ascii="Times New Roman" w:hAnsi="Times New Roman"/>
          <w:sz w:val="24"/>
          <w:szCs w:val="24"/>
          <w:lang w:val="ru-RU"/>
        </w:rPr>
        <w:br/>
        <w:t xml:space="preserve">и построением индивидуальной траектории образования и жизненных планов </w:t>
      </w:r>
      <w:r w:rsidRPr="00B36888">
        <w:rPr>
          <w:rFonts w:ascii="Times New Roman" w:hAnsi="Times New Roman"/>
          <w:sz w:val="24"/>
          <w:szCs w:val="24"/>
          <w:lang w:val="ru-RU"/>
        </w:rPr>
        <w:br/>
        <w:t>с учётом личных интересов и общественных потребностей;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эстетическое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ценности научного познания: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B36888">
        <w:rPr>
          <w:rFonts w:ascii="Times New Roman" w:hAnsi="Times New Roman"/>
          <w:sz w:val="24"/>
          <w:szCs w:val="24"/>
          <w:lang w:val="ru-RU"/>
        </w:rPr>
        <w:br/>
        <w:t xml:space="preserve">и значимости для развития цивилизации, овладением языком математики </w:t>
      </w:r>
      <w:r w:rsidRPr="00B36888">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5) физическое воспитание, формирование культуры здоровья </w:t>
      </w:r>
      <w:r w:rsidRPr="00B36888">
        <w:rPr>
          <w:rFonts w:ascii="Times New Roman" w:hAnsi="Times New Roman"/>
          <w:sz w:val="24"/>
          <w:szCs w:val="24"/>
          <w:lang w:val="ru-RU"/>
        </w:rPr>
        <w:br/>
        <w:t>и эмоционального благополучия: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экологическое воспитание: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ориентацией на применение математических знаний для решения задач </w:t>
      </w:r>
      <w:r w:rsidRPr="00B36888">
        <w:rPr>
          <w:rFonts w:ascii="Times New Roman" w:hAnsi="Times New Roman"/>
          <w:sz w:val="24"/>
          <w:szCs w:val="24"/>
          <w:lang w:val="ru-RU"/>
        </w:rPr>
        <w:br/>
        <w:t>в области сохранности окружающей среды, планирования поступков и оценки</w:t>
      </w:r>
      <w:r w:rsidRPr="00B36888">
        <w:rPr>
          <w:rFonts w:ascii="Times New Roman" w:hAnsi="Times New Roman"/>
          <w:sz w:val="24"/>
          <w:szCs w:val="24"/>
          <w:lang w:val="ru-RU"/>
        </w:rPr>
        <w:br/>
        <w:t>их возможных последствий для окружающей среды, осознанием глобального характера экологических проблем и путей их решения;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адаптация к изменяющимся условиям социальной и природной среды: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B36888">
        <w:rPr>
          <w:rFonts w:ascii="Times New Roman" w:hAnsi="Times New Roman"/>
          <w:sz w:val="24"/>
          <w:szCs w:val="24"/>
          <w:lang w:val="ru-RU"/>
        </w:rPr>
        <w:br/>
        <w:t>своё развитие;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sidRPr="00B36888">
        <w:rPr>
          <w:rFonts w:ascii="Times New Roman" w:hAnsi="Times New Roman"/>
          <w:sz w:val="24"/>
          <w:szCs w:val="24"/>
          <w:lang w:val="ru-RU"/>
        </w:rPr>
        <w:br/>
        <w:t>и действия, формулировать и оценивать риски и последствия, формировать опыт.</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w:t>
      </w:r>
      <w:r w:rsidR="0015544A">
        <w:rPr>
          <w:rFonts w:ascii="Times New Roman" w:hAnsi="Times New Roman"/>
          <w:sz w:val="24"/>
          <w:szCs w:val="24"/>
          <w:lang w:val="ru-RU"/>
        </w:rPr>
        <w:t xml:space="preserve">изнак классификации, основания </w:t>
      </w:r>
      <w:r w:rsidRPr="00B36888">
        <w:rPr>
          <w:rFonts w:ascii="Times New Roman" w:hAnsi="Times New Roman"/>
          <w:sz w:val="24"/>
          <w:szCs w:val="24"/>
          <w:lang w:val="ru-RU"/>
        </w:rPr>
        <w:t>для обобщения и сравнения, критерии проводимого анализа;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формулировать и преобразовывать суждения: утвердительные </w:t>
      </w:r>
      <w:r w:rsidRPr="00B36888">
        <w:rPr>
          <w:rFonts w:ascii="Times New Roman" w:hAnsi="Times New Roman"/>
          <w:sz w:val="24"/>
          <w:szCs w:val="24"/>
          <w:lang w:val="ru-RU"/>
        </w:rPr>
        <w:br/>
        <w:t>и отрицательные, единичные, частные и общие, условные;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математические закономерности, взаимосвязи и противоречия </w:t>
      </w:r>
      <w:r w:rsidRPr="00B36888">
        <w:rPr>
          <w:rFonts w:ascii="Times New Roman" w:hAnsi="Times New Roman"/>
          <w:sz w:val="24"/>
          <w:szCs w:val="24"/>
          <w:lang w:val="ru-RU"/>
        </w:rPr>
        <w:br/>
        <w:t xml:space="preserve">в фактах, данных, наблюдениях и утверждениях,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разбирать доказательства математических утверждений (прямые </w:t>
      </w:r>
      <w:r w:rsidRPr="00B36888">
        <w:rPr>
          <w:rFonts w:ascii="Times New Roman" w:hAnsi="Times New Roman"/>
          <w:sz w:val="24"/>
          <w:szCs w:val="24"/>
          <w:lang w:val="ru-RU"/>
        </w:rPr>
        <w:br/>
        <w:t>и от противного), проводить самостоятельно несложные доказательства математических фактов, выстраивать а</w:t>
      </w:r>
      <w:r w:rsidR="0015544A">
        <w:rPr>
          <w:rFonts w:ascii="Times New Roman" w:hAnsi="Times New Roman"/>
          <w:sz w:val="24"/>
          <w:szCs w:val="24"/>
          <w:lang w:val="ru-RU"/>
        </w:rPr>
        <w:t xml:space="preserve">ргументацию, приводить примеры </w:t>
      </w:r>
      <w:r w:rsidRPr="00B36888">
        <w:rPr>
          <w:rFonts w:ascii="Times New Roman" w:hAnsi="Times New Roman"/>
          <w:sz w:val="24"/>
          <w:szCs w:val="24"/>
          <w:lang w:val="ru-RU"/>
        </w:rPr>
        <w:t>и контрпримеры, обосновывать собственные рассуждения;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Pr="00B36888">
        <w:rPr>
          <w:rFonts w:ascii="Times New Roman" w:hAnsi="Times New Roman"/>
          <w:sz w:val="24"/>
          <w:szCs w:val="24"/>
          <w:lang w:val="ru-RU"/>
        </w:rPr>
        <w:br/>
        <w:t>свою позицию, мнение;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по самостоятельно составленному плану несложный эксперимент, небольшое </w:t>
      </w:r>
      <w:r w:rsidRPr="00B36888">
        <w:rPr>
          <w:rFonts w:ascii="Times New Roman" w:hAnsi="Times New Roman"/>
          <w:sz w:val="24"/>
          <w:szCs w:val="24"/>
          <w:lang w:val="ru-RU"/>
        </w:rPr>
        <w:lastRenderedPageBreak/>
        <w:t>исследование по установлению особенностей математического объекта, зависимостей объектов между собой;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3.2.4. У обучающегося будут сформированы следующие умения работать </w:t>
      </w:r>
      <w:r w:rsidR="000A4BCF" w:rsidRPr="00B36888">
        <w:rPr>
          <w:rFonts w:ascii="Times New Roman" w:hAnsi="Times New Roman"/>
          <w:sz w:val="24"/>
          <w:szCs w:val="24"/>
          <w:lang w:val="ru-RU"/>
        </w:rPr>
        <w:br/>
        <w:t>с информацией как часть универсальных познавательных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3.2.6. У обучающегося будут сформированы следующие умения общения</w:t>
      </w:r>
      <w:r w:rsidR="000A4BCF" w:rsidRPr="00B36888">
        <w:rPr>
          <w:rFonts w:ascii="Times New Roman" w:hAnsi="Times New Roman"/>
          <w:sz w:val="24"/>
          <w:szCs w:val="24"/>
          <w:lang w:val="ru-RU"/>
        </w:rPr>
        <w:br/>
        <w:t>как часть универсальных коммуникативных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 соответствии с условиями </w:t>
      </w:r>
      <w:r w:rsidRPr="00B36888">
        <w:rPr>
          <w:rFonts w:ascii="Times New Roman" w:hAnsi="Times New Roman"/>
          <w:sz w:val="24"/>
          <w:szCs w:val="24"/>
          <w:lang w:val="ru-RU"/>
        </w:rPr>
        <w:br/>
        <w:t xml:space="preserve">и целями общения, ясно, точно, грамотно выражать свою точку зрения в устных </w:t>
      </w:r>
      <w:r w:rsidRPr="00B36888">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3.2.7. У обучающегося будут сформированы следующие умения сотрудничества как часть универсальных коммуникативных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B36888">
        <w:rPr>
          <w:rFonts w:ascii="Times New Roman" w:hAnsi="Times New Roman"/>
          <w:sz w:val="24"/>
          <w:szCs w:val="24"/>
          <w:lang w:val="ru-RU"/>
        </w:rPr>
        <w:br/>
        <w:t>и результат работы, обобщать мнения нескольких людей;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3.2.8. Универсальные регулятивные действия обеспечивают формирование смысловых установок и жизненных навыков личности.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3.2.9. У обучающегося будут сформированы следующие умения самоорганизации как часть универсальных регулятивных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3.2.10. У обучающегося будут сформированы следующие умения самоконтроля как часть универсальных регулятивных учебных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соответствие результата деятельности поставленной цели </w:t>
      </w:r>
      <w:r w:rsidRPr="00B36888">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w:t>
      </w:r>
      <w:r w:rsidR="0015544A">
        <w:rPr>
          <w:rFonts w:ascii="Times New Roman" w:hAnsi="Times New Roman"/>
          <w:sz w:val="24"/>
          <w:szCs w:val="24"/>
          <w:lang w:val="ru-RU"/>
        </w:rPr>
        <w:t xml:space="preserve">са «Математика», в 7–9 классах </w:t>
      </w:r>
      <w:r w:rsidR="000A4BCF" w:rsidRPr="00B36888">
        <w:rPr>
          <w:rFonts w:ascii="Times New Roman" w:hAnsi="Times New Roman"/>
          <w:sz w:val="24"/>
          <w:szCs w:val="24"/>
          <w:lang w:val="ru-RU"/>
        </w:rPr>
        <w:t>– курсов «Алгебра», «Геометрия», «Вероятность и статистика».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B36888">
        <w:rPr>
          <w:rFonts w:ascii="Times New Roman" w:hAnsi="Times New Roman"/>
          <w:sz w:val="24"/>
          <w:szCs w:val="24"/>
          <w:lang w:val="ru-RU"/>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0A4BCF" w:rsidRPr="00B36888" w:rsidRDefault="0015544A" w:rsidP="000A4BCF">
      <w:pPr>
        <w:spacing w:after="0" w:line="360" w:lineRule="auto"/>
        <w:ind w:firstLine="709"/>
        <w:jc w:val="both"/>
        <w:rPr>
          <w:rFonts w:ascii="Times New Roman" w:hAnsi="Times New Roman"/>
          <w:sz w:val="24"/>
          <w:szCs w:val="24"/>
          <w:lang w:val="ru-RU"/>
        </w:rPr>
      </w:pPr>
      <w:bookmarkStart w:id="20" w:name="_Toc124426190"/>
      <w:r w:rsidRPr="0015544A">
        <w:rPr>
          <w:rFonts w:ascii="Times New Roman" w:hAnsi="Times New Roman"/>
          <w:b/>
          <w:sz w:val="24"/>
          <w:szCs w:val="24"/>
          <w:lang w:val="ru-RU"/>
        </w:rPr>
        <w:t>2</w:t>
      </w:r>
      <w:r w:rsidR="000A4BCF" w:rsidRPr="0015544A">
        <w:rPr>
          <w:rFonts w:ascii="Times New Roman" w:hAnsi="Times New Roman"/>
          <w:b/>
          <w:sz w:val="24"/>
          <w:szCs w:val="24"/>
          <w:lang w:val="ru-RU"/>
        </w:rPr>
        <w:t>.</w:t>
      </w:r>
      <w:r w:rsidRPr="0015544A">
        <w:rPr>
          <w:rFonts w:ascii="Times New Roman" w:hAnsi="Times New Roman"/>
          <w:b/>
          <w:sz w:val="24"/>
          <w:szCs w:val="24"/>
          <w:lang w:val="ru-RU"/>
        </w:rPr>
        <w:t>1.9.</w:t>
      </w:r>
      <w:r w:rsidR="000A4BCF" w:rsidRPr="0015544A">
        <w:rPr>
          <w:rFonts w:ascii="Times New Roman" w:hAnsi="Times New Roman"/>
          <w:b/>
          <w:sz w:val="24"/>
          <w:szCs w:val="24"/>
          <w:lang w:val="ru-RU"/>
        </w:rPr>
        <w:t> </w:t>
      </w:r>
      <w:r w:rsidRPr="0015544A">
        <w:rPr>
          <w:rFonts w:ascii="Times New Roman" w:hAnsi="Times New Roman"/>
          <w:b/>
          <w:sz w:val="24"/>
          <w:szCs w:val="24"/>
          <w:lang w:val="ru-RU"/>
        </w:rPr>
        <w:t>Р</w:t>
      </w:r>
      <w:r w:rsidR="000A4BCF" w:rsidRPr="0015544A">
        <w:rPr>
          <w:rFonts w:ascii="Times New Roman" w:hAnsi="Times New Roman"/>
          <w:b/>
          <w:sz w:val="24"/>
          <w:szCs w:val="24"/>
          <w:lang w:val="ru-RU"/>
        </w:rPr>
        <w:t>абочая программа учебного курса</w:t>
      </w:r>
      <w:bookmarkEnd w:id="20"/>
      <w:r w:rsidR="000A4BCF" w:rsidRPr="0015544A">
        <w:rPr>
          <w:rFonts w:ascii="Times New Roman" w:hAnsi="Times New Roman"/>
          <w:b/>
          <w:sz w:val="24"/>
          <w:szCs w:val="24"/>
          <w:lang w:val="ru-RU"/>
        </w:rPr>
        <w:t xml:space="preserve"> «Математи</w:t>
      </w:r>
      <w:r w:rsidRPr="0015544A">
        <w:rPr>
          <w:rFonts w:ascii="Times New Roman" w:hAnsi="Times New Roman"/>
          <w:b/>
          <w:sz w:val="24"/>
          <w:szCs w:val="24"/>
          <w:lang w:val="ru-RU"/>
        </w:rPr>
        <w:t xml:space="preserve">ка» </w:t>
      </w:r>
      <w:r w:rsidR="000A4BCF" w:rsidRPr="0015544A">
        <w:rPr>
          <w:rFonts w:ascii="Times New Roman" w:hAnsi="Times New Roman"/>
          <w:b/>
          <w:sz w:val="24"/>
          <w:szCs w:val="24"/>
          <w:lang w:val="ru-RU"/>
        </w:rPr>
        <w:t>в 5–6 классах</w:t>
      </w:r>
      <w:r w:rsidR="000A4BCF" w:rsidRPr="00B36888">
        <w:rPr>
          <w:rFonts w:ascii="Times New Roman" w:hAnsi="Times New Roman"/>
          <w:sz w:val="24"/>
          <w:szCs w:val="24"/>
          <w:lang w:val="ru-RU"/>
        </w:rPr>
        <w:t xml:space="preserve"> (далее </w:t>
      </w:r>
      <w:r w:rsidR="000A4BCF" w:rsidRPr="00B36888">
        <w:rPr>
          <w:rFonts w:ascii="Times New Roman" w:hAnsi="Times New Roman"/>
          <w:sz w:val="24"/>
          <w:szCs w:val="24"/>
          <w:lang w:val="ru-RU"/>
        </w:rPr>
        <w:lastRenderedPageBreak/>
        <w:t>соответственно – программа учебного курса «Математика», учебный курс).</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 Пояснительная записка.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4.1.1. Приоритетными целями обучения математике в 5–6 классах являются: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B36888">
        <w:rPr>
          <w:rFonts w:ascii="Times New Roman" w:hAnsi="Times New Roman"/>
          <w:sz w:val="24"/>
          <w:szCs w:val="24"/>
          <w:lang w:val="ru-RU"/>
        </w:rPr>
        <w:br/>
        <w:t>и перспективность математического образования обучающихся;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4.1.2. Основные линии содержания курса математики в 5–6 классах – арифметическая и геометрическая, которые развиваются параллельно, каждая </w:t>
      </w:r>
      <w:r w:rsidR="000A4BCF" w:rsidRPr="00B36888">
        <w:rPr>
          <w:rFonts w:ascii="Times New Roman" w:hAnsi="Times New Roman"/>
          <w:sz w:val="24"/>
          <w:szCs w:val="24"/>
          <w:lang w:val="ru-RU"/>
        </w:rPr>
        <w:br/>
        <w:t xml:space="preserve">в соответствии с собственной логикой, однако, не независимо одна от другой, </w:t>
      </w:r>
      <w:r w:rsidR="000A4BCF" w:rsidRPr="00B36888">
        <w:rPr>
          <w:rFonts w:ascii="Times New Roman" w:hAnsi="Times New Roman"/>
          <w:sz w:val="24"/>
          <w:szCs w:val="24"/>
          <w:lang w:val="ru-RU"/>
        </w:rPr>
        <w:br/>
        <w:t xml:space="preserve">а в тесном контакте и взаимодействии. Также в курсе происходит знакомство </w:t>
      </w:r>
      <w:r w:rsidR="000A4BCF" w:rsidRPr="00B36888">
        <w:rPr>
          <w:rFonts w:ascii="Times New Roman" w:hAnsi="Times New Roman"/>
          <w:sz w:val="24"/>
          <w:szCs w:val="24"/>
          <w:lang w:val="ru-RU"/>
        </w:rPr>
        <w:br/>
        <w:t>с элементами алгебры и описательной статистики.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4.1.3. Изучение арифметического материал</w:t>
      </w:r>
      <w:r w:rsidR="00286A55" w:rsidRPr="00B36888">
        <w:rPr>
          <w:rFonts w:ascii="Times New Roman" w:hAnsi="Times New Roman"/>
          <w:sz w:val="24"/>
          <w:szCs w:val="24"/>
          <w:lang w:val="ru-RU"/>
        </w:rPr>
        <w:t xml:space="preserve">а начинается со систематизации </w:t>
      </w:r>
      <w:r w:rsidR="000A4BCF" w:rsidRPr="00B36888">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B36888">
        <w:rPr>
          <w:rFonts w:ascii="Times New Roman" w:hAnsi="Times New Roman"/>
          <w:sz w:val="24"/>
          <w:szCs w:val="24"/>
          <w:lang w:val="ru-RU"/>
        </w:rPr>
        <w:t xml:space="preserve">вование вычислительной техники </w:t>
      </w:r>
      <w:r w:rsidR="000A4BCF" w:rsidRPr="00B36888">
        <w:rPr>
          <w:rFonts w:ascii="Times New Roman" w:hAnsi="Times New Roman"/>
          <w:sz w:val="24"/>
          <w:szCs w:val="24"/>
          <w:lang w:val="ru-RU"/>
        </w:rPr>
        <w:t xml:space="preserve">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w:t>
      </w:r>
      <w:r w:rsidR="006F4D34">
        <w:rPr>
          <w:rFonts w:ascii="Times New Roman" w:hAnsi="Times New Roman"/>
          <w:sz w:val="24"/>
          <w:szCs w:val="24"/>
          <w:lang w:val="ru-RU"/>
        </w:rPr>
        <w:t xml:space="preserve">натуральных чисел продолжается </w:t>
      </w:r>
      <w:r w:rsidR="000A4BCF" w:rsidRPr="00B36888">
        <w:rPr>
          <w:rFonts w:ascii="Times New Roman" w:hAnsi="Times New Roman"/>
          <w:sz w:val="24"/>
          <w:szCs w:val="24"/>
          <w:lang w:val="ru-RU"/>
        </w:rPr>
        <w:t>в 6 классе знакомством с начальными понятиями теории делимости.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4.1.4. Другой крупный блок в содержании арифметической линии – </w:t>
      </w:r>
      <w:r w:rsidR="000A4BCF" w:rsidRPr="00B36888">
        <w:rPr>
          <w:rFonts w:ascii="Times New Roman" w:hAnsi="Times New Roman"/>
          <w:sz w:val="24"/>
          <w:szCs w:val="24"/>
          <w:lang w:val="ru-RU"/>
        </w:rPr>
        <w:br/>
        <w:t xml:space="preserve">это дроби. Начало изучения обыкновенных и десятичных дробей отнесено </w:t>
      </w:r>
      <w:r w:rsidR="000A4BCF" w:rsidRPr="00B36888">
        <w:rPr>
          <w:rFonts w:ascii="Times New Roman" w:hAnsi="Times New Roman"/>
          <w:sz w:val="24"/>
          <w:szCs w:val="24"/>
          <w:lang w:val="ru-RU"/>
        </w:rPr>
        <w:br/>
        <w:t xml:space="preserve">к 5 классу. Это первый этап в освоении дробей, когда происходит знакомство </w:t>
      </w:r>
      <w:r w:rsidR="000A4BCF" w:rsidRPr="00B36888">
        <w:rPr>
          <w:rFonts w:ascii="Times New Roman" w:hAnsi="Times New Roman"/>
          <w:sz w:val="24"/>
          <w:szCs w:val="24"/>
          <w:lang w:val="ru-RU"/>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w:t>
      </w:r>
      <w:r w:rsidR="000A4BCF" w:rsidRPr="00B36888">
        <w:rPr>
          <w:rFonts w:ascii="Times New Roman" w:hAnsi="Times New Roman"/>
          <w:sz w:val="24"/>
          <w:szCs w:val="24"/>
          <w:lang w:val="ru-RU"/>
        </w:rPr>
        <w:lastRenderedPageBreak/>
        <w:t xml:space="preserve">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000A4BCF" w:rsidRPr="00B36888">
        <w:rPr>
          <w:rFonts w:ascii="Times New Roman" w:hAnsi="Times New Roman"/>
          <w:sz w:val="24"/>
          <w:szCs w:val="24"/>
          <w:lang w:val="ru-RU"/>
        </w:rPr>
        <w:br/>
        <w:t>В начале 6 класса происходит знакомство с понятием процента.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4.1.5. Особенностью изучения положительных и отрицательных чисел является то, что они также могут рассматриваться в несколько этапов. В 6 классе </w:t>
      </w:r>
      <w:r w:rsidR="000A4BCF" w:rsidRPr="00B36888">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000A4BCF" w:rsidRPr="00B36888">
        <w:rPr>
          <w:rFonts w:ascii="Times New Roman" w:hAnsi="Times New Roman"/>
          <w:sz w:val="24"/>
          <w:szCs w:val="24"/>
          <w:lang w:val="ru-RU"/>
        </w:rPr>
        <w:b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w:t>
      </w:r>
      <w:r w:rsidR="0015544A">
        <w:rPr>
          <w:rFonts w:ascii="Times New Roman" w:hAnsi="Times New Roman"/>
          <w:sz w:val="24"/>
          <w:szCs w:val="24"/>
          <w:lang w:val="ru-RU"/>
        </w:rPr>
        <w:t xml:space="preserve">семи основными понятиями темы, </w:t>
      </w:r>
      <w:r w:rsidR="000A4BCF" w:rsidRPr="00B36888">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000A4BCF" w:rsidRPr="00B36888">
        <w:rPr>
          <w:rFonts w:ascii="Times New Roman" w:hAnsi="Times New Roman"/>
          <w:sz w:val="24"/>
          <w:szCs w:val="24"/>
          <w:lang w:val="ru-RU"/>
        </w:rPr>
        <w:br/>
        <w:t xml:space="preserve">на проценты, на отношения и пропорции. Кроме того, обучающиеся знакомятся </w:t>
      </w:r>
      <w:r w:rsidR="000A4BCF" w:rsidRPr="00B36888">
        <w:rPr>
          <w:rFonts w:ascii="Times New Roman" w:hAnsi="Times New Roman"/>
          <w:sz w:val="24"/>
          <w:szCs w:val="24"/>
          <w:lang w:val="ru-RU"/>
        </w:rPr>
        <w:br/>
        <w:t xml:space="preserve">с приёмами решения задач перебором возможных вариантов, учатся работать </w:t>
      </w:r>
      <w:r w:rsidR="000A4BCF" w:rsidRPr="00B36888">
        <w:rPr>
          <w:rFonts w:ascii="Times New Roman" w:hAnsi="Times New Roman"/>
          <w:sz w:val="24"/>
          <w:szCs w:val="24"/>
          <w:lang w:val="ru-RU"/>
        </w:rPr>
        <w:br/>
        <w:t>с информацией, представленной в форме таблиц или диаграмм.</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000A4BCF" w:rsidRPr="00B36888">
        <w:rPr>
          <w:rFonts w:ascii="Times New Roman" w:hAnsi="Times New Roman"/>
          <w:sz w:val="24"/>
          <w:szCs w:val="24"/>
          <w:lang w:val="ru-RU"/>
        </w:rPr>
        <w:br/>
        <w:t xml:space="preserve">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w:t>
      </w:r>
      <w:r w:rsidR="000A4BCF" w:rsidRPr="00B36888">
        <w:rPr>
          <w:rFonts w:ascii="Times New Roman" w:hAnsi="Times New Roman"/>
          <w:sz w:val="24"/>
          <w:szCs w:val="24"/>
          <w:lang w:val="ru-RU"/>
        </w:rPr>
        <w:lastRenderedPageBreak/>
        <w:t>обучающимися на уровне начального общего образования, систематизируются и расширяются.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000A4BCF" w:rsidRPr="00B36888">
        <w:rPr>
          <w:rFonts w:ascii="Times New Roman" w:hAnsi="Times New Roman"/>
          <w:sz w:val="24"/>
          <w:szCs w:val="24"/>
          <w:lang w:val="ru-RU"/>
        </w:rPr>
        <w:br/>
        <w:t>и начала описательной статистики.</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21" w:name="_Toc124426195"/>
      <w:r w:rsidRPr="00B36888">
        <w:rPr>
          <w:rFonts w:ascii="Times New Roman" w:hAnsi="Times New Roman"/>
          <w:sz w:val="24"/>
          <w:szCs w:val="24"/>
          <w:lang w:val="ru-RU"/>
        </w:rPr>
        <w:t>145.</w:t>
      </w:r>
      <w:r w:rsidR="000A4BCF" w:rsidRPr="00B36888">
        <w:rPr>
          <w:rFonts w:ascii="Times New Roman" w:hAnsi="Times New Roman"/>
          <w:sz w:val="24"/>
          <w:szCs w:val="24"/>
          <w:lang w:val="ru-RU"/>
        </w:rPr>
        <w:t>4.2. Содержание обучения в 5 классе.</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4.2.1. Натуральные числа и нуль</w:t>
      </w:r>
      <w:bookmarkEnd w:id="21"/>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натуральных чисел, свойство нуля при сложении. Вычитание </w:t>
      </w:r>
      <w:r w:rsidRPr="00B36888">
        <w:rPr>
          <w:rFonts w:ascii="Times New Roman" w:hAnsi="Times New Roman"/>
          <w:sz w:val="24"/>
          <w:szCs w:val="24"/>
          <w:lang w:val="ru-RU"/>
        </w:rPr>
        <w:br/>
        <w:t xml:space="preserve">как действие, обратное сложению. Умножение натуральных чисел, свойства нуля </w:t>
      </w:r>
      <w:r w:rsidRPr="00B36888">
        <w:rPr>
          <w:rFonts w:ascii="Times New Roman" w:hAnsi="Times New Roman"/>
          <w:sz w:val="24"/>
          <w:szCs w:val="24"/>
          <w:lang w:val="ru-RU"/>
        </w:rPr>
        <w:b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w:t>
      </w:r>
      <w:r w:rsidR="0015544A">
        <w:rPr>
          <w:rFonts w:ascii="Times New Roman" w:hAnsi="Times New Roman"/>
          <w:sz w:val="24"/>
          <w:szCs w:val="24"/>
          <w:lang w:val="ru-RU"/>
        </w:rPr>
        <w:t xml:space="preserve">ное свойства (законы) сложения </w:t>
      </w:r>
      <w:r w:rsidRPr="00B36888">
        <w:rPr>
          <w:rFonts w:ascii="Times New Roman" w:hAnsi="Times New Roman"/>
          <w:sz w:val="24"/>
          <w:szCs w:val="24"/>
          <w:lang w:val="ru-RU"/>
        </w:rPr>
        <w:t>и умножения, распределительное свойство (закон) умножения.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B36888">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22" w:name="_Toc124426196"/>
      <w:r w:rsidRPr="00B36888">
        <w:rPr>
          <w:rFonts w:ascii="Times New Roman" w:hAnsi="Times New Roman"/>
          <w:sz w:val="24"/>
          <w:szCs w:val="24"/>
          <w:lang w:val="ru-RU"/>
        </w:rPr>
        <w:t>145.</w:t>
      </w:r>
      <w:r w:rsidR="000A4BCF" w:rsidRPr="00B36888">
        <w:rPr>
          <w:rFonts w:ascii="Times New Roman" w:hAnsi="Times New Roman"/>
          <w:sz w:val="24"/>
          <w:szCs w:val="24"/>
          <w:lang w:val="ru-RU"/>
        </w:rPr>
        <w:t>4.2.2. Дроби</w:t>
      </w:r>
      <w:bookmarkEnd w:id="22"/>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B36888">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и вычитание дробей. Умножение и деление дробей, </w:t>
      </w:r>
      <w:r w:rsidRPr="00B36888">
        <w:rPr>
          <w:rFonts w:ascii="Times New Roman" w:hAnsi="Times New Roman"/>
          <w:sz w:val="24"/>
          <w:szCs w:val="24"/>
          <w:lang w:val="ru-RU"/>
        </w:rPr>
        <w:br/>
        <w:t>взаимно-обратные дроби. Нахождение части целого и целого по его части.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23" w:name="_Toc124426197"/>
      <w:r w:rsidRPr="00B36888">
        <w:rPr>
          <w:rFonts w:ascii="Times New Roman" w:hAnsi="Times New Roman"/>
          <w:sz w:val="24"/>
          <w:szCs w:val="24"/>
          <w:lang w:val="ru-RU"/>
        </w:rPr>
        <w:t>145.</w:t>
      </w:r>
      <w:r w:rsidR="000A4BCF" w:rsidRPr="00B36888">
        <w:rPr>
          <w:rFonts w:ascii="Times New Roman" w:hAnsi="Times New Roman"/>
          <w:sz w:val="24"/>
          <w:szCs w:val="24"/>
          <w:lang w:val="ru-RU"/>
        </w:rPr>
        <w:t>4.2.3. Решение текстовых задач</w:t>
      </w:r>
      <w:bookmarkEnd w:id="23"/>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B36888">
        <w:rPr>
          <w:rFonts w:ascii="Times New Roman" w:hAnsi="Times New Roman"/>
          <w:sz w:val="24"/>
          <w:szCs w:val="24"/>
          <w:lang w:val="ru-RU"/>
        </w:rPr>
        <w:br/>
        <w:t>при решении задач таблиц и схем.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основных задач на дроби.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столбчатых диаграмм.</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24" w:name="_Toc124426198"/>
      <w:r w:rsidRPr="00B36888">
        <w:rPr>
          <w:rFonts w:ascii="Times New Roman" w:hAnsi="Times New Roman"/>
          <w:sz w:val="24"/>
          <w:szCs w:val="24"/>
          <w:lang w:val="ru-RU"/>
        </w:rPr>
        <w:t>145.</w:t>
      </w:r>
      <w:r w:rsidR="000A4BCF" w:rsidRPr="00B36888">
        <w:rPr>
          <w:rFonts w:ascii="Times New Roman" w:hAnsi="Times New Roman"/>
          <w:sz w:val="24"/>
          <w:szCs w:val="24"/>
          <w:lang w:val="ru-RU"/>
        </w:rPr>
        <w:t>4.2.4. Наглядная геометрия</w:t>
      </w:r>
      <w:bookmarkEnd w:id="24"/>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sidRPr="00B36888">
        <w:rPr>
          <w:rFonts w:ascii="Times New Roman" w:hAnsi="Times New Roman"/>
          <w:sz w:val="24"/>
          <w:szCs w:val="24"/>
          <w:lang w:val="ru-RU"/>
        </w:rPr>
        <w:br/>
        <w:t>и развёрнутый углы.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Площадь прямоугольника и многоугольников, составленных </w:t>
      </w:r>
      <w:r w:rsidRPr="00B36888">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Объём прямоугольного параллелепипеда, куба. Единицы измерения объёма.</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25" w:name="_Toc124426200"/>
      <w:r w:rsidRPr="00B36888">
        <w:rPr>
          <w:rFonts w:ascii="Times New Roman" w:hAnsi="Times New Roman"/>
          <w:sz w:val="24"/>
          <w:szCs w:val="24"/>
          <w:lang w:val="ru-RU"/>
        </w:rPr>
        <w:t>145.</w:t>
      </w:r>
      <w:r w:rsidR="000A4BCF" w:rsidRPr="00B36888">
        <w:rPr>
          <w:rFonts w:ascii="Times New Roman" w:hAnsi="Times New Roman"/>
          <w:sz w:val="24"/>
          <w:szCs w:val="24"/>
          <w:lang w:val="ru-RU"/>
        </w:rPr>
        <w:t>4.3. Содержание обучения в 6 классе.</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4.3.1. Натуральные числа</w:t>
      </w:r>
      <w:bookmarkEnd w:id="25"/>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B36888">
        <w:rPr>
          <w:rFonts w:ascii="Times New Roman" w:hAnsi="Times New Roman"/>
          <w:sz w:val="24"/>
          <w:szCs w:val="24"/>
          <w:lang w:val="ru-RU"/>
        </w:rPr>
        <w:br/>
        <w:t xml:space="preserve">при вычислениях переместительного и сочетательного свойств сложения </w:t>
      </w:r>
      <w:r w:rsidRPr="00B36888">
        <w:rPr>
          <w:rFonts w:ascii="Times New Roman" w:hAnsi="Times New Roman"/>
          <w:sz w:val="24"/>
          <w:szCs w:val="24"/>
          <w:lang w:val="ru-RU"/>
        </w:rPr>
        <w:br/>
      </w:r>
      <w:r w:rsidRPr="00B36888">
        <w:rPr>
          <w:rFonts w:ascii="Times New Roman" w:hAnsi="Times New Roman"/>
          <w:sz w:val="24"/>
          <w:szCs w:val="24"/>
          <w:lang w:val="ru-RU"/>
        </w:rPr>
        <w:lastRenderedPageBreak/>
        <w:t xml:space="preserve">и умножения, распределительного свойства умножения. Округление натуральных чисел.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26" w:name="_Toc124426201"/>
      <w:r w:rsidRPr="00B36888">
        <w:rPr>
          <w:rFonts w:ascii="Times New Roman" w:hAnsi="Times New Roman"/>
          <w:sz w:val="24"/>
          <w:szCs w:val="24"/>
          <w:lang w:val="ru-RU"/>
        </w:rPr>
        <w:t>145.</w:t>
      </w:r>
      <w:r w:rsidR="000A4BCF" w:rsidRPr="00B36888">
        <w:rPr>
          <w:rFonts w:ascii="Times New Roman" w:hAnsi="Times New Roman"/>
          <w:sz w:val="24"/>
          <w:szCs w:val="24"/>
          <w:lang w:val="ru-RU"/>
        </w:rPr>
        <w:t>4.3.2. Дроби</w:t>
      </w:r>
      <w:bookmarkEnd w:id="26"/>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w:t>
      </w:r>
      <w:r w:rsidR="003160CA">
        <w:rPr>
          <w:rFonts w:ascii="Times New Roman" w:hAnsi="Times New Roman"/>
          <w:sz w:val="24"/>
          <w:szCs w:val="24"/>
          <w:lang w:val="ru-RU"/>
        </w:rPr>
        <w:t>овые выражения с обыкновенными</w:t>
      </w:r>
      <w:r w:rsidRPr="00B36888">
        <w:rPr>
          <w:rFonts w:ascii="Times New Roman" w:hAnsi="Times New Roman"/>
          <w:sz w:val="24"/>
          <w:szCs w:val="24"/>
          <w:lang w:val="ru-RU"/>
        </w:rPr>
        <w:t>и десятичными дробями.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процента. Вычисление процента от величины и величины </w:t>
      </w:r>
      <w:r w:rsidRPr="00B36888">
        <w:rPr>
          <w:rFonts w:ascii="Times New Roman" w:hAnsi="Times New Roman"/>
          <w:sz w:val="24"/>
          <w:szCs w:val="24"/>
          <w:lang w:val="ru-RU"/>
        </w:rPr>
        <w:br/>
        <w:t xml:space="preserve">по её проценту. Выражение процентов десятичными дробями. Решение задач </w:t>
      </w:r>
      <w:r w:rsidRPr="00B36888">
        <w:rPr>
          <w:rFonts w:ascii="Times New Roman" w:hAnsi="Times New Roman"/>
          <w:sz w:val="24"/>
          <w:szCs w:val="24"/>
          <w:lang w:val="ru-RU"/>
        </w:rPr>
        <w:br/>
        <w:t>на проценты. Выражение отношения величин в процентах.</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27" w:name="_Toc124426202"/>
      <w:r w:rsidRPr="00B36888">
        <w:rPr>
          <w:rFonts w:ascii="Times New Roman" w:hAnsi="Times New Roman"/>
          <w:sz w:val="24"/>
          <w:szCs w:val="24"/>
          <w:lang w:val="ru-RU"/>
        </w:rPr>
        <w:t>145.</w:t>
      </w:r>
      <w:r w:rsidR="000A4BCF" w:rsidRPr="00B36888">
        <w:rPr>
          <w:rFonts w:ascii="Times New Roman" w:hAnsi="Times New Roman"/>
          <w:sz w:val="24"/>
          <w:szCs w:val="24"/>
          <w:lang w:val="ru-RU"/>
        </w:rPr>
        <w:t>4.3.3. Положительные и отрицательные числа</w:t>
      </w:r>
      <w:bookmarkEnd w:id="27"/>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B36888">
        <w:rPr>
          <w:rFonts w:ascii="Times New Roman" w:hAnsi="Times New Roman"/>
          <w:sz w:val="24"/>
          <w:szCs w:val="24"/>
          <w:lang w:val="ru-RU"/>
        </w:rPr>
        <w:br/>
        <w:t>с положительными и отрицательными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на плоскости. Координаты точки </w:t>
      </w:r>
      <w:r w:rsidRPr="00B36888">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28" w:name="_Toc124426203"/>
      <w:r w:rsidRPr="00B36888">
        <w:rPr>
          <w:rFonts w:ascii="Times New Roman" w:hAnsi="Times New Roman"/>
          <w:sz w:val="24"/>
          <w:szCs w:val="24"/>
          <w:lang w:val="ru-RU"/>
        </w:rPr>
        <w:t>145.</w:t>
      </w:r>
      <w:r w:rsidR="000A4BCF" w:rsidRPr="00B36888">
        <w:rPr>
          <w:rFonts w:ascii="Times New Roman" w:hAnsi="Times New Roman"/>
          <w:sz w:val="24"/>
          <w:szCs w:val="24"/>
          <w:lang w:val="ru-RU"/>
        </w:rPr>
        <w:t>4.3.4. Буквенные выражения</w:t>
      </w:r>
      <w:bookmarkEnd w:id="28"/>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29" w:name="_Toc124426204"/>
      <w:r w:rsidRPr="00B36888">
        <w:rPr>
          <w:rFonts w:ascii="Times New Roman" w:hAnsi="Times New Roman"/>
          <w:sz w:val="24"/>
          <w:szCs w:val="24"/>
          <w:lang w:val="ru-RU"/>
        </w:rPr>
        <w:t>145.</w:t>
      </w:r>
      <w:r w:rsidR="000A4BCF" w:rsidRPr="00B36888">
        <w:rPr>
          <w:rFonts w:ascii="Times New Roman" w:hAnsi="Times New Roman"/>
          <w:sz w:val="24"/>
          <w:szCs w:val="24"/>
          <w:lang w:val="ru-RU"/>
        </w:rPr>
        <w:t>4.3.5. Решение текстовых задач</w:t>
      </w:r>
      <w:bookmarkEnd w:id="29"/>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Оценка и прикидка, округление результата. Составление буквенных выражений по условию задачи.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0" w:name="_Toc124426205"/>
      <w:r w:rsidRPr="00B36888">
        <w:rPr>
          <w:rFonts w:ascii="Times New Roman" w:hAnsi="Times New Roman"/>
          <w:sz w:val="24"/>
          <w:szCs w:val="24"/>
          <w:lang w:val="ru-RU"/>
        </w:rPr>
        <w:t>145.</w:t>
      </w:r>
      <w:r w:rsidR="000A4BCF" w:rsidRPr="00B36888">
        <w:rPr>
          <w:rFonts w:ascii="Times New Roman" w:hAnsi="Times New Roman"/>
          <w:sz w:val="24"/>
          <w:szCs w:val="24"/>
          <w:lang w:val="ru-RU"/>
        </w:rPr>
        <w:t>4.3.6. Наглядная геометрия</w:t>
      </w:r>
      <w:bookmarkEnd w:id="30"/>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Симметрия: центральная, осевая и зеркальная симметрии.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Построение симметричных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1" w:name="_Toc124426206"/>
      <w:r w:rsidRPr="00B36888">
        <w:rPr>
          <w:rFonts w:ascii="Times New Roman" w:hAnsi="Times New Roman"/>
          <w:sz w:val="24"/>
          <w:szCs w:val="24"/>
          <w:lang w:val="ru-RU"/>
        </w:rPr>
        <w:t>145.</w:t>
      </w:r>
      <w:r w:rsidR="000A4BCF" w:rsidRPr="00B36888">
        <w:rPr>
          <w:rFonts w:ascii="Times New Roman" w:hAnsi="Times New Roman"/>
          <w:sz w:val="24"/>
          <w:szCs w:val="24"/>
          <w:lang w:val="ru-RU"/>
        </w:rPr>
        <w:t>4.4. Предметные результаты освоения программы учебного курса</w:t>
      </w:r>
      <w:bookmarkEnd w:id="31"/>
      <w:r w:rsidR="000A4BCF" w:rsidRPr="00B36888">
        <w:rPr>
          <w:rFonts w:ascii="Times New Roman" w:hAnsi="Times New Roman"/>
          <w:sz w:val="24"/>
          <w:szCs w:val="24"/>
          <w:lang w:val="ru-RU"/>
        </w:rPr>
        <w:t xml:space="preserve"> «Математика».</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2" w:name="_Toc124426207"/>
      <w:r w:rsidRPr="00B36888">
        <w:rPr>
          <w:rFonts w:ascii="Times New Roman" w:hAnsi="Times New Roman"/>
          <w:sz w:val="24"/>
          <w:szCs w:val="24"/>
          <w:lang w:val="ru-RU"/>
        </w:rPr>
        <w:t>145.</w:t>
      </w:r>
      <w:r w:rsidR="000A4BCF" w:rsidRPr="00B36888">
        <w:rPr>
          <w:rFonts w:ascii="Times New Roman" w:hAnsi="Times New Roman"/>
          <w:sz w:val="24"/>
          <w:szCs w:val="24"/>
          <w:lang w:val="ru-RU"/>
        </w:rPr>
        <w:t>4.4.1. Предметные результаты освоения программы учебного курса к концу обучения в 5 класс</w:t>
      </w:r>
      <w:bookmarkEnd w:id="32"/>
      <w:r w:rsidR="000A4BCF" w:rsidRPr="00B36888">
        <w:rPr>
          <w:rFonts w:ascii="Times New Roman" w:hAnsi="Times New Roman"/>
          <w:sz w:val="24"/>
          <w:szCs w:val="24"/>
          <w:lang w:val="ru-RU"/>
        </w:rPr>
        <w:t>е.</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3" w:name="_Toc124426208"/>
      <w:r w:rsidRPr="00B36888">
        <w:rPr>
          <w:rFonts w:ascii="Times New Roman" w:hAnsi="Times New Roman"/>
          <w:sz w:val="24"/>
          <w:szCs w:val="24"/>
          <w:lang w:val="ru-RU"/>
        </w:rPr>
        <w:t>145.</w:t>
      </w:r>
      <w:r w:rsidR="000A4BCF" w:rsidRPr="00B36888">
        <w:rPr>
          <w:rFonts w:ascii="Times New Roman" w:hAnsi="Times New Roman"/>
          <w:sz w:val="24"/>
          <w:szCs w:val="24"/>
          <w:lang w:val="ru-RU"/>
        </w:rPr>
        <w:t>4.4.1.1. Числа и вычисления</w:t>
      </w:r>
      <w:bookmarkEnd w:id="33"/>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(числовой) прямой с соответствующим </w:t>
      </w:r>
      <w:r w:rsidRPr="00B36888">
        <w:rPr>
          <w:rFonts w:ascii="Times New Roman" w:hAnsi="Times New Roman"/>
          <w:sz w:val="24"/>
          <w:szCs w:val="24"/>
          <w:lang w:val="ru-RU"/>
        </w:rPr>
        <w:br/>
        <w:t>ей числом и изображать натуральные числа точками на координатной (числовой)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 xml:space="preserve">Выполнять арифметические действия с натуральными числами, </w:t>
      </w:r>
      <w:r w:rsidRPr="00B36888">
        <w:rPr>
          <w:rFonts w:ascii="Times New Roman" w:hAnsi="Times New Roman"/>
          <w:sz w:val="24"/>
          <w:szCs w:val="24"/>
          <w:lang w:val="ru-RU"/>
        </w:rPr>
        <w:br/>
        <w:t>с обыкновенными дробями в простейших случаях.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проверку, прикидку результата вычислений.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натуральные числа.</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4" w:name="_Toc124426209"/>
      <w:r w:rsidRPr="00B36888">
        <w:rPr>
          <w:rFonts w:ascii="Times New Roman" w:hAnsi="Times New Roman"/>
          <w:sz w:val="24"/>
          <w:szCs w:val="24"/>
          <w:lang w:val="ru-RU"/>
        </w:rPr>
        <w:t>145.</w:t>
      </w:r>
      <w:r w:rsidR="000A4BCF" w:rsidRPr="00B36888">
        <w:rPr>
          <w:rFonts w:ascii="Times New Roman" w:hAnsi="Times New Roman"/>
          <w:sz w:val="24"/>
          <w:szCs w:val="24"/>
          <w:lang w:val="ru-RU"/>
        </w:rPr>
        <w:t>4.4.1.2. Решение текстовых задач</w:t>
      </w:r>
      <w:bookmarkEnd w:id="34"/>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краткие записи, схемы, таблицы, обозначения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Извлекать, анализировать, оценивать информацию, представленную </w:t>
      </w:r>
      <w:r w:rsidRPr="00B36888">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5" w:name="_Toc124426210"/>
      <w:r w:rsidRPr="00B36888">
        <w:rPr>
          <w:rFonts w:ascii="Times New Roman" w:hAnsi="Times New Roman"/>
          <w:sz w:val="24"/>
          <w:szCs w:val="24"/>
          <w:lang w:val="ru-RU"/>
        </w:rPr>
        <w:t>145.</w:t>
      </w:r>
      <w:r w:rsidR="000A4BCF" w:rsidRPr="00B36888">
        <w:rPr>
          <w:rFonts w:ascii="Times New Roman" w:hAnsi="Times New Roman"/>
          <w:sz w:val="24"/>
          <w:szCs w:val="24"/>
          <w:lang w:val="ru-RU"/>
        </w:rPr>
        <w:t>4.4.1.3. Наглядная геометрия</w:t>
      </w:r>
      <w:bookmarkEnd w:id="35"/>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терминологию, связанную с углами: вершина сторона,</w:t>
      </w:r>
      <w:r w:rsidRPr="00B36888">
        <w:rPr>
          <w:rFonts w:ascii="Times New Roman" w:hAnsi="Times New Roman"/>
          <w:sz w:val="24"/>
          <w:szCs w:val="24"/>
          <w:lang w:val="ru-RU"/>
        </w:rPr>
        <w:br/>
        <w:t xml:space="preserve">с многоугольниками: угол, вершина, сторона, диагональ, </w:t>
      </w:r>
      <w:r w:rsidR="001A4FEF">
        <w:rPr>
          <w:rFonts w:ascii="Times New Roman" w:hAnsi="Times New Roman"/>
          <w:sz w:val="24"/>
          <w:szCs w:val="24"/>
          <w:lang w:val="ru-RU"/>
        </w:rPr>
        <w:t xml:space="preserve">с окружностью: радиус, </w:t>
      </w:r>
      <w:proofErr w:type="gramStart"/>
      <w:r w:rsidR="001A4FEF">
        <w:rPr>
          <w:rFonts w:ascii="Times New Roman" w:hAnsi="Times New Roman"/>
          <w:sz w:val="24"/>
          <w:szCs w:val="24"/>
          <w:lang w:val="ru-RU"/>
        </w:rPr>
        <w:t>диаметр,</w:t>
      </w:r>
      <w:r w:rsidRPr="00B36888">
        <w:rPr>
          <w:rFonts w:ascii="Times New Roman" w:hAnsi="Times New Roman"/>
          <w:sz w:val="24"/>
          <w:szCs w:val="24"/>
          <w:lang w:val="ru-RU"/>
        </w:rPr>
        <w:t>центр</w:t>
      </w:r>
      <w:proofErr w:type="gramEnd"/>
      <w:r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сторон и </w:t>
      </w:r>
      <w:r w:rsidR="001A4FEF">
        <w:rPr>
          <w:rFonts w:ascii="Times New Roman" w:hAnsi="Times New Roman"/>
          <w:sz w:val="24"/>
          <w:szCs w:val="24"/>
          <w:lang w:val="ru-RU"/>
        </w:rPr>
        <w:t xml:space="preserve">углов прямоугольника, квадрата </w:t>
      </w:r>
      <w:r w:rsidRPr="00B36888">
        <w:rPr>
          <w:rFonts w:ascii="Times New Roman" w:hAnsi="Times New Roman"/>
          <w:sz w:val="24"/>
          <w:szCs w:val="24"/>
          <w:lang w:val="ru-RU"/>
        </w:rPr>
        <w:t>для их построения, вычисления площади и периметра.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Решать несложные задачи на из</w:t>
      </w:r>
      <w:r w:rsidR="001A4FEF">
        <w:rPr>
          <w:rFonts w:ascii="Times New Roman" w:hAnsi="Times New Roman"/>
          <w:sz w:val="24"/>
          <w:szCs w:val="24"/>
          <w:lang w:val="ru-RU"/>
        </w:rPr>
        <w:t xml:space="preserve">мерение геометрических величин </w:t>
      </w:r>
      <w:r w:rsidRPr="00B36888">
        <w:rPr>
          <w:rFonts w:ascii="Times New Roman" w:hAnsi="Times New Roman"/>
          <w:sz w:val="24"/>
          <w:szCs w:val="24"/>
          <w:lang w:val="ru-RU"/>
        </w:rPr>
        <w:t>в практических ситуациях.</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4.4.2. Предметные результаты освоения программы учебного курса к концу обучения в 6 классе.</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6" w:name="_Toc124426211"/>
      <w:r w:rsidRPr="00B36888">
        <w:rPr>
          <w:rFonts w:ascii="Times New Roman" w:hAnsi="Times New Roman"/>
          <w:sz w:val="24"/>
          <w:szCs w:val="24"/>
          <w:lang w:val="ru-RU"/>
        </w:rPr>
        <w:t>145.</w:t>
      </w:r>
      <w:r w:rsidR="000A4BCF" w:rsidRPr="00B36888">
        <w:rPr>
          <w:rFonts w:ascii="Times New Roman" w:hAnsi="Times New Roman"/>
          <w:sz w:val="24"/>
          <w:szCs w:val="24"/>
          <w:lang w:val="ru-RU"/>
        </w:rPr>
        <w:t>4.4.2.1. Числа и вычисления</w:t>
      </w:r>
      <w:bookmarkEnd w:id="36"/>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термины, связа</w:t>
      </w:r>
      <w:r w:rsidR="001A4FEF">
        <w:rPr>
          <w:rFonts w:ascii="Times New Roman" w:hAnsi="Times New Roman"/>
          <w:sz w:val="24"/>
          <w:szCs w:val="24"/>
          <w:lang w:val="ru-RU"/>
        </w:rPr>
        <w:t xml:space="preserve">нные с различными видами чисел </w:t>
      </w:r>
      <w:r w:rsidRPr="00B36888">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точку на координатной прямой с соответствующим ей числом </w:t>
      </w:r>
      <w:r w:rsidRPr="00B36888">
        <w:rPr>
          <w:rFonts w:ascii="Times New Roman" w:hAnsi="Times New Roman"/>
          <w:sz w:val="24"/>
          <w:szCs w:val="24"/>
          <w:lang w:val="ru-RU"/>
        </w:rPr>
        <w:br/>
        <w:t xml:space="preserve">и изображать числа точками на координатной прямой, находить модуль числа.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точки в прямоугольной системе координат с координатами </w:t>
      </w:r>
      <w:r w:rsidRPr="00B36888">
        <w:rPr>
          <w:rFonts w:ascii="Times New Roman" w:hAnsi="Times New Roman"/>
          <w:sz w:val="24"/>
          <w:szCs w:val="24"/>
          <w:lang w:val="ru-RU"/>
        </w:rPr>
        <w:br/>
        <w:t>этой точки.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целые числа и десятичные дроби, находить приближения чисел.</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7" w:name="_Toc124426212"/>
      <w:r w:rsidRPr="00B36888">
        <w:rPr>
          <w:rFonts w:ascii="Times New Roman" w:hAnsi="Times New Roman"/>
          <w:sz w:val="24"/>
          <w:szCs w:val="24"/>
          <w:lang w:val="ru-RU"/>
        </w:rPr>
        <w:t>145.</w:t>
      </w:r>
      <w:r w:rsidR="000A4BCF" w:rsidRPr="00B36888">
        <w:rPr>
          <w:rFonts w:ascii="Times New Roman" w:hAnsi="Times New Roman"/>
          <w:sz w:val="24"/>
          <w:szCs w:val="24"/>
          <w:lang w:val="ru-RU"/>
        </w:rPr>
        <w:t>4.4.2.2. Числовые и буквенные выражения</w:t>
      </w:r>
      <w:bookmarkEnd w:id="37"/>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делимости, раскладывать натуральные числа </w:t>
      </w:r>
      <w:r w:rsidRPr="00B36888">
        <w:rPr>
          <w:rFonts w:ascii="Times New Roman" w:hAnsi="Times New Roman"/>
          <w:sz w:val="24"/>
          <w:szCs w:val="24"/>
          <w:lang w:val="ru-RU"/>
        </w:rPr>
        <w:br/>
        <w:t>на простые множители.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масштабом, составлять пропорции и отношения.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неизвестный компонент равенства.</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8" w:name="_Toc124426213"/>
      <w:r w:rsidRPr="00B36888">
        <w:rPr>
          <w:rFonts w:ascii="Times New Roman" w:hAnsi="Times New Roman"/>
          <w:sz w:val="24"/>
          <w:szCs w:val="24"/>
          <w:lang w:val="ru-RU"/>
        </w:rPr>
        <w:t>145.</w:t>
      </w:r>
      <w:r w:rsidR="000A4BCF" w:rsidRPr="00B36888">
        <w:rPr>
          <w:rFonts w:ascii="Times New Roman" w:hAnsi="Times New Roman"/>
          <w:sz w:val="24"/>
          <w:szCs w:val="24"/>
          <w:lang w:val="ru-RU"/>
        </w:rPr>
        <w:t>4.4.2.3. Решение текстовых задач</w:t>
      </w:r>
      <w:bookmarkEnd w:id="38"/>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многошаговые текстовые задачи арифметическим способом.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w:t>
      </w:r>
      <w:r w:rsidRPr="00B36888">
        <w:rPr>
          <w:rFonts w:ascii="Times New Roman" w:hAnsi="Times New Roman"/>
          <w:sz w:val="24"/>
          <w:szCs w:val="24"/>
          <w:lang w:val="ru-RU"/>
        </w:rPr>
        <w:lastRenderedPageBreak/>
        <w:t>арифметические действия, оценку, прикидку, пользоваться единицами измерения соответствующих величин.</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буквенные выражения по условию задачи.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информацию с помощью таблиц, линейной и столбчатой диаграмм.</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39" w:name="_Toc124426214"/>
      <w:r w:rsidRPr="00B36888">
        <w:rPr>
          <w:rFonts w:ascii="Times New Roman" w:hAnsi="Times New Roman"/>
          <w:sz w:val="24"/>
          <w:szCs w:val="24"/>
          <w:lang w:val="ru-RU"/>
        </w:rPr>
        <w:t>145.</w:t>
      </w:r>
      <w:r w:rsidR="000A4BCF" w:rsidRPr="00B36888">
        <w:rPr>
          <w:rFonts w:ascii="Times New Roman" w:hAnsi="Times New Roman"/>
          <w:sz w:val="24"/>
          <w:szCs w:val="24"/>
          <w:lang w:val="ru-RU"/>
        </w:rPr>
        <w:t>4.4.2.4. Наглядная геометрия</w:t>
      </w:r>
      <w:bookmarkEnd w:id="39"/>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B36888">
        <w:rPr>
          <w:rFonts w:ascii="Times New Roman" w:hAnsi="Times New Roman"/>
          <w:sz w:val="24"/>
          <w:szCs w:val="24"/>
          <w:lang w:val="ru-RU"/>
        </w:rPr>
        <w:br/>
        <w:t>и симметричных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Изображать с помощью циркуля, линейки, транспортира на нелинованной </w:t>
      </w:r>
      <w:r w:rsidRPr="00B36888">
        <w:rPr>
          <w:rFonts w:ascii="Times New Roman" w:hAnsi="Times New Roman"/>
          <w:sz w:val="24"/>
          <w:szCs w:val="24"/>
          <w:lang w:val="ru-RU"/>
        </w:rPr>
        <w:br/>
        <w:t>и клетчатой бумаге изученные плоские геометрические фигуры и конфигурации, симметричные фигуры.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w:t>
      </w:r>
      <w:r w:rsidR="003160CA">
        <w:rPr>
          <w:rFonts w:ascii="Times New Roman" w:hAnsi="Times New Roman"/>
          <w:sz w:val="24"/>
          <w:szCs w:val="24"/>
          <w:lang w:val="ru-RU"/>
        </w:rPr>
        <w:t xml:space="preserve">ь одни единицы измерения длины </w:t>
      </w:r>
      <w:r w:rsidRPr="00B36888">
        <w:rPr>
          <w:rFonts w:ascii="Times New Roman" w:hAnsi="Times New Roman"/>
          <w:sz w:val="24"/>
          <w:szCs w:val="24"/>
          <w:lang w:val="ru-RU"/>
        </w:rPr>
        <w:t>через другие.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на клетчатой бумаге прямоугольный параллелепипед.</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несложные задачи на нахождение геометрических величин </w:t>
      </w:r>
      <w:r w:rsidRPr="00B36888">
        <w:rPr>
          <w:rFonts w:ascii="Times New Roman" w:hAnsi="Times New Roman"/>
          <w:sz w:val="24"/>
          <w:szCs w:val="24"/>
          <w:lang w:val="ru-RU"/>
        </w:rPr>
        <w:br/>
        <w:t>в практических ситуациях.</w:t>
      </w:r>
    </w:p>
    <w:p w:rsidR="000A4BCF" w:rsidRPr="00B36888" w:rsidRDefault="003160CA" w:rsidP="000A4BCF">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2.1</w:t>
      </w:r>
      <w:r w:rsidR="000A4BCF" w:rsidRPr="00B36888">
        <w:rPr>
          <w:rFonts w:ascii="Times New Roman" w:hAnsi="Times New Roman"/>
          <w:sz w:val="24"/>
          <w:szCs w:val="24"/>
          <w:lang w:val="ru-RU"/>
        </w:rPr>
        <w:t>.</w:t>
      </w:r>
      <w:r>
        <w:rPr>
          <w:rFonts w:ascii="Times New Roman" w:hAnsi="Times New Roman"/>
          <w:sz w:val="24"/>
          <w:szCs w:val="24"/>
          <w:lang w:val="ru-RU"/>
        </w:rPr>
        <w:t>10.</w:t>
      </w:r>
      <w:r w:rsidR="000A4BCF" w:rsidRPr="00B36888">
        <w:rPr>
          <w:rFonts w:ascii="Times New Roman" w:hAnsi="Times New Roman"/>
          <w:sz w:val="24"/>
          <w:szCs w:val="24"/>
          <w:lang w:val="ru-RU"/>
        </w:rPr>
        <w:t> </w:t>
      </w:r>
      <w:r w:rsidRPr="003160CA">
        <w:rPr>
          <w:rFonts w:ascii="Times New Roman" w:hAnsi="Times New Roman"/>
          <w:b/>
          <w:sz w:val="24"/>
          <w:szCs w:val="24"/>
          <w:lang w:val="ru-RU"/>
        </w:rPr>
        <w:t>Р</w:t>
      </w:r>
      <w:r w:rsidR="000A4BCF" w:rsidRPr="003160CA">
        <w:rPr>
          <w:rFonts w:ascii="Times New Roman" w:hAnsi="Times New Roman"/>
          <w:b/>
          <w:sz w:val="24"/>
          <w:szCs w:val="24"/>
          <w:lang w:val="ru-RU"/>
        </w:rPr>
        <w:t>абочая программа учебного курса «Алгебра» в 7–9 классах</w:t>
      </w:r>
      <w:r w:rsidR="000A4BCF" w:rsidRPr="00B36888">
        <w:rPr>
          <w:rFonts w:ascii="Times New Roman" w:hAnsi="Times New Roman"/>
          <w:sz w:val="24"/>
          <w:szCs w:val="24"/>
          <w:lang w:val="ru-RU"/>
        </w:rPr>
        <w:t xml:space="preserve"> (далее соответственно – программа учебного курса «Алгебра», учебный курс).</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5.1. Пояснительная записка.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145.</w:t>
      </w:r>
      <w:r w:rsidR="000A4BCF" w:rsidRPr="00B36888">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w:t>
      </w:r>
      <w:r w:rsidR="006F4D34">
        <w:rPr>
          <w:rFonts w:ascii="Times New Roman" w:hAnsi="Times New Roman"/>
          <w:sz w:val="24"/>
          <w:szCs w:val="24"/>
          <w:lang w:val="ru-RU"/>
        </w:rPr>
        <w:t xml:space="preserve"> качеств мышления, необходимых </w:t>
      </w:r>
      <w:r w:rsidR="000A4BCF" w:rsidRPr="00B36888">
        <w:rPr>
          <w:rFonts w:ascii="Times New Roman" w:hAnsi="Times New Roman"/>
          <w:sz w:val="24"/>
          <w:szCs w:val="24"/>
          <w:lang w:val="ru-RU"/>
        </w:rP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000A4BCF" w:rsidRPr="00B36888">
        <w:rPr>
          <w:rFonts w:ascii="Times New Roman" w:hAnsi="Times New Roman"/>
          <w:sz w:val="24"/>
          <w:szCs w:val="24"/>
          <w:lang w:val="ru-RU"/>
        </w:rPr>
        <w:br/>
        <w:t xml:space="preserve">они используют дедуктивные и индуктивные рассуждения, обобщение </w:t>
      </w:r>
      <w:r w:rsidR="000A4BCF" w:rsidRPr="00B36888">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000A4BCF" w:rsidRPr="00B36888">
        <w:rPr>
          <w:rFonts w:ascii="Times New Roman" w:hAnsi="Times New Roman"/>
          <w:sz w:val="24"/>
          <w:szCs w:val="24"/>
          <w:lang w:val="ru-RU"/>
        </w:rPr>
        <w:br/>
        <w:t xml:space="preserve">на протяжении трёх лет изучения курса, естественным образом переплетаясь </w:t>
      </w:r>
      <w:r w:rsidR="000A4BCF" w:rsidRPr="00B36888">
        <w:rPr>
          <w:rFonts w:ascii="Times New Roman" w:hAnsi="Times New Roman"/>
          <w:sz w:val="24"/>
          <w:szCs w:val="24"/>
          <w:lang w:val="ru-RU"/>
        </w:rPr>
        <w:br/>
        <w:t>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w:t>
      </w:r>
      <w:r w:rsidR="006F4D34">
        <w:rPr>
          <w:rFonts w:ascii="Times New Roman" w:hAnsi="Times New Roman"/>
          <w:sz w:val="24"/>
          <w:szCs w:val="24"/>
          <w:lang w:val="ru-RU"/>
        </w:rPr>
        <w:t xml:space="preserve">тельной </w:t>
      </w:r>
      <w:r w:rsidR="000A4BCF" w:rsidRPr="00B36888">
        <w:rPr>
          <w:rFonts w:ascii="Times New Roman" w:hAnsi="Times New Roman"/>
          <w:sz w:val="24"/>
          <w:szCs w:val="24"/>
          <w:lang w:val="ru-RU"/>
        </w:rPr>
        <w:t>и структурной особенностью уче</w:t>
      </w:r>
      <w:r w:rsidR="006F4D34">
        <w:rPr>
          <w:rFonts w:ascii="Times New Roman" w:hAnsi="Times New Roman"/>
          <w:sz w:val="24"/>
          <w:szCs w:val="24"/>
          <w:lang w:val="ru-RU"/>
        </w:rPr>
        <w:t xml:space="preserve">бного курса «Алгебра» является </w:t>
      </w:r>
      <w:r w:rsidR="000A4BCF" w:rsidRPr="00B36888">
        <w:rPr>
          <w:rFonts w:ascii="Times New Roman" w:hAnsi="Times New Roman"/>
          <w:sz w:val="24"/>
          <w:szCs w:val="24"/>
          <w:lang w:val="ru-RU"/>
        </w:rPr>
        <w:t>его интегрированный характер.</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5.1.3. Содержание линии «Числа и вычисления» служит основой </w:t>
      </w:r>
      <w:r w:rsidR="000A4BCF" w:rsidRPr="00B36888">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000A4BCF" w:rsidRPr="00B36888">
        <w:rPr>
          <w:rFonts w:ascii="Times New Roman" w:hAnsi="Times New Roman"/>
          <w:sz w:val="24"/>
          <w:szCs w:val="24"/>
          <w:lang w:val="ru-RU"/>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000A4BCF" w:rsidRPr="00B36888">
        <w:rPr>
          <w:rFonts w:ascii="Times New Roman" w:hAnsi="Times New Roman"/>
          <w:sz w:val="24"/>
          <w:szCs w:val="24"/>
          <w:lang w:val="ru-RU"/>
        </w:rPr>
        <w:br/>
        <w:t xml:space="preserve">с рациональными и иррациональными числами, формированием представлений </w:t>
      </w:r>
      <w:r w:rsidR="000A4BCF" w:rsidRPr="00B36888">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5.1.4. Содержание двух алгебраических линий – «Алгебраические выражения» и </w:t>
      </w:r>
      <w:r w:rsidR="000A4BCF" w:rsidRPr="00B36888">
        <w:rPr>
          <w:rFonts w:ascii="Times New Roman" w:hAnsi="Times New Roman"/>
          <w:sz w:val="24"/>
          <w:szCs w:val="24"/>
          <w:lang w:val="ru-RU"/>
        </w:rPr>
        <w:lastRenderedPageBreak/>
        <w:t xml:space="preserve">«Уравнения и неравенства» способствует формированию </w:t>
      </w:r>
      <w:r w:rsidR="000A4BCF" w:rsidRPr="00B36888">
        <w:rPr>
          <w:rFonts w:ascii="Times New Roman" w:hAnsi="Times New Roman"/>
          <w:sz w:val="24"/>
          <w:szCs w:val="24"/>
          <w:lang w:val="ru-RU"/>
        </w:rPr>
        <w:br/>
        <w:t>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w:t>
      </w:r>
      <w:r w:rsidR="006F4D34">
        <w:rPr>
          <w:rFonts w:ascii="Times New Roman" w:hAnsi="Times New Roman"/>
          <w:sz w:val="24"/>
          <w:szCs w:val="24"/>
          <w:lang w:val="ru-RU"/>
        </w:rPr>
        <w:t xml:space="preserve">итие воображения, способностей </w:t>
      </w:r>
      <w:r w:rsidR="000A4BCF" w:rsidRPr="00B36888">
        <w:rPr>
          <w:rFonts w:ascii="Times New Roman" w:hAnsi="Times New Roman"/>
          <w:sz w:val="24"/>
          <w:szCs w:val="24"/>
          <w:lang w:val="ru-RU"/>
        </w:rPr>
        <w:t>к математическому творчеству.</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5.1.5. Содержание функционально-графической линии нацелено </w:t>
      </w:r>
      <w:r w:rsidR="000A4BCF" w:rsidRPr="00B36888">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5.1.6. Согласно учебному плану в 7–9 классах изучается учебный курс «Алгебра», который включает следующие основные разделы содержания: </w:t>
      </w:r>
      <w:r w:rsidR="000A4BCF" w:rsidRPr="00B36888">
        <w:rPr>
          <w:rFonts w:ascii="Times New Roman" w:hAnsi="Times New Roman"/>
          <w:sz w:val="24"/>
          <w:szCs w:val="24"/>
          <w:lang w:val="ru-RU"/>
        </w:rPr>
        <w:br/>
        <w:t>«Числа и вычисления», «Алгебраические выражения», «Уравнения и неравенства», «Функции».</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0" w:name="_Toc124426220"/>
      <w:r w:rsidRPr="00B36888">
        <w:rPr>
          <w:rFonts w:ascii="Times New Roman" w:hAnsi="Times New Roman"/>
          <w:sz w:val="24"/>
          <w:szCs w:val="24"/>
          <w:lang w:val="ru-RU"/>
        </w:rPr>
        <w:t>145.</w:t>
      </w:r>
      <w:r w:rsidR="000A4BCF" w:rsidRPr="00B36888">
        <w:rPr>
          <w:rFonts w:ascii="Times New Roman" w:hAnsi="Times New Roman"/>
          <w:sz w:val="24"/>
          <w:szCs w:val="24"/>
          <w:lang w:val="ru-RU"/>
        </w:rPr>
        <w:t>5.2. Содержание обучения в 7 классе.</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5.2.1. Числа и вычисления</w:t>
      </w:r>
      <w:bookmarkEnd w:id="40"/>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Рациональные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Дроби обыкновенные и десятичные, переход от одной формы записи дробей </w:t>
      </w:r>
      <w:r w:rsidRPr="00B36888">
        <w:rPr>
          <w:rFonts w:ascii="Times New Roman" w:hAnsi="Times New Roman"/>
          <w:sz w:val="24"/>
          <w:szCs w:val="24"/>
          <w:lang w:val="ru-RU"/>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B36888">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Применение признаков делимости, разложение на множители натуральных чисел.</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Реальные зависимости, в том числе прямая и обратная пропорциональности.</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1" w:name="_Toc124426221"/>
      <w:r w:rsidRPr="00B36888">
        <w:rPr>
          <w:rFonts w:ascii="Times New Roman" w:hAnsi="Times New Roman"/>
          <w:sz w:val="24"/>
          <w:szCs w:val="24"/>
          <w:lang w:val="ru-RU"/>
        </w:rPr>
        <w:t>145.</w:t>
      </w:r>
      <w:r w:rsidR="000A4BCF" w:rsidRPr="00B36888">
        <w:rPr>
          <w:rFonts w:ascii="Times New Roman" w:hAnsi="Times New Roman"/>
          <w:sz w:val="24"/>
          <w:szCs w:val="24"/>
          <w:lang w:val="ru-RU"/>
        </w:rPr>
        <w:t>5.2.2. Алгебраические выражения</w:t>
      </w:r>
      <w:bookmarkEnd w:id="41"/>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w:t>
      </w:r>
      <w:r w:rsidR="006F4D34">
        <w:rPr>
          <w:rFonts w:ascii="Times New Roman" w:hAnsi="Times New Roman"/>
          <w:sz w:val="24"/>
          <w:szCs w:val="24"/>
          <w:lang w:val="ru-RU"/>
        </w:rPr>
        <w:t xml:space="preserve">е зависимости между величинами </w:t>
      </w:r>
      <w:r w:rsidRPr="00B36888">
        <w:rPr>
          <w:rFonts w:ascii="Times New Roman" w:hAnsi="Times New Roman"/>
          <w:sz w:val="24"/>
          <w:szCs w:val="24"/>
          <w:lang w:val="ru-RU"/>
        </w:rPr>
        <w:t xml:space="preserve">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sidRPr="00B36888">
        <w:rPr>
          <w:rFonts w:ascii="Times New Roman" w:hAnsi="Times New Roman"/>
          <w:sz w:val="24"/>
          <w:szCs w:val="24"/>
          <w:lang w:val="ru-RU"/>
        </w:rPr>
        <w:lastRenderedPageBreak/>
        <w:t>слагаемых.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степени с натуральным показателем.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w:t>
      </w:r>
      <w:r w:rsidR="003160CA">
        <w:rPr>
          <w:rFonts w:ascii="Times New Roman" w:hAnsi="Times New Roman"/>
          <w:sz w:val="24"/>
          <w:szCs w:val="24"/>
          <w:lang w:val="ru-RU"/>
        </w:rPr>
        <w:t xml:space="preserve">нного умножения: квадрат суммы </w:t>
      </w:r>
      <w:r w:rsidRPr="00B36888">
        <w:rPr>
          <w:rFonts w:ascii="Times New Roman" w:hAnsi="Times New Roman"/>
          <w:sz w:val="24"/>
          <w:szCs w:val="24"/>
          <w:lang w:val="ru-RU"/>
        </w:rPr>
        <w:t>и квадрат разности. Формула разности ква</w:t>
      </w:r>
      <w:r w:rsidR="006F4D34">
        <w:rPr>
          <w:rFonts w:ascii="Times New Roman" w:hAnsi="Times New Roman"/>
          <w:sz w:val="24"/>
          <w:szCs w:val="24"/>
          <w:lang w:val="ru-RU"/>
        </w:rPr>
        <w:t xml:space="preserve">дратов. Разложение многочленов </w:t>
      </w:r>
      <w:r w:rsidRPr="00B36888">
        <w:rPr>
          <w:rFonts w:ascii="Times New Roman" w:hAnsi="Times New Roman"/>
          <w:sz w:val="24"/>
          <w:szCs w:val="24"/>
          <w:lang w:val="ru-RU"/>
        </w:rPr>
        <w:t>на множители.</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2" w:name="_Toc124426222"/>
      <w:r w:rsidRPr="00B36888">
        <w:rPr>
          <w:rFonts w:ascii="Times New Roman" w:hAnsi="Times New Roman"/>
          <w:sz w:val="24"/>
          <w:szCs w:val="24"/>
          <w:lang w:val="ru-RU"/>
        </w:rPr>
        <w:t>145.</w:t>
      </w:r>
      <w:r w:rsidR="000A4BCF" w:rsidRPr="00B36888">
        <w:rPr>
          <w:rFonts w:ascii="Times New Roman" w:hAnsi="Times New Roman"/>
          <w:sz w:val="24"/>
          <w:szCs w:val="24"/>
          <w:lang w:val="ru-RU"/>
        </w:rPr>
        <w:t>5.2.3. Уравнения</w:t>
      </w:r>
      <w:bookmarkEnd w:id="42"/>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5.2.4. Координаты и графики. Функции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Прямоугольная система координат, оси </w:t>
      </w:r>
      <w:r w:rsidRPr="00B36888">
        <w:rPr>
          <w:rFonts w:ascii="Times New Roman" w:hAnsi="Times New Roman"/>
          <w:i/>
          <w:sz w:val="24"/>
          <w:szCs w:val="24"/>
        </w:rPr>
        <w:t>Ox</w:t>
      </w:r>
      <w:r w:rsidRPr="00B36888">
        <w:rPr>
          <w:rFonts w:ascii="Times New Roman" w:hAnsi="Times New Roman"/>
          <w:i/>
          <w:sz w:val="24"/>
          <w:szCs w:val="24"/>
          <w:lang w:val="ru-RU"/>
        </w:rPr>
        <w:t xml:space="preserve"> </w:t>
      </w:r>
      <w:r w:rsidRPr="00B36888">
        <w:rPr>
          <w:rFonts w:ascii="Times New Roman" w:hAnsi="Times New Roman"/>
          <w:sz w:val="24"/>
          <w:szCs w:val="24"/>
          <w:lang w:val="ru-RU"/>
        </w:rPr>
        <w:t xml:space="preserve">и </w:t>
      </w:r>
      <w:r w:rsidRPr="00B36888">
        <w:rPr>
          <w:rFonts w:ascii="Times New Roman" w:hAnsi="Times New Roman"/>
          <w:i/>
          <w:sz w:val="24"/>
          <w:szCs w:val="24"/>
        </w:rPr>
        <w:t>Oy</w:t>
      </w:r>
      <w:r w:rsidRPr="00B36888">
        <w:rPr>
          <w:rFonts w:ascii="Times New Roman" w:hAnsi="Times New Roman"/>
          <w:sz w:val="24"/>
          <w:szCs w:val="24"/>
          <w:lang w:val="ru-RU"/>
        </w:rPr>
        <w:t xml:space="preserve">. Абсцисса и ордината точки </w:t>
      </w:r>
      <w:r w:rsidRPr="00B36888">
        <w:rPr>
          <w:rFonts w:ascii="Times New Roman" w:hAnsi="Times New Roman"/>
          <w:sz w:val="24"/>
          <w:szCs w:val="24"/>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B36888">
        <w:rPr>
          <w:rFonts w:ascii="Times New Roman" w:hAnsi="Times New Roman"/>
          <w:sz w:val="24"/>
          <w:szCs w:val="24"/>
          <w:lang w:val="ru-RU"/>
        </w:rPr>
        <w:t>. Графическое решение линейных уравнений и систем линейных уравнений.</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3" w:name="_Toc124426224"/>
      <w:r w:rsidRPr="00B36888">
        <w:rPr>
          <w:rFonts w:ascii="Times New Roman" w:hAnsi="Times New Roman"/>
          <w:sz w:val="24"/>
          <w:szCs w:val="24"/>
          <w:lang w:val="ru-RU"/>
        </w:rPr>
        <w:t>145.</w:t>
      </w:r>
      <w:r w:rsidR="000A4BCF" w:rsidRPr="00B36888">
        <w:rPr>
          <w:rFonts w:ascii="Times New Roman" w:hAnsi="Times New Roman"/>
          <w:sz w:val="24"/>
          <w:szCs w:val="24"/>
          <w:lang w:val="ru-RU"/>
        </w:rPr>
        <w:t>5.3. Содержание обучения в 8 классе.</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5.3.1. Числа и вычисления</w:t>
      </w:r>
      <w:bookmarkEnd w:id="43"/>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с целым показателем и её свойства. Стандартная запись числа.</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4" w:name="_Toc124426225"/>
      <w:r w:rsidRPr="00B36888">
        <w:rPr>
          <w:rFonts w:ascii="Times New Roman" w:hAnsi="Times New Roman"/>
          <w:sz w:val="24"/>
          <w:szCs w:val="24"/>
          <w:lang w:val="ru-RU"/>
        </w:rPr>
        <w:t>145.</w:t>
      </w:r>
      <w:r w:rsidR="000A4BCF" w:rsidRPr="00B36888">
        <w:rPr>
          <w:rFonts w:ascii="Times New Roman" w:hAnsi="Times New Roman"/>
          <w:sz w:val="24"/>
          <w:szCs w:val="24"/>
          <w:lang w:val="ru-RU"/>
        </w:rPr>
        <w:t>5.3.2. Алгебраические выражения</w:t>
      </w:r>
      <w:bookmarkEnd w:id="44"/>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Квадратный трёхчлен, разложение квадратного трёхчлена на множители.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B36888">
        <w:rPr>
          <w:rFonts w:ascii="Times New Roman" w:hAnsi="Times New Roman"/>
          <w:sz w:val="24"/>
          <w:szCs w:val="24"/>
          <w:lang w:val="ru-RU"/>
        </w:rPr>
        <w:br/>
        <w:t>и их преобразование.</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5" w:name="_Toc124426226"/>
      <w:r w:rsidRPr="00B36888">
        <w:rPr>
          <w:rFonts w:ascii="Times New Roman" w:hAnsi="Times New Roman"/>
          <w:sz w:val="24"/>
          <w:szCs w:val="24"/>
          <w:lang w:val="ru-RU"/>
        </w:rPr>
        <w:t>145.</w:t>
      </w:r>
      <w:r w:rsidR="000A4BCF" w:rsidRPr="00B36888">
        <w:rPr>
          <w:rFonts w:ascii="Times New Roman" w:hAnsi="Times New Roman"/>
          <w:sz w:val="24"/>
          <w:szCs w:val="24"/>
          <w:lang w:val="ru-RU"/>
        </w:rPr>
        <w:t>5.3.3. Уравнения и неравенства</w:t>
      </w:r>
      <w:bookmarkEnd w:id="45"/>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sidRPr="00B36888">
        <w:rPr>
          <w:rFonts w:ascii="Times New Roman" w:hAnsi="Times New Roman"/>
          <w:sz w:val="24"/>
          <w:szCs w:val="24"/>
          <w:lang w:val="ru-RU"/>
        </w:rPr>
        <w:lastRenderedPageBreak/>
        <w:t>уравнения.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6" w:name="_Toc124426227"/>
      <w:r w:rsidRPr="00B36888">
        <w:rPr>
          <w:rFonts w:ascii="Times New Roman" w:hAnsi="Times New Roman"/>
          <w:sz w:val="24"/>
          <w:szCs w:val="24"/>
          <w:lang w:val="ru-RU"/>
        </w:rPr>
        <w:t>145.</w:t>
      </w:r>
      <w:r w:rsidR="000A4BCF" w:rsidRPr="00B36888">
        <w:rPr>
          <w:rFonts w:ascii="Times New Roman" w:hAnsi="Times New Roman"/>
          <w:sz w:val="24"/>
          <w:szCs w:val="24"/>
          <w:lang w:val="ru-RU"/>
        </w:rPr>
        <w:t>5.3.4. Функции</w:t>
      </w:r>
      <w:bookmarkEnd w:id="46"/>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2</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 </w:t>
      </w:r>
      <w:r w:rsidRPr="00B36888">
        <w:rPr>
          <w:rFonts w:ascii="Times New Roman" w:hAnsi="Times New Roman"/>
          <w:i/>
          <w:sz w:val="24"/>
          <w:szCs w:val="24"/>
        </w:rPr>
        <w:t>x</w:t>
      </w:r>
      <w:r w:rsidRPr="00B36888">
        <w:rPr>
          <w:rFonts w:ascii="Times New Roman" w:hAnsi="Times New Roman"/>
          <w:i/>
          <w:sz w:val="24"/>
          <w:szCs w:val="24"/>
          <w:vertAlign w:val="superscript"/>
          <w:lang w:val="ru-RU"/>
        </w:rPr>
        <w:t>3</w:t>
      </w:r>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B36888">
        <w:rPr>
          <w:rFonts w:ascii="Times New Roman" w:hAnsi="Times New Roman"/>
          <w:i/>
          <w:sz w:val="24"/>
          <w:szCs w:val="24"/>
          <w:lang w:val="ru-RU"/>
        </w:rPr>
        <w:t xml:space="preserve">, </w:t>
      </w:r>
      <w:r w:rsidRPr="00B36888">
        <w:rPr>
          <w:rFonts w:ascii="Times New Roman" w:hAnsi="Times New Roman"/>
          <w:i/>
          <w:sz w:val="24"/>
          <w:szCs w:val="24"/>
        </w:rPr>
        <w:t>y</w:t>
      </w:r>
      <w:r w:rsidRPr="00B36888">
        <w:rPr>
          <w:rFonts w:ascii="Times New Roman" w:hAnsi="Times New Roman"/>
          <w:i/>
          <w:sz w:val="24"/>
          <w:szCs w:val="24"/>
          <w:lang w:val="ru-RU"/>
        </w:rPr>
        <w:t>=|</w:t>
      </w:r>
      <w:r w:rsidRPr="00B36888">
        <w:rPr>
          <w:rFonts w:ascii="Times New Roman" w:hAnsi="Times New Roman"/>
          <w:i/>
          <w:sz w:val="24"/>
          <w:szCs w:val="24"/>
        </w:rPr>
        <w:t>x</w:t>
      </w:r>
      <w:r w:rsidRPr="00B36888">
        <w:rPr>
          <w:rFonts w:ascii="Times New Roman" w:hAnsi="Times New Roman"/>
          <w:i/>
          <w:sz w:val="24"/>
          <w:szCs w:val="24"/>
          <w:lang w:val="ru-RU"/>
        </w:rPr>
        <w:t>|</w:t>
      </w:r>
      <w:r w:rsidRPr="00B36888">
        <w:rPr>
          <w:rFonts w:ascii="Times New Roman" w:hAnsi="Times New Roman"/>
          <w:sz w:val="24"/>
          <w:szCs w:val="24"/>
          <w:lang w:val="ru-RU"/>
        </w:rPr>
        <w:t xml:space="preserve">. Графическое решение уравнений </w:t>
      </w:r>
      <w:r w:rsidRPr="00B36888">
        <w:rPr>
          <w:rFonts w:ascii="Times New Roman" w:hAnsi="Times New Roman"/>
          <w:sz w:val="24"/>
          <w:szCs w:val="24"/>
          <w:lang w:val="ru-RU"/>
        </w:rPr>
        <w:br/>
        <w:t>и систем уравнений.</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7" w:name="_Toc124426229"/>
      <w:r w:rsidRPr="00B36888">
        <w:rPr>
          <w:rFonts w:ascii="Times New Roman" w:hAnsi="Times New Roman"/>
          <w:sz w:val="24"/>
          <w:szCs w:val="24"/>
          <w:lang w:val="ru-RU"/>
        </w:rPr>
        <w:t>145.</w:t>
      </w:r>
      <w:r w:rsidR="000A4BCF" w:rsidRPr="00B36888">
        <w:rPr>
          <w:rFonts w:ascii="Times New Roman" w:hAnsi="Times New Roman"/>
          <w:sz w:val="24"/>
          <w:szCs w:val="24"/>
          <w:lang w:val="ru-RU"/>
        </w:rPr>
        <w:t>5.4. Содержание обучения в 9 классе.</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5.4.1. Числа и вычисления</w:t>
      </w:r>
      <w:bookmarkEnd w:id="47"/>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Действительные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B36888">
        <w:rPr>
          <w:rFonts w:ascii="Times New Roman" w:hAnsi="Times New Roman"/>
          <w:sz w:val="24"/>
          <w:szCs w:val="24"/>
          <w:lang w:val="ru-RU"/>
        </w:rPr>
        <w:br/>
        <w:t xml:space="preserve">как бесконечные десятичные дроби. Взаимно однозначное соответствие </w:t>
      </w:r>
      <w:r w:rsidRPr="00B36888">
        <w:rPr>
          <w:rFonts w:ascii="Times New Roman" w:hAnsi="Times New Roman"/>
          <w:sz w:val="24"/>
          <w:szCs w:val="24"/>
          <w:lang w:val="ru-RU"/>
        </w:rPr>
        <w:br/>
        <w:t>между множеством действительных чисел и координатной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действительных </w:t>
      </w:r>
      <w:r w:rsidR="003160CA">
        <w:rPr>
          <w:rFonts w:ascii="Times New Roman" w:hAnsi="Times New Roman"/>
          <w:sz w:val="24"/>
          <w:szCs w:val="24"/>
          <w:lang w:val="ru-RU"/>
        </w:rPr>
        <w:t xml:space="preserve">чисел, арифметические действия </w:t>
      </w:r>
      <w:r w:rsidRPr="00B36888">
        <w:rPr>
          <w:rFonts w:ascii="Times New Roman" w:hAnsi="Times New Roman"/>
          <w:sz w:val="24"/>
          <w:szCs w:val="24"/>
          <w:lang w:val="ru-RU"/>
        </w:rPr>
        <w:t>с действительными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Измерения, приближения, оценки.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Размеры объектов окружающег</w:t>
      </w:r>
      <w:r w:rsidR="003160CA">
        <w:rPr>
          <w:rFonts w:ascii="Times New Roman" w:hAnsi="Times New Roman"/>
          <w:sz w:val="24"/>
          <w:szCs w:val="24"/>
          <w:lang w:val="ru-RU"/>
        </w:rPr>
        <w:t xml:space="preserve">о мира, длительность процессов </w:t>
      </w:r>
      <w:r w:rsidRPr="00B36888">
        <w:rPr>
          <w:rFonts w:ascii="Times New Roman" w:hAnsi="Times New Roman"/>
          <w:sz w:val="24"/>
          <w:szCs w:val="24"/>
          <w:lang w:val="ru-RU"/>
        </w:rPr>
        <w:t>в окружающем мире.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8" w:name="_Toc124426230"/>
      <w:r w:rsidRPr="00B36888">
        <w:rPr>
          <w:rFonts w:ascii="Times New Roman" w:hAnsi="Times New Roman"/>
          <w:sz w:val="24"/>
          <w:szCs w:val="24"/>
          <w:lang w:val="ru-RU"/>
        </w:rPr>
        <w:t>145.</w:t>
      </w:r>
      <w:r w:rsidR="000A4BCF" w:rsidRPr="00B36888">
        <w:rPr>
          <w:rFonts w:ascii="Times New Roman" w:hAnsi="Times New Roman"/>
          <w:sz w:val="24"/>
          <w:szCs w:val="24"/>
          <w:lang w:val="ru-RU"/>
        </w:rPr>
        <w:t>5.4.2. Уравнения и неравенства</w:t>
      </w:r>
      <w:bookmarkEnd w:id="48"/>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Уравнения с одной переменной.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уравнение. Решение уравнений, сводящихся к линейным.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Системы уравнений.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текстовых задач алгебраическим способом.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Неравенства.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Числовые неравенства и их свойства.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49" w:name="_Toc124426231"/>
      <w:r w:rsidRPr="00B36888">
        <w:rPr>
          <w:rFonts w:ascii="Times New Roman" w:hAnsi="Times New Roman"/>
          <w:sz w:val="24"/>
          <w:szCs w:val="24"/>
          <w:lang w:val="ru-RU"/>
        </w:rPr>
        <w:t>145.</w:t>
      </w:r>
      <w:r w:rsidR="000A4BCF" w:rsidRPr="00B36888">
        <w:rPr>
          <w:rFonts w:ascii="Times New Roman" w:hAnsi="Times New Roman"/>
          <w:sz w:val="24"/>
          <w:szCs w:val="24"/>
          <w:lang w:val="ru-RU"/>
        </w:rPr>
        <w:t>5.4.3. Функции</w:t>
      </w:r>
      <w:bookmarkEnd w:id="49"/>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006F4D34">
        <w:rPr>
          <w:rFonts w:ascii="Times New Roman" w:hAnsi="Times New Roman"/>
          <w:sz w:val="24"/>
          <w:szCs w:val="24"/>
          <w:lang w:val="ru-RU"/>
        </w:rPr>
        <w:t xml:space="preserve">, </w:t>
      </w:r>
      <w:r w:rsidRPr="00B36888">
        <w:rPr>
          <w:rFonts w:ascii="Times New Roman" w:hAnsi="Times New Roman"/>
          <w:sz w:val="24"/>
          <w:szCs w:val="24"/>
          <w:lang w:val="ru-RU"/>
        </w:rPr>
        <w:t>и их свойства.</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0" w:name="_Toc124426232"/>
      <w:r w:rsidRPr="00B36888">
        <w:rPr>
          <w:rFonts w:ascii="Times New Roman" w:hAnsi="Times New Roman"/>
          <w:sz w:val="24"/>
          <w:szCs w:val="24"/>
          <w:lang w:val="ru-RU"/>
        </w:rPr>
        <w:t>145.</w:t>
      </w:r>
      <w:r w:rsidR="000A4BCF" w:rsidRPr="00B36888">
        <w:rPr>
          <w:rFonts w:ascii="Times New Roman" w:hAnsi="Times New Roman"/>
          <w:sz w:val="24"/>
          <w:szCs w:val="24"/>
          <w:lang w:val="ru-RU"/>
        </w:rPr>
        <w:t>5.4.4. Числовые последовательности</w:t>
      </w:r>
      <w:bookmarkEnd w:id="50"/>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и способы задания числовых последовательностей.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B36888">
        <w:rPr>
          <w:rFonts w:ascii="Times New Roman" w:hAnsi="Times New Roman"/>
          <w:i/>
          <w:sz w:val="24"/>
          <w:szCs w:val="24"/>
        </w:rPr>
        <w:t>n</w:t>
      </w:r>
      <w:r w:rsidRPr="00B36888">
        <w:rPr>
          <w:rFonts w:ascii="Times New Roman" w:hAnsi="Times New Roman"/>
          <w:sz w:val="24"/>
          <w:szCs w:val="24"/>
          <w:lang w:val="ru-RU"/>
        </w:rPr>
        <w:t>-го члена.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Арифметическая и геометрическая прогрессии.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Арифметическая и геометрическая прогрессии. Формулы </w:t>
      </w:r>
      <w:r w:rsidRPr="00B36888">
        <w:rPr>
          <w:rFonts w:ascii="Times New Roman" w:hAnsi="Times New Roman"/>
          <w:i/>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i/>
          <w:sz w:val="24"/>
          <w:szCs w:val="24"/>
        </w:rPr>
        <w:t>n</w:t>
      </w:r>
      <w:r w:rsidRPr="00B36888">
        <w:rPr>
          <w:rFonts w:ascii="Times New Roman" w:hAnsi="Times New Roman"/>
          <w:i/>
          <w:sz w:val="24"/>
          <w:szCs w:val="24"/>
          <w:lang w:val="ru-RU"/>
        </w:rPr>
        <w:t xml:space="preserve"> </w:t>
      </w:r>
      <w:r w:rsidRPr="00B36888">
        <w:rPr>
          <w:rFonts w:ascii="Times New Roman" w:hAnsi="Times New Roman"/>
          <w:sz w:val="24"/>
          <w:szCs w:val="24"/>
          <w:lang w:val="ru-RU"/>
        </w:rPr>
        <w:t>членов.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1" w:name="_Toc124426233"/>
      <w:r w:rsidRPr="00B36888">
        <w:rPr>
          <w:rFonts w:ascii="Times New Roman" w:hAnsi="Times New Roman"/>
          <w:sz w:val="24"/>
          <w:szCs w:val="24"/>
          <w:lang w:val="ru-RU"/>
        </w:rPr>
        <w:t>145.</w:t>
      </w:r>
      <w:r w:rsidR="000A4BCF" w:rsidRPr="00B36888">
        <w:rPr>
          <w:rFonts w:ascii="Times New Roman" w:hAnsi="Times New Roman"/>
          <w:sz w:val="24"/>
          <w:szCs w:val="24"/>
          <w:lang w:val="ru-RU"/>
        </w:rPr>
        <w:t>5.5. </w:t>
      </w:r>
      <w:bookmarkEnd w:id="51"/>
      <w:r w:rsidR="000A4BCF" w:rsidRPr="00B36888">
        <w:rPr>
          <w:rFonts w:ascii="Times New Roman" w:hAnsi="Times New Roman"/>
          <w:sz w:val="24"/>
          <w:szCs w:val="24"/>
          <w:lang w:val="ru-RU"/>
        </w:rPr>
        <w:t>Предметные результаты освоения программы учебного курса «Алгебра».</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2" w:name="_Toc124426234"/>
      <w:r w:rsidRPr="00B36888">
        <w:rPr>
          <w:rFonts w:ascii="Times New Roman" w:hAnsi="Times New Roman"/>
          <w:sz w:val="24"/>
          <w:szCs w:val="24"/>
          <w:lang w:val="ru-RU"/>
        </w:rPr>
        <w:t>145.</w:t>
      </w:r>
      <w:r w:rsidR="000A4BCF" w:rsidRPr="00B36888">
        <w:rPr>
          <w:rFonts w:ascii="Times New Roman" w:hAnsi="Times New Roman"/>
          <w:sz w:val="24"/>
          <w:szCs w:val="24"/>
          <w:lang w:val="ru-RU"/>
        </w:rPr>
        <w:t>5.5.1. Предметные результаты освоения программы учебного курса к концу обучения в 7 классе.</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3" w:name="_Toc124426235"/>
      <w:bookmarkEnd w:id="52"/>
      <w:r w:rsidRPr="00B36888">
        <w:rPr>
          <w:rFonts w:ascii="Times New Roman" w:hAnsi="Times New Roman"/>
          <w:sz w:val="24"/>
          <w:szCs w:val="24"/>
          <w:lang w:val="ru-RU"/>
        </w:rPr>
        <w:t>145.</w:t>
      </w:r>
      <w:r w:rsidR="000A4BCF" w:rsidRPr="00B36888">
        <w:rPr>
          <w:rFonts w:ascii="Times New Roman" w:hAnsi="Times New Roman"/>
          <w:sz w:val="24"/>
          <w:szCs w:val="24"/>
          <w:lang w:val="ru-RU"/>
        </w:rPr>
        <w:t>5.5.1.1. Числа и вычисления</w:t>
      </w:r>
      <w:bookmarkEnd w:id="53"/>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сочетая устные и письменные приёмы, арифметические действия </w:t>
      </w:r>
      <w:r w:rsidRPr="00B36888">
        <w:rPr>
          <w:rFonts w:ascii="Times New Roman" w:hAnsi="Times New Roman"/>
          <w:sz w:val="24"/>
          <w:szCs w:val="24"/>
          <w:lang w:val="ru-RU"/>
        </w:rPr>
        <w:br/>
        <w:t>с рациональными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значения числовых выражений, применять разнообразные способы </w:t>
      </w:r>
      <w:r w:rsidRPr="00B36888">
        <w:rPr>
          <w:rFonts w:ascii="Times New Roman" w:hAnsi="Times New Roman"/>
          <w:sz w:val="24"/>
          <w:szCs w:val="24"/>
          <w:lang w:val="ru-RU"/>
        </w:rPr>
        <w:br/>
        <w:t xml:space="preserve">и приёмы вычисления значений дробных выражений, содержащих обыкновенные </w:t>
      </w:r>
      <w:r w:rsidRPr="00B36888">
        <w:rPr>
          <w:rFonts w:ascii="Times New Roman" w:hAnsi="Times New Roman"/>
          <w:sz w:val="24"/>
          <w:szCs w:val="24"/>
          <w:lang w:val="ru-RU"/>
        </w:rPr>
        <w:br/>
        <w:t>и десятичные дроби.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w:t>
      </w:r>
      <w:r w:rsidR="006F4D34">
        <w:rPr>
          <w:rFonts w:ascii="Times New Roman" w:hAnsi="Times New Roman"/>
          <w:sz w:val="24"/>
          <w:szCs w:val="24"/>
          <w:lang w:val="ru-RU"/>
        </w:rPr>
        <w:t xml:space="preserve">нную в десятичную, в частности </w:t>
      </w:r>
      <w:r w:rsidRPr="00B36888">
        <w:rPr>
          <w:rFonts w:ascii="Times New Roman" w:hAnsi="Times New Roman"/>
          <w:sz w:val="24"/>
          <w:szCs w:val="24"/>
          <w:lang w:val="ru-RU"/>
        </w:rPr>
        <w:t>в бесконечную десятичную дробь).</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lastRenderedPageBreak/>
        <w:t>Округлять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признаки делимости, разложение на множители натуральных чисел.</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4" w:name="_Toc124426236"/>
      <w:r w:rsidRPr="00B36888">
        <w:rPr>
          <w:rFonts w:ascii="Times New Roman" w:hAnsi="Times New Roman"/>
          <w:sz w:val="24"/>
          <w:szCs w:val="24"/>
          <w:lang w:val="ru-RU"/>
        </w:rPr>
        <w:t>145.</w:t>
      </w:r>
      <w:r w:rsidR="000A4BCF" w:rsidRPr="00B36888">
        <w:rPr>
          <w:rFonts w:ascii="Times New Roman" w:hAnsi="Times New Roman"/>
          <w:sz w:val="24"/>
          <w:szCs w:val="24"/>
          <w:lang w:val="ru-RU"/>
        </w:rPr>
        <w:t>5.5.1.2. Алгебраические выражения</w:t>
      </w:r>
      <w:bookmarkEnd w:id="54"/>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алгебраическую терми</w:t>
      </w:r>
      <w:r w:rsidR="001A4FEF">
        <w:rPr>
          <w:rFonts w:ascii="Times New Roman" w:hAnsi="Times New Roman"/>
          <w:sz w:val="24"/>
          <w:szCs w:val="24"/>
          <w:lang w:val="ru-RU"/>
        </w:rPr>
        <w:t xml:space="preserve">нологию и символику, применять </w:t>
      </w:r>
      <w:r w:rsidRPr="00B36888">
        <w:rPr>
          <w:rFonts w:ascii="Times New Roman" w:hAnsi="Times New Roman"/>
          <w:sz w:val="24"/>
          <w:szCs w:val="24"/>
          <w:lang w:val="ru-RU"/>
        </w:rPr>
        <w:t>её в процессе освоения учебного материала.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значения буквенных выражений при заданных значениях переменных.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многочленов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свойства степеней с натуральными показателями </w:t>
      </w:r>
      <w:r w:rsidRPr="00B36888">
        <w:rPr>
          <w:rFonts w:ascii="Times New Roman" w:hAnsi="Times New Roman"/>
          <w:sz w:val="24"/>
          <w:szCs w:val="24"/>
          <w:lang w:val="ru-RU"/>
        </w:rPr>
        <w:br/>
        <w:t>для преобразования выражений.</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5" w:name="_Toc124426237"/>
      <w:r w:rsidRPr="00B36888">
        <w:rPr>
          <w:rFonts w:ascii="Times New Roman" w:hAnsi="Times New Roman"/>
          <w:sz w:val="24"/>
          <w:szCs w:val="24"/>
          <w:lang w:val="ru-RU"/>
        </w:rPr>
        <w:t>145.</w:t>
      </w:r>
      <w:r w:rsidR="000A4BCF" w:rsidRPr="00B36888">
        <w:rPr>
          <w:rFonts w:ascii="Times New Roman" w:hAnsi="Times New Roman"/>
          <w:sz w:val="24"/>
          <w:szCs w:val="24"/>
          <w:lang w:val="ru-RU"/>
        </w:rPr>
        <w:t>5.5.1.3. Уравнения и неравенства</w:t>
      </w:r>
      <w:bookmarkEnd w:id="55"/>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графические методы при решении линейных уравнений </w:t>
      </w:r>
      <w:r w:rsidRPr="00B36888">
        <w:rPr>
          <w:rFonts w:ascii="Times New Roman" w:hAnsi="Times New Roman"/>
          <w:sz w:val="24"/>
          <w:szCs w:val="24"/>
          <w:lang w:val="ru-RU"/>
        </w:rPr>
        <w:br/>
        <w:t>и их систем.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Подбирать примеры пар чисел, являющихся решением линейного уравнения </w:t>
      </w:r>
      <w:r w:rsidRPr="00B36888">
        <w:rPr>
          <w:rFonts w:ascii="Times New Roman" w:hAnsi="Times New Roman"/>
          <w:sz w:val="24"/>
          <w:szCs w:val="24"/>
          <w:lang w:val="ru-RU"/>
        </w:rPr>
        <w:br/>
        <w:t>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системы двух линейных уравнений с двумя переменными, </w:t>
      </w:r>
      <w:r w:rsidRPr="00B36888">
        <w:rPr>
          <w:rFonts w:ascii="Times New Roman" w:hAnsi="Times New Roman"/>
          <w:sz w:val="24"/>
          <w:szCs w:val="24"/>
          <w:lang w:val="ru-RU"/>
        </w:rPr>
        <w:br/>
        <w:t>в том числе графически.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и решать линейное уравнение или систему линейных уравнений </w:t>
      </w:r>
      <w:r w:rsidRPr="00B36888">
        <w:rPr>
          <w:rFonts w:ascii="Times New Roman" w:hAnsi="Times New Roman"/>
          <w:sz w:val="24"/>
          <w:szCs w:val="24"/>
          <w:lang w:val="ru-RU"/>
        </w:rPr>
        <w:br/>
        <w:t>по условию задачи, интерпретировать в соответствии с контекстом задачи полученный результат.</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6" w:name="_Toc124426238"/>
      <w:r w:rsidRPr="00B36888">
        <w:rPr>
          <w:rFonts w:ascii="Times New Roman" w:hAnsi="Times New Roman"/>
          <w:sz w:val="24"/>
          <w:szCs w:val="24"/>
          <w:lang w:val="ru-RU"/>
        </w:rPr>
        <w:t>145.</w:t>
      </w:r>
      <w:r w:rsidR="000A4BCF" w:rsidRPr="00B36888">
        <w:rPr>
          <w:rFonts w:ascii="Times New Roman" w:hAnsi="Times New Roman"/>
          <w:sz w:val="24"/>
          <w:szCs w:val="24"/>
          <w:lang w:val="ru-RU"/>
        </w:rPr>
        <w:t>5.5.1.4. Координаты и графики. Функции</w:t>
      </w:r>
      <w:bookmarkEnd w:id="56"/>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Изображать </w:t>
      </w:r>
      <w:proofErr w:type="gramStart"/>
      <w:r w:rsidRPr="00B36888">
        <w:rPr>
          <w:rFonts w:ascii="Times New Roman" w:hAnsi="Times New Roman"/>
          <w:sz w:val="24"/>
          <w:szCs w:val="24"/>
          <w:lang w:val="ru-RU"/>
        </w:rPr>
        <w:t>на координатной прямой точки</w:t>
      </w:r>
      <w:proofErr w:type="gramEnd"/>
      <w:r w:rsidRPr="00B36888">
        <w:rPr>
          <w:rFonts w:ascii="Times New Roman" w:hAnsi="Times New Roman"/>
          <w:sz w:val="24"/>
          <w:szCs w:val="24"/>
          <w:lang w:val="ru-RU"/>
        </w:rPr>
        <w:t xml:space="preserve">, соответствующие заданным координатам, лучи, отрезки, интервалы, записывать числовые промежутки </w:t>
      </w:r>
      <w:r w:rsidRPr="00B36888">
        <w:rPr>
          <w:rFonts w:ascii="Times New Roman" w:hAnsi="Times New Roman"/>
          <w:sz w:val="24"/>
          <w:szCs w:val="24"/>
          <w:lang w:val="ru-RU"/>
        </w:rPr>
        <w:br/>
        <w:t>на алгебраическом языке.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36888">
        <w:rPr>
          <w:rFonts w:ascii="Times New Roman" w:hAnsi="Times New Roman"/>
          <w:i/>
          <w:sz w:val="24"/>
          <w:szCs w:val="24"/>
        </w:rPr>
        <w:t>y</w:t>
      </w:r>
      <w:r w:rsidRPr="00B36888">
        <w:rPr>
          <w:rFonts w:ascii="Times New Roman" w:hAnsi="Times New Roman"/>
          <w:i/>
          <w:sz w:val="24"/>
          <w:szCs w:val="24"/>
          <w:lang w:val="ru-RU"/>
        </w:rPr>
        <w:t xml:space="preserve"> = |х|.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значение функции по значению её аргумента.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B36888">
        <w:rPr>
          <w:rFonts w:ascii="Times New Roman" w:hAnsi="Times New Roman"/>
          <w:sz w:val="24"/>
          <w:szCs w:val="24"/>
          <w:lang w:val="ru-RU"/>
        </w:rPr>
        <w:br/>
        <w:t>и зависимостей.</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5.5.2. Предметные результаты освоения программы учебного курса к концу обучения в 8 классе.</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7" w:name="_Toc124426240"/>
      <w:r w:rsidRPr="00B36888">
        <w:rPr>
          <w:rFonts w:ascii="Times New Roman" w:hAnsi="Times New Roman"/>
          <w:sz w:val="24"/>
          <w:szCs w:val="24"/>
          <w:lang w:val="ru-RU"/>
        </w:rPr>
        <w:t>145.</w:t>
      </w:r>
      <w:r w:rsidR="000A4BCF" w:rsidRPr="00B36888">
        <w:rPr>
          <w:rFonts w:ascii="Times New Roman" w:hAnsi="Times New Roman"/>
          <w:sz w:val="24"/>
          <w:szCs w:val="24"/>
          <w:lang w:val="ru-RU"/>
        </w:rPr>
        <w:t>5.5.2.1. Числа и вычисления</w:t>
      </w:r>
      <w:bookmarkEnd w:id="57"/>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начальные представления о множестве действительных чисел </w:t>
      </w:r>
      <w:r w:rsidRPr="00B36888">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записи больших и малых чисел с помощью десятичных дробей </w:t>
      </w:r>
      <w:r w:rsidRPr="00B36888">
        <w:rPr>
          <w:rFonts w:ascii="Times New Roman" w:hAnsi="Times New Roman"/>
          <w:sz w:val="24"/>
          <w:szCs w:val="24"/>
          <w:lang w:val="ru-RU"/>
        </w:rPr>
        <w:br/>
        <w:t>и степеней числа 10.</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8" w:name="_Toc124426241"/>
      <w:r w:rsidRPr="00B36888">
        <w:rPr>
          <w:rFonts w:ascii="Times New Roman" w:hAnsi="Times New Roman"/>
          <w:sz w:val="24"/>
          <w:szCs w:val="24"/>
          <w:lang w:val="ru-RU"/>
        </w:rPr>
        <w:t>145.</w:t>
      </w:r>
      <w:r w:rsidR="000A4BCF" w:rsidRPr="00B36888">
        <w:rPr>
          <w:rFonts w:ascii="Times New Roman" w:hAnsi="Times New Roman"/>
          <w:sz w:val="24"/>
          <w:szCs w:val="24"/>
          <w:lang w:val="ru-RU"/>
        </w:rPr>
        <w:t>5.5.2.2. Алгебраические выражения</w:t>
      </w:r>
      <w:bookmarkEnd w:id="58"/>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тождественные преобразования рациональных выражений </w:t>
      </w:r>
      <w:r w:rsidRPr="00B36888">
        <w:rPr>
          <w:rFonts w:ascii="Times New Roman" w:hAnsi="Times New Roman"/>
          <w:sz w:val="24"/>
          <w:szCs w:val="24"/>
          <w:lang w:val="ru-RU"/>
        </w:rPr>
        <w:br/>
        <w:t>на основе правил действий над многочленами и алгебраическими дробями.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Раскладывать квадратный трёхчлен на множители.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преобразования выражений для решения различных задач </w:t>
      </w:r>
      <w:r w:rsidRPr="00B36888">
        <w:rPr>
          <w:rFonts w:ascii="Times New Roman" w:hAnsi="Times New Roman"/>
          <w:sz w:val="24"/>
          <w:szCs w:val="24"/>
          <w:lang w:val="ru-RU"/>
        </w:rPr>
        <w:br/>
        <w:t>из математики, смежных предметов, из реальной практики.</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59" w:name="_Toc124426242"/>
      <w:r w:rsidRPr="00B36888">
        <w:rPr>
          <w:rFonts w:ascii="Times New Roman" w:hAnsi="Times New Roman"/>
          <w:sz w:val="24"/>
          <w:szCs w:val="24"/>
          <w:lang w:val="ru-RU"/>
        </w:rPr>
        <w:t>145.</w:t>
      </w:r>
      <w:r w:rsidR="000A4BCF" w:rsidRPr="00B36888">
        <w:rPr>
          <w:rFonts w:ascii="Times New Roman" w:hAnsi="Times New Roman"/>
          <w:sz w:val="24"/>
          <w:szCs w:val="24"/>
          <w:lang w:val="ru-RU"/>
        </w:rPr>
        <w:t>5.5.2.3. Уравнения и неравенства</w:t>
      </w:r>
      <w:bookmarkEnd w:id="59"/>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Переходить от словесной формулировки задачи к её алгебраической модели </w:t>
      </w:r>
      <w:r w:rsidRPr="00B36888">
        <w:rPr>
          <w:rFonts w:ascii="Times New Roman" w:hAnsi="Times New Roman"/>
          <w:sz w:val="24"/>
          <w:szCs w:val="24"/>
          <w:lang w:val="ru-RU"/>
        </w:rPr>
        <w:br/>
        <w:t xml:space="preserve">с помощью составления уравнения или системы уравнений, интерпретировать </w:t>
      </w:r>
      <w:r w:rsidRPr="00B36888">
        <w:rPr>
          <w:rFonts w:ascii="Times New Roman" w:hAnsi="Times New Roman"/>
          <w:sz w:val="24"/>
          <w:szCs w:val="24"/>
          <w:lang w:val="ru-RU"/>
        </w:rPr>
        <w:br/>
        <w:t>в соответствии с контекстом задачи полученный результат.</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60" w:name="_Toc124426243"/>
      <w:r w:rsidRPr="00B36888">
        <w:rPr>
          <w:rFonts w:ascii="Times New Roman" w:hAnsi="Times New Roman"/>
          <w:sz w:val="24"/>
          <w:szCs w:val="24"/>
          <w:lang w:val="ru-RU"/>
        </w:rPr>
        <w:t>145.</w:t>
      </w:r>
      <w:r w:rsidR="000A4BCF" w:rsidRPr="00B36888">
        <w:rPr>
          <w:rFonts w:ascii="Times New Roman" w:hAnsi="Times New Roman"/>
          <w:sz w:val="24"/>
          <w:szCs w:val="24"/>
          <w:lang w:val="ru-RU"/>
        </w:rPr>
        <w:t>5.5.2.4. Функции</w:t>
      </w:r>
      <w:bookmarkEnd w:id="60"/>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графики элементарных функций вида:</w:t>
      </w:r>
    </w:p>
    <w:p w:rsidR="000A4BCF" w:rsidRPr="00B36888" w:rsidRDefault="00E70279" w:rsidP="000A4BCF">
      <w:pPr>
        <w:spacing w:after="0" w:line="360" w:lineRule="auto"/>
        <w:ind w:firstLine="709"/>
        <w:jc w:val="both"/>
        <w:rPr>
          <w:rFonts w:ascii="Times New Roman" w:hAnsi="Times New Roman"/>
          <w:sz w:val="24"/>
          <w:szCs w:val="24"/>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B36888">
        <w:rPr>
          <w:rFonts w:ascii="Times New Roman" w:hAnsi="Times New Roman"/>
          <w:i/>
          <w:sz w:val="24"/>
          <w:szCs w:val="24"/>
          <w:lang w:val="ru-RU"/>
        </w:rPr>
        <w:t>,</w:t>
      </w:r>
      <w:r w:rsidR="000A4BCF" w:rsidRPr="00B36888">
        <w:rPr>
          <w:rFonts w:ascii="Times New Roman" w:hAnsi="Times New Roman"/>
          <w:sz w:val="24"/>
          <w:szCs w:val="24"/>
          <w:lang w:val="ru-RU"/>
        </w:rPr>
        <w:t xml:space="preserve"> описы</w:t>
      </w:r>
      <w:r w:rsidR="006F4D34">
        <w:rPr>
          <w:rFonts w:ascii="Times New Roman" w:hAnsi="Times New Roman"/>
          <w:sz w:val="24"/>
          <w:szCs w:val="24"/>
          <w:lang w:val="ru-RU"/>
        </w:rPr>
        <w:t xml:space="preserve">вать свойства числовой функции </w:t>
      </w:r>
      <w:r w:rsidR="000A4BCF" w:rsidRPr="00B36888">
        <w:rPr>
          <w:rFonts w:ascii="Times New Roman" w:hAnsi="Times New Roman"/>
          <w:sz w:val="24"/>
          <w:szCs w:val="24"/>
          <w:lang w:val="ru-RU"/>
        </w:rPr>
        <w:t>по её графику.</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5.5.3. Предметные результаты освоения программы учебного курса к концу обучения в 9 классе.</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61" w:name="_Toc124426245"/>
      <w:r w:rsidRPr="00B36888">
        <w:rPr>
          <w:rFonts w:ascii="Times New Roman" w:hAnsi="Times New Roman"/>
          <w:sz w:val="24"/>
          <w:szCs w:val="24"/>
          <w:lang w:val="ru-RU"/>
        </w:rPr>
        <w:t>145.</w:t>
      </w:r>
      <w:r w:rsidR="000A4BCF" w:rsidRPr="00B36888">
        <w:rPr>
          <w:rFonts w:ascii="Times New Roman" w:hAnsi="Times New Roman"/>
          <w:sz w:val="24"/>
          <w:szCs w:val="24"/>
          <w:lang w:val="ru-RU"/>
        </w:rPr>
        <w:t>5.5.3.1. Числа и вычисления</w:t>
      </w:r>
      <w:bookmarkEnd w:id="61"/>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и упорядочивать рациональные и иррациональные числа.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62" w:name="_Toc124426246"/>
      <w:r w:rsidRPr="00B36888">
        <w:rPr>
          <w:rFonts w:ascii="Times New Roman" w:hAnsi="Times New Roman"/>
          <w:sz w:val="24"/>
          <w:szCs w:val="24"/>
          <w:lang w:val="ru-RU"/>
        </w:rPr>
        <w:t>145.</w:t>
      </w:r>
      <w:r w:rsidR="000A4BCF" w:rsidRPr="00B36888">
        <w:rPr>
          <w:rFonts w:ascii="Times New Roman" w:hAnsi="Times New Roman"/>
          <w:sz w:val="24"/>
          <w:szCs w:val="24"/>
          <w:lang w:val="ru-RU"/>
        </w:rPr>
        <w:t>5.5.3.2. Уравнения и неравенства</w:t>
      </w:r>
      <w:bookmarkEnd w:id="62"/>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простейшие исследования уравнений и систем уравнений, </w:t>
      </w:r>
      <w:r w:rsidRPr="00B36888">
        <w:rPr>
          <w:rFonts w:ascii="Times New Roman" w:hAnsi="Times New Roman"/>
          <w:sz w:val="24"/>
          <w:szCs w:val="24"/>
          <w:lang w:val="ru-RU"/>
        </w:rPr>
        <w:br/>
        <w:t xml:space="preserve">в том числе с применением графических представлений (устанавливать, </w:t>
      </w:r>
      <w:r w:rsidRPr="00B36888">
        <w:rPr>
          <w:rFonts w:ascii="Times New Roman" w:hAnsi="Times New Roman"/>
          <w:sz w:val="24"/>
          <w:szCs w:val="24"/>
          <w:lang w:val="ru-RU"/>
        </w:rPr>
        <w:br/>
        <w:t xml:space="preserve">имеет ли уравнение или система уравнений решения, если имеет, то сколько, </w:t>
      </w:r>
      <w:r w:rsidRPr="00B36888">
        <w:rPr>
          <w:rFonts w:ascii="Times New Roman" w:hAnsi="Times New Roman"/>
          <w:sz w:val="24"/>
          <w:szCs w:val="24"/>
          <w:lang w:val="ru-RU"/>
        </w:rPr>
        <w:br/>
        <w:t>и прочее).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неравенства при решении различных задач.</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63" w:name="_Toc124426247"/>
      <w:r w:rsidRPr="00B36888">
        <w:rPr>
          <w:rFonts w:ascii="Times New Roman" w:hAnsi="Times New Roman"/>
          <w:sz w:val="24"/>
          <w:szCs w:val="24"/>
          <w:lang w:val="ru-RU"/>
        </w:rPr>
        <w:t>145.</w:t>
      </w:r>
      <w:r w:rsidR="000A4BCF" w:rsidRPr="00B36888">
        <w:rPr>
          <w:rFonts w:ascii="Times New Roman" w:hAnsi="Times New Roman"/>
          <w:sz w:val="24"/>
          <w:szCs w:val="24"/>
          <w:lang w:val="ru-RU"/>
        </w:rPr>
        <w:t>5.5.3.3. Функции</w:t>
      </w:r>
      <w:bookmarkEnd w:id="63"/>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sidRPr="00B36888">
        <w:rPr>
          <w:rFonts w:ascii="Times New Roman" w:hAnsi="Times New Roman"/>
          <w:sz w:val="24"/>
          <w:szCs w:val="24"/>
          <w:lang w:val="ru-RU"/>
        </w:rPr>
        <w:br/>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B36888">
        <w:rPr>
          <w:rFonts w:ascii="Times New Roman" w:hAnsi="Times New Roman"/>
          <w:sz w:val="24"/>
          <w:szCs w:val="24"/>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6F4D34">
        <w:rPr>
          <w:rFonts w:ascii="Times New Roman" w:hAnsi="Times New Roman"/>
          <w:sz w:val="24"/>
          <w:szCs w:val="24"/>
          <w:lang w:val="ru-RU"/>
        </w:rPr>
        <w:t xml:space="preserve"> </w:t>
      </w:r>
      <w:r w:rsidRPr="00B36888">
        <w:rPr>
          <w:rFonts w:ascii="Times New Roman" w:hAnsi="Times New Roman"/>
          <w:sz w:val="24"/>
          <w:szCs w:val="24"/>
          <w:lang w:val="ru-RU"/>
        </w:rPr>
        <w:t>в зависимости от значений коэффициентов, описывать свойства функций.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B36888" w:rsidRDefault="00113FC4" w:rsidP="000A4BCF">
      <w:pPr>
        <w:spacing w:after="0" w:line="360" w:lineRule="auto"/>
        <w:ind w:firstLine="709"/>
        <w:jc w:val="both"/>
        <w:rPr>
          <w:rFonts w:ascii="Times New Roman" w:hAnsi="Times New Roman"/>
          <w:sz w:val="24"/>
          <w:szCs w:val="24"/>
          <w:lang w:val="ru-RU"/>
        </w:rPr>
      </w:pPr>
      <w:bookmarkStart w:id="64" w:name="_Toc124426248"/>
      <w:r w:rsidRPr="00B36888">
        <w:rPr>
          <w:rFonts w:ascii="Times New Roman" w:hAnsi="Times New Roman"/>
          <w:sz w:val="24"/>
          <w:szCs w:val="24"/>
          <w:lang w:val="ru-RU"/>
        </w:rPr>
        <w:t>145.</w:t>
      </w:r>
      <w:r w:rsidR="000A4BCF" w:rsidRPr="00B36888">
        <w:rPr>
          <w:rFonts w:ascii="Times New Roman" w:hAnsi="Times New Roman"/>
          <w:sz w:val="24"/>
          <w:szCs w:val="24"/>
          <w:lang w:val="ru-RU"/>
        </w:rPr>
        <w:t>5.5.3.4. Арифметическая и геометрическая прогрессии</w:t>
      </w:r>
      <w:bookmarkEnd w:id="64"/>
      <w:r w:rsidR="000A4BCF" w:rsidRPr="00B36888">
        <w:rPr>
          <w:rFonts w:ascii="Times New Roman" w:hAnsi="Times New Roman"/>
          <w:sz w:val="24"/>
          <w:szCs w:val="24"/>
          <w:lang w:val="ru-RU"/>
        </w:rPr>
        <w:t>.</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вычисления с использованием формул </w:t>
      </w:r>
      <w:r w:rsidRPr="00B36888">
        <w:rPr>
          <w:rFonts w:ascii="Times New Roman" w:hAnsi="Times New Roman"/>
          <w:sz w:val="24"/>
          <w:szCs w:val="24"/>
        </w:rPr>
        <w:t>n</w:t>
      </w:r>
      <w:r w:rsidRPr="00B36888">
        <w:rPr>
          <w:rFonts w:ascii="Times New Roman" w:hAnsi="Times New Roman"/>
          <w:sz w:val="24"/>
          <w:szCs w:val="24"/>
          <w:lang w:val="ru-RU"/>
        </w:rPr>
        <w:t xml:space="preserve">-го члена арифметической и геометрической прогрессий, суммы первых </w:t>
      </w:r>
      <w:r w:rsidRPr="00B36888">
        <w:rPr>
          <w:rFonts w:ascii="Times New Roman" w:hAnsi="Times New Roman"/>
          <w:sz w:val="24"/>
          <w:szCs w:val="24"/>
        </w:rPr>
        <w:t>n</w:t>
      </w:r>
      <w:r w:rsidRPr="00B36888">
        <w:rPr>
          <w:rFonts w:ascii="Times New Roman" w:hAnsi="Times New Roman"/>
          <w:sz w:val="24"/>
          <w:szCs w:val="24"/>
          <w:lang w:val="ru-RU"/>
        </w:rPr>
        <w:t xml:space="preserve"> членов.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Изображать члены последовательности точками на координатной плоскости.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связанные с числовыми последовательностями, </w:t>
      </w:r>
      <w:r w:rsidRPr="00B36888">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0A4BCF" w:rsidRPr="00B36888" w:rsidRDefault="006F4D34" w:rsidP="000A4BCF">
      <w:pPr>
        <w:spacing w:after="0" w:line="360" w:lineRule="auto"/>
        <w:ind w:firstLine="709"/>
        <w:jc w:val="both"/>
        <w:rPr>
          <w:rFonts w:ascii="Times New Roman" w:hAnsi="Times New Roman"/>
          <w:sz w:val="24"/>
          <w:szCs w:val="24"/>
          <w:lang w:val="ru-RU"/>
        </w:rPr>
      </w:pPr>
      <w:bookmarkStart w:id="65" w:name="_Toc124426249"/>
      <w:r w:rsidRPr="006F4D34">
        <w:rPr>
          <w:rFonts w:ascii="Times New Roman" w:hAnsi="Times New Roman"/>
          <w:b/>
          <w:sz w:val="24"/>
          <w:szCs w:val="24"/>
          <w:lang w:val="ru-RU"/>
        </w:rPr>
        <w:t>2.1</w:t>
      </w:r>
      <w:r w:rsidR="000A4BCF" w:rsidRPr="006F4D34">
        <w:rPr>
          <w:rFonts w:ascii="Times New Roman" w:hAnsi="Times New Roman"/>
          <w:b/>
          <w:sz w:val="24"/>
          <w:szCs w:val="24"/>
          <w:lang w:val="ru-RU"/>
        </w:rPr>
        <w:t>.</w:t>
      </w:r>
      <w:r w:rsidRPr="006F4D34">
        <w:rPr>
          <w:rFonts w:ascii="Times New Roman" w:hAnsi="Times New Roman"/>
          <w:b/>
          <w:sz w:val="24"/>
          <w:szCs w:val="24"/>
          <w:lang w:val="ru-RU"/>
        </w:rPr>
        <w:t>1</w:t>
      </w:r>
      <w:r w:rsidR="001A4FEF">
        <w:rPr>
          <w:rFonts w:ascii="Times New Roman" w:hAnsi="Times New Roman"/>
          <w:b/>
          <w:sz w:val="24"/>
          <w:szCs w:val="24"/>
          <w:lang w:val="ru-RU"/>
        </w:rPr>
        <w:t>1</w:t>
      </w:r>
      <w:r w:rsidR="00E43FCE">
        <w:rPr>
          <w:rFonts w:ascii="Times New Roman" w:hAnsi="Times New Roman"/>
          <w:b/>
          <w:sz w:val="24"/>
          <w:szCs w:val="24"/>
          <w:lang w:val="ru-RU"/>
        </w:rPr>
        <w:t>.</w:t>
      </w:r>
      <w:r w:rsidR="000A4BCF" w:rsidRPr="006F4D34">
        <w:rPr>
          <w:rFonts w:ascii="Times New Roman" w:hAnsi="Times New Roman"/>
          <w:b/>
          <w:sz w:val="24"/>
          <w:szCs w:val="24"/>
          <w:lang w:val="ru-RU"/>
        </w:rPr>
        <w:t> </w:t>
      </w:r>
      <w:r w:rsidRPr="006F4D34">
        <w:rPr>
          <w:rFonts w:ascii="Times New Roman" w:hAnsi="Times New Roman"/>
          <w:b/>
          <w:sz w:val="24"/>
          <w:szCs w:val="24"/>
          <w:lang w:val="ru-RU"/>
        </w:rPr>
        <w:t>Р</w:t>
      </w:r>
      <w:r w:rsidR="000A4BCF" w:rsidRPr="006F4D34">
        <w:rPr>
          <w:rFonts w:ascii="Times New Roman" w:hAnsi="Times New Roman"/>
          <w:b/>
          <w:sz w:val="24"/>
          <w:szCs w:val="24"/>
          <w:lang w:val="ru-RU"/>
        </w:rPr>
        <w:t>абочая программа</w:t>
      </w:r>
      <w:bookmarkEnd w:id="65"/>
      <w:r w:rsidR="000A4BCF" w:rsidRPr="006F4D34">
        <w:rPr>
          <w:rFonts w:ascii="Times New Roman" w:hAnsi="Times New Roman"/>
          <w:b/>
          <w:sz w:val="24"/>
          <w:szCs w:val="24"/>
          <w:lang w:val="ru-RU"/>
        </w:rPr>
        <w:t xml:space="preserve"> учебного курса «</w:t>
      </w:r>
      <w:r w:rsidRPr="006F4D34">
        <w:rPr>
          <w:rFonts w:ascii="Times New Roman" w:hAnsi="Times New Roman"/>
          <w:b/>
          <w:sz w:val="24"/>
          <w:szCs w:val="24"/>
          <w:lang w:val="ru-RU"/>
        </w:rPr>
        <w:t xml:space="preserve">Геометрия» </w:t>
      </w:r>
      <w:r w:rsidR="000A4BCF" w:rsidRPr="006F4D34">
        <w:rPr>
          <w:rFonts w:ascii="Times New Roman" w:hAnsi="Times New Roman"/>
          <w:b/>
          <w:sz w:val="24"/>
          <w:szCs w:val="24"/>
          <w:lang w:val="ru-RU"/>
        </w:rPr>
        <w:t>в 7–9 классах</w:t>
      </w:r>
      <w:r w:rsidR="000A4BCF" w:rsidRPr="006F4D34">
        <w:rPr>
          <w:rFonts w:ascii="Times New Roman" w:hAnsi="Times New Roman"/>
          <w:sz w:val="24"/>
          <w:szCs w:val="24"/>
          <w:lang w:val="ru-RU"/>
        </w:rPr>
        <w:t xml:space="preserve"> </w:t>
      </w:r>
      <w:r w:rsidR="000A4BCF" w:rsidRPr="00B36888">
        <w:rPr>
          <w:rFonts w:ascii="Times New Roman" w:hAnsi="Times New Roman"/>
          <w:sz w:val="24"/>
          <w:szCs w:val="24"/>
          <w:lang w:val="ru-RU"/>
        </w:rPr>
        <w:t>(далее соответственно – программа учеб</w:t>
      </w:r>
      <w:r>
        <w:rPr>
          <w:rFonts w:ascii="Times New Roman" w:hAnsi="Times New Roman"/>
          <w:sz w:val="24"/>
          <w:szCs w:val="24"/>
          <w:lang w:val="ru-RU"/>
        </w:rPr>
        <w:t xml:space="preserve">ного курса «Геометрия», учебный </w:t>
      </w:r>
      <w:r w:rsidR="000A4BCF" w:rsidRPr="00B36888">
        <w:rPr>
          <w:rFonts w:ascii="Times New Roman" w:hAnsi="Times New Roman"/>
          <w:sz w:val="24"/>
          <w:szCs w:val="24"/>
          <w:lang w:val="ru-RU"/>
        </w:rPr>
        <w:t>курс).</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6.1. Пояснительная записка.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6.1.1. «Математику уже затем учить надо, что она ум в порядок приводит», – писал великий русский ученый Михаил Васильевич Ломоносов. </w:t>
      </w:r>
      <w:r w:rsidR="000A4BCF" w:rsidRPr="00B36888">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000A4BCF" w:rsidRPr="00B36888">
        <w:rPr>
          <w:rFonts w:ascii="Times New Roman" w:hAnsi="Times New Roman"/>
          <w:sz w:val="24"/>
          <w:szCs w:val="24"/>
          <w:lang w:val="ru-RU"/>
        </w:rPr>
        <w:br/>
        <w:t>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w:t>
      </w:r>
      <w:r w:rsidR="00BB048A">
        <w:rPr>
          <w:rFonts w:ascii="Times New Roman" w:hAnsi="Times New Roman"/>
          <w:sz w:val="24"/>
          <w:szCs w:val="24"/>
          <w:lang w:val="ru-RU"/>
        </w:rPr>
        <w:t xml:space="preserve">ма, особенно в отношении начал </w:t>
      </w:r>
      <w:r w:rsidR="000A4BCF" w:rsidRPr="00B36888">
        <w:rPr>
          <w:rFonts w:ascii="Times New Roman" w:hAnsi="Times New Roman"/>
          <w:sz w:val="24"/>
          <w:szCs w:val="24"/>
          <w:lang w:val="ru-RU"/>
        </w:rPr>
        <w:t>и оснований геометрии. Французский математик Жан Дьедонне по этому поводу высказался так: «Что касается деликатн</w:t>
      </w:r>
      <w:r w:rsidR="00BB048A">
        <w:rPr>
          <w:rFonts w:ascii="Times New Roman" w:hAnsi="Times New Roman"/>
          <w:sz w:val="24"/>
          <w:szCs w:val="24"/>
          <w:lang w:val="ru-RU"/>
        </w:rPr>
        <w:t xml:space="preserve">ой проблемы введения «аксиом», </w:t>
      </w:r>
      <w:r w:rsidR="000A4BCF" w:rsidRPr="00B36888">
        <w:rPr>
          <w:rFonts w:ascii="Times New Roman" w:hAnsi="Times New Roman"/>
          <w:sz w:val="24"/>
          <w:szCs w:val="24"/>
          <w:lang w:val="ru-RU"/>
        </w:rPr>
        <w:t>то мне кажется, что на первых порах нуж</w:t>
      </w:r>
      <w:r w:rsidR="00BB048A">
        <w:rPr>
          <w:rFonts w:ascii="Times New Roman" w:hAnsi="Times New Roman"/>
          <w:sz w:val="24"/>
          <w:szCs w:val="24"/>
          <w:lang w:val="ru-RU"/>
        </w:rPr>
        <w:t xml:space="preserve">но вообще избегать произносить </w:t>
      </w:r>
      <w:r w:rsidR="000A4BCF" w:rsidRPr="00B36888">
        <w:rPr>
          <w:rFonts w:ascii="Times New Roman" w:hAnsi="Times New Roman"/>
          <w:sz w:val="24"/>
          <w:szCs w:val="24"/>
          <w:lang w:val="ru-RU"/>
        </w:rPr>
        <w:t>само это слово. С другой же стороны, не следует упускать ни одной возможности давать примеры логических заключений</w:t>
      </w:r>
      <w:r w:rsidR="00BB048A">
        <w:rPr>
          <w:rFonts w:ascii="Times New Roman" w:hAnsi="Times New Roman"/>
          <w:sz w:val="24"/>
          <w:szCs w:val="24"/>
          <w:lang w:val="ru-RU"/>
        </w:rPr>
        <w:t xml:space="preserve">, которые куда в большей мере, </w:t>
      </w:r>
      <w:r w:rsidR="000A4BCF" w:rsidRPr="00B36888">
        <w:rPr>
          <w:rFonts w:ascii="Times New Roman" w:hAnsi="Times New Roman"/>
          <w:sz w:val="24"/>
          <w:szCs w:val="24"/>
          <w:lang w:val="ru-RU"/>
        </w:rPr>
        <w:t>чем идея аксиом, являются истинными и единственными двигателями математического мышления».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6.1.2. Второй целью изучения геометрии является использование </w:t>
      </w:r>
      <w:r w:rsidR="000A4BCF" w:rsidRPr="00B36888">
        <w:rPr>
          <w:rFonts w:ascii="Times New Roman" w:hAnsi="Times New Roman"/>
          <w:sz w:val="24"/>
          <w:szCs w:val="24"/>
          <w:lang w:val="ru-RU"/>
        </w:rPr>
        <w:br/>
        <w:t>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w:t>
      </w:r>
      <w:r w:rsidR="006F4D34">
        <w:rPr>
          <w:rFonts w:ascii="Times New Roman" w:hAnsi="Times New Roman"/>
          <w:sz w:val="24"/>
          <w:szCs w:val="24"/>
          <w:lang w:val="ru-RU"/>
        </w:rPr>
        <w:t xml:space="preserve">я или требуемые размеры гаража </w:t>
      </w:r>
      <w:r w:rsidR="000A4BCF" w:rsidRPr="00B36888">
        <w:rPr>
          <w:rFonts w:ascii="Times New Roman" w:hAnsi="Times New Roman"/>
          <w:sz w:val="24"/>
          <w:szCs w:val="24"/>
          <w:lang w:val="ru-RU"/>
        </w:rPr>
        <w:t>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w:t>
      </w:r>
      <w:r w:rsidR="006F4D34">
        <w:rPr>
          <w:rFonts w:ascii="Times New Roman" w:hAnsi="Times New Roman"/>
          <w:sz w:val="24"/>
          <w:szCs w:val="24"/>
          <w:lang w:val="ru-RU"/>
        </w:rPr>
        <w:t xml:space="preserve">а, впрочем, и во всех науках – </w:t>
      </w:r>
      <w:r w:rsidR="000A4BCF" w:rsidRPr="00B36888">
        <w:rPr>
          <w:rFonts w:ascii="Times New Roman" w:hAnsi="Times New Roman"/>
          <w:sz w:val="24"/>
          <w:szCs w:val="24"/>
          <w:lang w:val="ru-RU"/>
        </w:rP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000A4BCF" w:rsidRPr="00B36888">
        <w:rPr>
          <w:rFonts w:ascii="Times New Roman" w:hAnsi="Times New Roman"/>
          <w:sz w:val="24"/>
          <w:szCs w:val="24"/>
        </w:rPr>
        <w:t>Geometria</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una</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et</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aeterna</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est</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in</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mente</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Dei</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refulgens</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cuius</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consortium</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hominibus</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tributum</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inter</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causas</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est</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cur</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homo</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sit</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imago</w:t>
      </w:r>
      <w:r w:rsidR="000A4BCF" w:rsidRPr="00B36888">
        <w:rPr>
          <w:rFonts w:ascii="Times New Roman" w:hAnsi="Times New Roman"/>
          <w:sz w:val="24"/>
          <w:szCs w:val="24"/>
          <w:lang w:val="ru-RU"/>
        </w:rPr>
        <w:t xml:space="preserve"> </w:t>
      </w:r>
      <w:r w:rsidR="000A4BCF" w:rsidRPr="00B36888">
        <w:rPr>
          <w:rFonts w:ascii="Times New Roman" w:hAnsi="Times New Roman"/>
          <w:sz w:val="24"/>
          <w:szCs w:val="24"/>
        </w:rPr>
        <w:t>Dei</w:t>
      </w:r>
      <w:r w:rsidR="000A4BCF" w:rsidRPr="00B36888">
        <w:rPr>
          <w:rFonts w:ascii="Times New Roman" w:hAnsi="Times New Roman"/>
          <w:sz w:val="24"/>
          <w:szCs w:val="24"/>
          <w:lang w:val="ru-RU"/>
        </w:rPr>
        <w:t>».</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000A4BCF" w:rsidRPr="00B36888">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6.2. Содержание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Равнобедренный и равносторонний треугольники. Неравенство треугольника.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Геометрическое место точек. Биссектриса угла и серединный перпендикуляр </w:t>
      </w:r>
      <w:r w:rsidRPr="00B36888">
        <w:rPr>
          <w:rFonts w:ascii="Times New Roman" w:hAnsi="Times New Roman"/>
          <w:sz w:val="24"/>
          <w:szCs w:val="24"/>
          <w:lang w:val="ru-RU"/>
        </w:rPr>
        <w:br/>
        <w:t>к отрезку как геометрические места точек.</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6.3. Содержание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Средние линии треугольника и трапеции. Центр масс треугольника.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Вычисление площадей треугольников и многоугольников на клетчатой бумаге.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B36888">
        <w:rPr>
          <w:rFonts w:ascii="Times New Roman" w:hAnsi="Times New Roman"/>
          <w:sz w:val="24"/>
          <w:szCs w:val="24"/>
          <w:lang w:val="ru-RU"/>
        </w:rPr>
        <w:br/>
        <w:t>в 30°, 45° и 60°.</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6.4. Содержание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Преобразование подобия. Подобие соответственных элементов.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B36888">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B36888">
        <w:rPr>
          <w:rFonts w:ascii="Times New Roman" w:hAnsi="Times New Roman"/>
          <w:sz w:val="24"/>
          <w:szCs w:val="24"/>
          <w:lang w:val="ru-RU"/>
        </w:rPr>
        <w:br/>
        <w:t>и углов.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Декартовы координаты на плоскости. Уравнения прямой и окружности </w:t>
      </w:r>
      <w:r w:rsidRPr="00B36888">
        <w:rPr>
          <w:rFonts w:ascii="Times New Roman" w:hAnsi="Times New Roman"/>
          <w:sz w:val="24"/>
          <w:szCs w:val="24"/>
          <w:lang w:val="ru-RU"/>
        </w:rPr>
        <w:br/>
        <w:t xml:space="preserve">в координатах, пересечение окружностей и прямых. Метод координат </w:t>
      </w:r>
      <w:r w:rsidRPr="00B36888">
        <w:rPr>
          <w:rFonts w:ascii="Times New Roman" w:hAnsi="Times New Roman"/>
          <w:sz w:val="24"/>
          <w:szCs w:val="24"/>
          <w:lang w:val="ru-RU"/>
        </w:rPr>
        <w:br/>
        <w:t>и его применение.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 Предметные результаты освоения программы учебного курса «Геометрия».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6.5.1. Предметные результаты освоения программы учебного курса к концу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Строить чертежи к геометрическим задачам.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треугольников, использовать признаки </w:t>
      </w:r>
      <w:r w:rsidRPr="00B36888">
        <w:rPr>
          <w:rFonts w:ascii="Times New Roman" w:hAnsi="Times New Roman"/>
          <w:sz w:val="24"/>
          <w:szCs w:val="24"/>
          <w:lang w:val="ru-RU"/>
        </w:rPr>
        <w:br/>
        <w:t>и свойства равнобедренных треугольников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логические рассуждения с использованием геометрических теорем.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B36888">
        <w:rPr>
          <w:rFonts w:ascii="Times New Roman" w:hAnsi="Times New Roman"/>
          <w:sz w:val="24"/>
          <w:szCs w:val="24"/>
          <w:lang w:val="ru-RU"/>
        </w:rPr>
        <w:br/>
        <w:t>в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параллельность прямых с помощью углов, которые образует </w:t>
      </w:r>
      <w:r w:rsidRPr="00B36888">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задачи на клетчатой бумаге.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вычисления и находить число</w:t>
      </w:r>
      <w:r w:rsidR="001A4FEF">
        <w:rPr>
          <w:rFonts w:ascii="Times New Roman" w:hAnsi="Times New Roman"/>
          <w:sz w:val="24"/>
          <w:szCs w:val="24"/>
          <w:lang w:val="ru-RU"/>
        </w:rPr>
        <w:t xml:space="preserve">вые и буквенные значения углов </w:t>
      </w:r>
      <w:r w:rsidRPr="00B36888">
        <w:rPr>
          <w:rFonts w:ascii="Times New Roman" w:hAnsi="Times New Roman"/>
          <w:sz w:val="24"/>
          <w:szCs w:val="24"/>
          <w:lang w:val="ru-RU"/>
        </w:rPr>
        <w:t>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w:t>
      </w:r>
      <w:r w:rsidR="001A4FEF">
        <w:rPr>
          <w:rFonts w:ascii="Times New Roman" w:hAnsi="Times New Roman"/>
          <w:sz w:val="24"/>
          <w:szCs w:val="24"/>
          <w:lang w:val="ru-RU"/>
        </w:rPr>
        <w:t xml:space="preserve">. Уметь применять эти свойства </w:t>
      </w:r>
      <w:r w:rsidRPr="00B36888">
        <w:rPr>
          <w:rFonts w:ascii="Times New Roman" w:hAnsi="Times New Roman"/>
          <w:sz w:val="24"/>
          <w:szCs w:val="24"/>
          <w:lang w:val="ru-RU"/>
        </w:rPr>
        <w:t>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понятием касательной к окружности, пользоваться теоремой </w:t>
      </w:r>
      <w:r w:rsidRPr="00B36888">
        <w:rPr>
          <w:rFonts w:ascii="Times New Roman" w:hAnsi="Times New Roman"/>
          <w:sz w:val="24"/>
          <w:szCs w:val="24"/>
          <w:lang w:val="ru-RU"/>
        </w:rPr>
        <w:br/>
        <w:t>о перпендикулярности касательной и радиуса, проведённого к точке касания.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Пользоваться простейшими геометрическими неравенствами, понимать </w:t>
      </w:r>
      <w:r w:rsidRPr="00B36888">
        <w:rPr>
          <w:rFonts w:ascii="Times New Roman" w:hAnsi="Times New Roman"/>
          <w:sz w:val="24"/>
          <w:szCs w:val="24"/>
          <w:lang w:val="ru-RU"/>
        </w:rPr>
        <w:br/>
        <w:t>их практический смысл.</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основные геометрические построения с помощью циркуля </w:t>
      </w:r>
      <w:r w:rsidRPr="00B36888">
        <w:rPr>
          <w:rFonts w:ascii="Times New Roman" w:hAnsi="Times New Roman"/>
          <w:sz w:val="24"/>
          <w:szCs w:val="24"/>
          <w:lang w:val="ru-RU"/>
        </w:rPr>
        <w:br/>
        <w:t>и линейки.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6.5.2. Предметные результаты освоения программы учебного курса к концу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свойства точки пересечения медиан треугольника (центра масс) </w:t>
      </w:r>
      <w:r w:rsidRPr="00B36888">
        <w:rPr>
          <w:rFonts w:ascii="Times New Roman" w:hAnsi="Times New Roman"/>
          <w:sz w:val="24"/>
          <w:szCs w:val="24"/>
          <w:lang w:val="ru-RU"/>
        </w:rPr>
        <w:br/>
        <w:t>в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понятием средней линии треугольника и трапеции, применять </w:t>
      </w:r>
      <w:r w:rsidRPr="00B36888">
        <w:rPr>
          <w:rFonts w:ascii="Times New Roman" w:hAnsi="Times New Roman"/>
          <w:sz w:val="24"/>
          <w:szCs w:val="24"/>
          <w:lang w:val="ru-RU"/>
        </w:rPr>
        <w:br/>
        <w:t xml:space="preserve">их свойства при решении геометрических задач. Пользоваться теоремой Фалеса </w:t>
      </w:r>
      <w:r w:rsidRPr="00B36888">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признаки подобия треугольников в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теоремой Пифаг</w:t>
      </w:r>
      <w:r w:rsidR="001A4FEF">
        <w:rPr>
          <w:rFonts w:ascii="Times New Roman" w:hAnsi="Times New Roman"/>
          <w:sz w:val="24"/>
          <w:szCs w:val="24"/>
          <w:lang w:val="ru-RU"/>
        </w:rPr>
        <w:t xml:space="preserve">ора для решения геометрических </w:t>
      </w:r>
      <w:r w:rsidRPr="00B36888">
        <w:rPr>
          <w:rFonts w:ascii="Times New Roman" w:hAnsi="Times New Roman"/>
          <w:sz w:val="24"/>
          <w:szCs w:val="24"/>
          <w:lang w:val="ru-RU"/>
        </w:rPr>
        <w:t>и практических задач. Строить математическую модель в практических задачах, самостоятельно делать чертёж и находить соответствующие длины.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вписанного и центрального угла, использовать теоремы </w:t>
      </w:r>
      <w:r w:rsidRPr="00B36888">
        <w:rPr>
          <w:rFonts w:ascii="Times New Roman" w:hAnsi="Times New Roman"/>
          <w:sz w:val="24"/>
          <w:szCs w:val="24"/>
          <w:lang w:val="ru-RU"/>
        </w:rPr>
        <w:br/>
        <w:t xml:space="preserve">о вписанных углах, углах между хордами (секущими) и угле между касательной </w:t>
      </w:r>
      <w:r w:rsidRPr="00B36888">
        <w:rPr>
          <w:rFonts w:ascii="Times New Roman" w:hAnsi="Times New Roman"/>
          <w:sz w:val="24"/>
          <w:szCs w:val="24"/>
          <w:lang w:val="ru-RU"/>
        </w:rPr>
        <w:br/>
        <w:t>и хордой при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w:t>
      </w:r>
      <w:r w:rsidR="001A4FEF">
        <w:rPr>
          <w:rFonts w:ascii="Times New Roman" w:hAnsi="Times New Roman"/>
          <w:sz w:val="24"/>
          <w:szCs w:val="24"/>
          <w:lang w:val="ru-RU"/>
        </w:rPr>
        <w:t xml:space="preserve">ующие вычисления </w:t>
      </w:r>
      <w:r w:rsidRPr="00B36888">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6.5.3. Предметные результаты освоения программы учебного курса к концу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w:t>
      </w:r>
      <w:r w:rsidR="001A4FEF">
        <w:rPr>
          <w:rFonts w:ascii="Times New Roman" w:hAnsi="Times New Roman"/>
          <w:sz w:val="24"/>
          <w:szCs w:val="24"/>
          <w:lang w:val="ru-RU"/>
        </w:rPr>
        <w:t xml:space="preserve">щью калькулятора) длины и углы </w:t>
      </w:r>
      <w:r w:rsidRPr="00B36888">
        <w:rPr>
          <w:rFonts w:ascii="Times New Roman" w:hAnsi="Times New Roman"/>
          <w:sz w:val="24"/>
          <w:szCs w:val="24"/>
          <w:lang w:val="ru-RU"/>
        </w:rPr>
        <w:t>для нетабличных значений.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B36888">
        <w:rPr>
          <w:rFonts w:ascii="Times New Roman" w:hAnsi="Times New Roman"/>
          <w:sz w:val="24"/>
          <w:szCs w:val="24"/>
          <w:lang w:val="ru-RU"/>
        </w:rPr>
        <w:br/>
        <w:t>в практических задачах. Уметь приводить примеры подобных фигур в окружающем мире.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w:t>
      </w:r>
      <w:r w:rsidR="001A4FEF">
        <w:rPr>
          <w:rFonts w:ascii="Times New Roman" w:hAnsi="Times New Roman"/>
          <w:sz w:val="24"/>
          <w:szCs w:val="24"/>
          <w:lang w:val="ru-RU"/>
        </w:rPr>
        <w:t xml:space="preserve"> уметь вычислять площадь круга </w:t>
      </w:r>
      <w:r w:rsidRPr="00B36888">
        <w:rPr>
          <w:rFonts w:ascii="Times New Roman" w:hAnsi="Times New Roman"/>
          <w:sz w:val="24"/>
          <w:szCs w:val="24"/>
          <w:lang w:val="ru-RU"/>
        </w:rPr>
        <w:t>и его частей. Применять полученные умения в практических задачах.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w:t>
      </w:r>
      <w:r w:rsidR="006F4D34">
        <w:rPr>
          <w:rFonts w:ascii="Times New Roman" w:hAnsi="Times New Roman"/>
          <w:sz w:val="24"/>
          <w:szCs w:val="24"/>
          <w:lang w:val="ru-RU"/>
        </w:rPr>
        <w:t xml:space="preserve">ить соответствующие вычисления </w:t>
      </w:r>
      <w:r w:rsidRPr="00B36888">
        <w:rPr>
          <w:rFonts w:ascii="Times New Roman" w:hAnsi="Times New Roman"/>
          <w:sz w:val="24"/>
          <w:szCs w:val="24"/>
          <w:lang w:val="ru-RU"/>
        </w:rPr>
        <w:t>с применением подобия и тригоном</w:t>
      </w:r>
      <w:r w:rsidR="006F4D34">
        <w:rPr>
          <w:rFonts w:ascii="Times New Roman" w:hAnsi="Times New Roman"/>
          <w:sz w:val="24"/>
          <w:szCs w:val="24"/>
          <w:lang w:val="ru-RU"/>
        </w:rPr>
        <w:t xml:space="preserve">етрических функций (пользуясь, </w:t>
      </w:r>
      <w:r w:rsidRPr="00B36888">
        <w:rPr>
          <w:rFonts w:ascii="Times New Roman" w:hAnsi="Times New Roman"/>
          <w:sz w:val="24"/>
          <w:szCs w:val="24"/>
          <w:lang w:val="ru-RU"/>
        </w:rPr>
        <w:t>где необходимо, калькулятором).</w:t>
      </w:r>
    </w:p>
    <w:p w:rsidR="00BB048A" w:rsidRDefault="00BB048A" w:rsidP="000A4BCF">
      <w:pPr>
        <w:spacing w:after="0" w:line="360" w:lineRule="auto"/>
        <w:ind w:firstLine="709"/>
        <w:jc w:val="both"/>
        <w:rPr>
          <w:rFonts w:ascii="Times New Roman" w:hAnsi="Times New Roman"/>
          <w:b/>
          <w:sz w:val="24"/>
          <w:szCs w:val="24"/>
          <w:lang w:val="ru-RU"/>
        </w:rPr>
      </w:pPr>
    </w:p>
    <w:p w:rsidR="00BB048A" w:rsidRDefault="00BB048A" w:rsidP="000A4BCF">
      <w:pPr>
        <w:spacing w:after="0" w:line="360" w:lineRule="auto"/>
        <w:ind w:firstLine="709"/>
        <w:jc w:val="both"/>
        <w:rPr>
          <w:rFonts w:ascii="Times New Roman" w:hAnsi="Times New Roman"/>
          <w:b/>
          <w:sz w:val="24"/>
          <w:szCs w:val="24"/>
          <w:lang w:val="ru-RU"/>
        </w:rPr>
      </w:pPr>
    </w:p>
    <w:p w:rsidR="000A4BCF" w:rsidRPr="00B36888" w:rsidRDefault="006F4D34" w:rsidP="000A4BCF">
      <w:pPr>
        <w:spacing w:after="0" w:line="360" w:lineRule="auto"/>
        <w:ind w:firstLine="709"/>
        <w:jc w:val="both"/>
        <w:rPr>
          <w:rFonts w:ascii="Times New Roman" w:hAnsi="Times New Roman"/>
          <w:sz w:val="24"/>
          <w:szCs w:val="24"/>
          <w:lang w:val="ru-RU"/>
        </w:rPr>
      </w:pPr>
      <w:r w:rsidRPr="006F4D34">
        <w:rPr>
          <w:rFonts w:ascii="Times New Roman" w:hAnsi="Times New Roman"/>
          <w:b/>
          <w:sz w:val="24"/>
          <w:szCs w:val="24"/>
          <w:lang w:val="ru-RU"/>
        </w:rPr>
        <w:t>2.1.</w:t>
      </w:r>
      <w:proofErr w:type="gramStart"/>
      <w:r w:rsidRPr="006F4D34">
        <w:rPr>
          <w:rFonts w:ascii="Times New Roman" w:hAnsi="Times New Roman"/>
          <w:b/>
          <w:sz w:val="24"/>
          <w:szCs w:val="24"/>
          <w:lang w:val="ru-RU"/>
        </w:rPr>
        <w:t>12</w:t>
      </w:r>
      <w:r w:rsidR="000A4BCF" w:rsidRPr="006F4D34">
        <w:rPr>
          <w:rFonts w:ascii="Times New Roman" w:hAnsi="Times New Roman"/>
          <w:b/>
          <w:sz w:val="24"/>
          <w:szCs w:val="24"/>
          <w:lang w:val="ru-RU"/>
        </w:rPr>
        <w:t>.</w:t>
      </w:r>
      <w:r w:rsidRPr="006F4D34">
        <w:rPr>
          <w:rFonts w:ascii="Times New Roman" w:hAnsi="Times New Roman"/>
          <w:b/>
          <w:sz w:val="24"/>
          <w:szCs w:val="24"/>
          <w:lang w:val="ru-RU"/>
        </w:rPr>
        <w:t>Р</w:t>
      </w:r>
      <w:r w:rsidR="000A4BCF" w:rsidRPr="006F4D34">
        <w:rPr>
          <w:rFonts w:ascii="Times New Roman" w:hAnsi="Times New Roman"/>
          <w:b/>
          <w:sz w:val="24"/>
          <w:szCs w:val="24"/>
          <w:lang w:val="ru-RU"/>
        </w:rPr>
        <w:t>абочая</w:t>
      </w:r>
      <w:proofErr w:type="gramEnd"/>
      <w:r w:rsidR="000A4BCF" w:rsidRPr="006F4D34">
        <w:rPr>
          <w:rFonts w:ascii="Times New Roman" w:hAnsi="Times New Roman"/>
          <w:b/>
          <w:sz w:val="24"/>
          <w:szCs w:val="24"/>
          <w:lang w:val="ru-RU"/>
        </w:rPr>
        <w:t xml:space="preserve"> програм</w:t>
      </w:r>
      <w:r w:rsidR="00BB048A">
        <w:rPr>
          <w:rFonts w:ascii="Times New Roman" w:hAnsi="Times New Roman"/>
          <w:b/>
          <w:sz w:val="24"/>
          <w:szCs w:val="24"/>
          <w:lang w:val="ru-RU"/>
        </w:rPr>
        <w:t xml:space="preserve">ма учебного курса «Вероятность </w:t>
      </w:r>
      <w:r w:rsidR="000A4BCF" w:rsidRPr="006F4D34">
        <w:rPr>
          <w:rFonts w:ascii="Times New Roman" w:hAnsi="Times New Roman"/>
          <w:b/>
          <w:sz w:val="24"/>
          <w:szCs w:val="24"/>
          <w:lang w:val="ru-RU"/>
        </w:rPr>
        <w:t>и статистика» в 7–9 классах (далее соответственно – программа учебного курса</w:t>
      </w:r>
      <w:r w:rsidR="000A4BCF" w:rsidRPr="00B36888">
        <w:rPr>
          <w:rFonts w:ascii="Times New Roman" w:hAnsi="Times New Roman"/>
          <w:sz w:val="24"/>
          <w:szCs w:val="24"/>
          <w:lang w:val="ru-RU"/>
        </w:rPr>
        <w:t xml:space="preserve"> «Вероятность и статистика», учебный курс).</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7.1. Пояснительная записка.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w:t>
      </w:r>
      <w:r w:rsidR="006F4D34">
        <w:rPr>
          <w:rFonts w:ascii="Times New Roman" w:hAnsi="Times New Roman"/>
          <w:sz w:val="24"/>
          <w:szCs w:val="24"/>
          <w:lang w:val="ru-RU"/>
        </w:rPr>
        <w:t xml:space="preserve">истики, такая подготовка важна </w:t>
      </w:r>
      <w:r w:rsidR="000A4BCF" w:rsidRPr="00B36888">
        <w:rPr>
          <w:rFonts w:ascii="Times New Roman" w:hAnsi="Times New Roman"/>
          <w:sz w:val="24"/>
          <w:szCs w:val="24"/>
          <w:lang w:val="ru-RU"/>
        </w:rPr>
        <w:t>для продолжения образования и для успешной профессиональной карьеры.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Каждый человек постоянно принимает решения на основе имеющихся </w:t>
      </w:r>
      <w:r w:rsidRPr="00B36888">
        <w:rPr>
          <w:rFonts w:ascii="Times New Roman" w:hAnsi="Times New Roman"/>
          <w:sz w:val="24"/>
          <w:szCs w:val="24"/>
          <w:lang w:val="ru-RU"/>
        </w:rPr>
        <w:br/>
        <w:t xml:space="preserve">у него данных. А для обоснованного принятия решения в условиях недостатка </w:t>
      </w:r>
      <w:r w:rsidRPr="00B36888">
        <w:rPr>
          <w:rFonts w:ascii="Times New Roman" w:hAnsi="Times New Roman"/>
          <w:sz w:val="24"/>
          <w:szCs w:val="24"/>
          <w:lang w:val="ru-RU"/>
        </w:rPr>
        <w:br/>
        <w:t>или избытка информации необходимо в том числе хорошо сформированное вероятностное и статистическое мышление.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Именно поэтому остро встала необходимость сформировать </w:t>
      </w:r>
      <w:r w:rsidRPr="00B36888">
        <w:rPr>
          <w:rFonts w:ascii="Times New Roman" w:hAnsi="Times New Roman"/>
          <w:sz w:val="24"/>
          <w:szCs w:val="24"/>
          <w:lang w:val="ru-RU"/>
        </w:rPr>
        <w:b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w:t>
      </w:r>
      <w:r w:rsidR="00BB048A">
        <w:rPr>
          <w:rFonts w:ascii="Times New Roman" w:hAnsi="Times New Roman"/>
          <w:sz w:val="24"/>
          <w:szCs w:val="24"/>
          <w:lang w:val="ru-RU"/>
        </w:rPr>
        <w:t xml:space="preserve">ными принципами сбора, анализа </w:t>
      </w:r>
      <w:r w:rsidRPr="00B36888">
        <w:rPr>
          <w:rFonts w:ascii="Times New Roman" w:hAnsi="Times New Roman"/>
          <w:sz w:val="24"/>
          <w:szCs w:val="24"/>
          <w:lang w:val="ru-RU"/>
        </w:rP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B36888">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w:t>
      </w:r>
      <w:r w:rsidR="00BB048A">
        <w:rPr>
          <w:rFonts w:ascii="Times New Roman" w:hAnsi="Times New Roman"/>
          <w:sz w:val="24"/>
          <w:szCs w:val="24"/>
          <w:lang w:val="ru-RU"/>
        </w:rPr>
        <w:t xml:space="preserve">е линии: «Представление данных </w:t>
      </w:r>
      <w:r w:rsidR="000A4BCF" w:rsidRPr="00B36888">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B36888">
        <w:rPr>
          <w:rFonts w:ascii="Times New Roman" w:hAnsi="Times New Roman"/>
          <w:sz w:val="24"/>
          <w:szCs w:val="24"/>
          <w:lang w:val="ru-RU"/>
        </w:rPr>
        <w:br/>
        <w:t xml:space="preserve">и интерпретации информации, представленной в таблицах, на диаграммах </w:t>
      </w:r>
      <w:r w:rsidRPr="00B36888">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B36888">
        <w:rPr>
          <w:rFonts w:ascii="Times New Roman" w:hAnsi="Times New Roman"/>
          <w:sz w:val="24"/>
          <w:szCs w:val="24"/>
          <w:lang w:val="ru-RU"/>
        </w:rPr>
        <w:br/>
        <w:t>в частности опыты с классическими вероятностными моделями.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w:t>
      </w:r>
      <w:r w:rsidR="00BB048A">
        <w:rPr>
          <w:rFonts w:ascii="Times New Roman" w:hAnsi="Times New Roman"/>
          <w:sz w:val="24"/>
          <w:szCs w:val="24"/>
          <w:lang w:val="ru-RU"/>
        </w:rPr>
        <w:t xml:space="preserve">тавления о случайных величинах </w:t>
      </w:r>
      <w:r w:rsidRPr="00B36888">
        <w:rPr>
          <w:rFonts w:ascii="Times New Roman" w:hAnsi="Times New Roman"/>
          <w:sz w:val="24"/>
          <w:szCs w:val="24"/>
          <w:lang w:val="ru-RU"/>
        </w:rPr>
        <w:t>и их числовых характеристиках.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Также в рамках учебного курса осуществляется знакомство обучающихся </w:t>
      </w:r>
      <w:r w:rsidRPr="00B36888">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 xml:space="preserve">7.1.3. В 7–9 классах изучается курс «Вероятность и статистика», </w:t>
      </w:r>
      <w:r w:rsidR="000A4BCF" w:rsidRPr="00B36888">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7.2. Содержание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B36888">
        <w:rPr>
          <w:rFonts w:ascii="Times New Roman" w:hAnsi="Times New Roman"/>
          <w:sz w:val="24"/>
          <w:szCs w:val="24"/>
          <w:lang w:val="ru-RU"/>
        </w:rPr>
        <w:br/>
        <w:t>и таблиц, использование и интерпретация данных.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B36888">
        <w:rPr>
          <w:rFonts w:ascii="Times New Roman" w:hAnsi="Times New Roman"/>
          <w:sz w:val="24"/>
          <w:szCs w:val="24"/>
          <w:lang w:val="ru-RU"/>
        </w:rPr>
        <w:br/>
        <w:t>с помощью графов.</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7.3. Содержание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диаграмм, графиков.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B36888">
        <w:rPr>
          <w:rFonts w:ascii="Times New Roman" w:hAnsi="Times New Roman"/>
          <w:sz w:val="24"/>
          <w:szCs w:val="24"/>
          <w:lang w:val="ru-RU"/>
        </w:rPr>
        <w:br/>
        <w:t>в природе, обществе и науке.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7.4. Содержание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Геометрическая вероятность. Случайный выбор точки из фигуры </w:t>
      </w:r>
      <w:r w:rsidRPr="00B36888">
        <w:rPr>
          <w:rFonts w:ascii="Times New Roman" w:hAnsi="Times New Roman"/>
          <w:sz w:val="24"/>
          <w:szCs w:val="24"/>
          <w:lang w:val="ru-RU"/>
        </w:rPr>
        <w:br/>
        <w:t>на плоскости, из отрезка и из дуги окружности.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7.5.1. Предметные результаты освоения программы учебного курса к концу обучения в 7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и интерпретировать реальные числовые данные, представленные </w:t>
      </w:r>
      <w:r w:rsidRPr="00B36888">
        <w:rPr>
          <w:rFonts w:ascii="Times New Roman" w:hAnsi="Times New Roman"/>
          <w:sz w:val="24"/>
          <w:szCs w:val="24"/>
          <w:lang w:val="ru-RU"/>
        </w:rPr>
        <w:br/>
        <w:t>в таблицах, на диаграммах, графиках.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7.5.2. Предметные результаты освоения программы учебного курса к концу обучения в 8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частоты числов</w:t>
      </w:r>
      <w:r w:rsidR="00BB048A">
        <w:rPr>
          <w:rFonts w:ascii="Times New Roman" w:hAnsi="Times New Roman"/>
          <w:sz w:val="24"/>
          <w:szCs w:val="24"/>
          <w:lang w:val="ru-RU"/>
        </w:rPr>
        <w:t xml:space="preserve">ых значений и частоты событий, </w:t>
      </w:r>
      <w:r w:rsidRPr="00B36888">
        <w:rPr>
          <w:rFonts w:ascii="Times New Roman" w:hAnsi="Times New Roman"/>
          <w:sz w:val="24"/>
          <w:szCs w:val="24"/>
          <w:lang w:val="ru-RU"/>
        </w:rPr>
        <w:t>в том числе по результатам измерений и наблюдений.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Оперировать понятиями: множество, подмножество, выполнять операции </w:t>
      </w:r>
      <w:r w:rsidRPr="00B36888">
        <w:rPr>
          <w:rFonts w:ascii="Times New Roman" w:hAnsi="Times New Roman"/>
          <w:sz w:val="24"/>
          <w:szCs w:val="24"/>
          <w:lang w:val="ru-RU"/>
        </w:rPr>
        <w:br/>
        <w:t>над множествами: объединение, пересечение, дополнение, перечислять элементы множеств, применять свойства множеств.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графическое представление множеств и связей между ними </w:t>
      </w:r>
      <w:r w:rsidRPr="00B36888">
        <w:rPr>
          <w:rFonts w:ascii="Times New Roman" w:hAnsi="Times New Roman"/>
          <w:sz w:val="24"/>
          <w:szCs w:val="24"/>
          <w:lang w:val="ru-RU"/>
        </w:rPr>
        <w:br/>
        <w:t>для описания процессов и явлений, в том числе при решении задач из других учебных предметов и курсов.</w:t>
      </w:r>
    </w:p>
    <w:p w:rsidR="000A4BCF" w:rsidRPr="00B36888" w:rsidRDefault="00113FC4"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145.</w:t>
      </w:r>
      <w:r w:rsidR="000A4BCF" w:rsidRPr="00B36888">
        <w:rPr>
          <w:rFonts w:ascii="Times New Roman" w:hAnsi="Times New Roman"/>
          <w:sz w:val="24"/>
          <w:szCs w:val="24"/>
          <w:lang w:val="ru-RU"/>
        </w:rPr>
        <w:t>7.5.3. Предметные результаты освоения программы учебного курса к концу обучения в 9 классе.</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Решать задачи организованным перебором вариантов, а также </w:t>
      </w:r>
      <w:r w:rsidRPr="00B36888">
        <w:rPr>
          <w:rFonts w:ascii="Times New Roman" w:hAnsi="Times New Roman"/>
          <w:sz w:val="24"/>
          <w:szCs w:val="24"/>
          <w:lang w:val="ru-RU"/>
        </w:rPr>
        <w:br/>
        <w:t>с использованием комбинаторных правил и методов.</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описательные характеристики для массивов числовых данных, </w:t>
      </w:r>
      <w:r w:rsidRPr="00B36888">
        <w:rPr>
          <w:rFonts w:ascii="Times New Roman" w:hAnsi="Times New Roman"/>
          <w:sz w:val="24"/>
          <w:szCs w:val="24"/>
          <w:lang w:val="ru-RU"/>
        </w:rPr>
        <w:br/>
        <w:t>в том числе средние значения и меры рассеивания.</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вероятности случайн</w:t>
      </w:r>
      <w:r w:rsidR="00BB048A">
        <w:rPr>
          <w:rFonts w:ascii="Times New Roman" w:hAnsi="Times New Roman"/>
          <w:sz w:val="24"/>
          <w:szCs w:val="24"/>
          <w:lang w:val="ru-RU"/>
        </w:rPr>
        <w:t xml:space="preserve">ых событий в изученных опытах, </w:t>
      </w:r>
      <w:r w:rsidRPr="00B36888">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случайной величине и о распределении вероятностей.</w:t>
      </w:r>
    </w:p>
    <w:p w:rsidR="000A4BCF" w:rsidRPr="00B36888" w:rsidRDefault="000A4BCF" w:rsidP="000A4BCF">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w:t>
      </w:r>
      <w:r w:rsidR="00BB048A">
        <w:rPr>
          <w:rFonts w:ascii="Times New Roman" w:hAnsi="Times New Roman"/>
          <w:sz w:val="24"/>
          <w:szCs w:val="24"/>
          <w:lang w:val="ru-RU"/>
        </w:rPr>
        <w:t xml:space="preserve"> и о роли закона больших чисел </w:t>
      </w:r>
      <w:r w:rsidRPr="00B36888">
        <w:rPr>
          <w:rFonts w:ascii="Times New Roman" w:hAnsi="Times New Roman"/>
          <w:sz w:val="24"/>
          <w:szCs w:val="24"/>
          <w:lang w:val="ru-RU"/>
        </w:rPr>
        <w:t>в природе и обществе.</w:t>
      </w:r>
    </w:p>
    <w:p w:rsidR="00134744" w:rsidRPr="005E165F" w:rsidRDefault="00BB048A" w:rsidP="00134744">
      <w:pPr>
        <w:pStyle w:val="1"/>
        <w:pBdr>
          <w:bottom w:val="none" w:sz="0" w:space="0" w:color="auto"/>
        </w:pBdr>
        <w:spacing w:before="0" w:line="360" w:lineRule="auto"/>
        <w:ind w:firstLine="708"/>
        <w:jc w:val="both"/>
        <w:rPr>
          <w:sz w:val="24"/>
          <w:szCs w:val="24"/>
          <w:lang w:val="ru-RU"/>
        </w:rPr>
      </w:pPr>
      <w:r>
        <w:rPr>
          <w:sz w:val="24"/>
          <w:szCs w:val="24"/>
          <w:lang w:val="ru-RU"/>
        </w:rPr>
        <w:t>2.1.13</w:t>
      </w:r>
      <w:r w:rsidR="00113FC4" w:rsidRPr="005E165F">
        <w:rPr>
          <w:sz w:val="24"/>
          <w:szCs w:val="24"/>
          <w:lang w:val="ru-RU"/>
        </w:rPr>
        <w:t>.</w:t>
      </w:r>
      <w:r w:rsidR="00134744" w:rsidRPr="005E165F">
        <w:rPr>
          <w:sz w:val="24"/>
          <w:szCs w:val="24"/>
          <w:lang w:val="ru-RU"/>
        </w:rPr>
        <w:t> Федеральная рабочая</w:t>
      </w:r>
      <w:r>
        <w:rPr>
          <w:sz w:val="24"/>
          <w:szCs w:val="24"/>
          <w:lang w:val="ru-RU"/>
        </w:rPr>
        <w:t xml:space="preserve"> программа по учебному предмету </w:t>
      </w:r>
      <w:r w:rsidR="00134744" w:rsidRPr="005E165F">
        <w:rPr>
          <w:sz w:val="24"/>
          <w:szCs w:val="24"/>
          <w:lang w:val="ru-RU"/>
        </w:rPr>
        <w:t xml:space="preserve">«Информатика».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BB048A">
        <w:rPr>
          <w:rFonts w:ascii="Times New Roman" w:hAnsi="Times New Roman"/>
          <w:sz w:val="24"/>
          <w:szCs w:val="24"/>
          <w:lang w:val="ru-RU"/>
        </w:rPr>
        <w:t xml:space="preserve"> результаты освоения программы </w:t>
      </w:r>
      <w:r w:rsidR="00134744" w:rsidRPr="00B36888">
        <w:rPr>
          <w:rFonts w:ascii="Times New Roman" w:hAnsi="Times New Roman"/>
          <w:sz w:val="24"/>
          <w:szCs w:val="24"/>
          <w:lang w:val="ru-RU"/>
        </w:rPr>
        <w:t>по информатике.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 Пояснительная записка.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B36888">
        <w:rPr>
          <w:rFonts w:ascii="Times New Roman" w:hAnsi="Times New Roman"/>
          <w:sz w:val="24"/>
          <w:szCs w:val="24"/>
          <w:lang w:val="ru-RU"/>
        </w:rPr>
        <w:br/>
        <w:t>а также федеральной программы воспитания.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2.2. </w:t>
      </w:r>
      <w:r w:rsidR="00F307CC" w:rsidRPr="00B36888">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B36888">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2.3.</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B36888">
        <w:rPr>
          <w:rFonts w:ascii="Times New Roman" w:hAnsi="Times New Roman"/>
          <w:sz w:val="24"/>
          <w:szCs w:val="24"/>
          <w:lang w:val="ru-RU"/>
        </w:rPr>
        <w:br/>
        <w:t xml:space="preserve">и общественной практики, за счёт развития представлений об информации </w:t>
      </w:r>
      <w:r w:rsidRPr="00B36888">
        <w:rPr>
          <w:rFonts w:ascii="Times New Roman" w:hAnsi="Times New Roman"/>
          <w:sz w:val="24"/>
          <w:szCs w:val="24"/>
          <w:lang w:val="ru-RU"/>
        </w:rPr>
        <w:br/>
        <w:t>как о важнейшем стратегическом ресурсе развития личности, государства, общества, понимания роли информационных проц</w:t>
      </w:r>
      <w:r w:rsidR="00BB048A">
        <w:rPr>
          <w:rFonts w:ascii="Times New Roman" w:hAnsi="Times New Roman"/>
          <w:sz w:val="24"/>
          <w:szCs w:val="24"/>
          <w:lang w:val="ru-RU"/>
        </w:rPr>
        <w:t xml:space="preserve">ессов, информационных ресурсов </w:t>
      </w:r>
      <w:r w:rsidRPr="00B36888">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w:t>
      </w:r>
      <w:r w:rsidR="00BB048A">
        <w:rPr>
          <w:rFonts w:ascii="Times New Roman" w:hAnsi="Times New Roman"/>
          <w:sz w:val="24"/>
          <w:szCs w:val="24"/>
          <w:lang w:val="ru-RU"/>
        </w:rPr>
        <w:t xml:space="preserve">ости </w:t>
      </w:r>
      <w:r w:rsidRPr="00B36888">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ответственного и избирательного отношения к информации </w:t>
      </w:r>
      <w:r w:rsidRPr="00B36888">
        <w:rPr>
          <w:rFonts w:ascii="Times New Roman" w:hAnsi="Times New Roman"/>
          <w:sz w:val="24"/>
          <w:szCs w:val="24"/>
          <w:lang w:val="ru-RU"/>
        </w:rPr>
        <w:br/>
        <w:t xml:space="preserve">с учётом правовых и этических аспектов её распространения, стремления </w:t>
      </w:r>
      <w:r w:rsidRPr="00B36888">
        <w:rPr>
          <w:rFonts w:ascii="Times New Roman" w:hAnsi="Times New Roman"/>
          <w:sz w:val="24"/>
          <w:szCs w:val="24"/>
          <w:lang w:val="ru-RU"/>
        </w:rPr>
        <w:br/>
        <w:t xml:space="preserve">к продолжению образования в области информационных технологий </w:t>
      </w:r>
      <w:r w:rsidRPr="00B36888">
        <w:rPr>
          <w:rFonts w:ascii="Times New Roman" w:hAnsi="Times New Roman"/>
          <w:sz w:val="24"/>
          <w:szCs w:val="24"/>
          <w:lang w:val="ru-RU"/>
        </w:rPr>
        <w:br/>
        <w:t>и созидательной деятельности с применением средств информационных технологий.</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2.4. Учебный предмет «Информатика» в основном общем образовании отражает: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междисциплинарный характер информатики и информационной деятельности.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00134744" w:rsidRPr="00B36888">
        <w:rPr>
          <w:rFonts w:ascii="Times New Roman" w:hAnsi="Times New Roman"/>
          <w:sz w:val="24"/>
          <w:szCs w:val="24"/>
          <w:lang w:val="ru-RU"/>
        </w:rPr>
        <w:br/>
        <w:t>и личностных результатов обучения.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2.6. Основные задачи учебного предмета «Информатика» – сформировать </w:t>
      </w:r>
      <w:r w:rsidR="00134744" w:rsidRPr="00B36888">
        <w:rPr>
          <w:rFonts w:ascii="Times New Roman" w:hAnsi="Times New Roman"/>
          <w:sz w:val="24"/>
          <w:szCs w:val="24"/>
          <w:lang w:val="ru-RU"/>
        </w:rPr>
        <w:br/>
        <w:t>у обучающихся: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знания, умения и навыки грамотной постановки задач, возникающих </w:t>
      </w:r>
      <w:r w:rsidRPr="00B36888">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базовые знания об информационном моделировании, в том числе </w:t>
      </w:r>
      <w:r w:rsidRPr="00B36888">
        <w:rPr>
          <w:rFonts w:ascii="Times New Roman" w:hAnsi="Times New Roman"/>
          <w:sz w:val="24"/>
          <w:szCs w:val="24"/>
          <w:lang w:val="ru-RU"/>
        </w:rPr>
        <w:br/>
        <w:t>о математическом моделировании;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знание основных алгоритмических структур и умение применять эти знания </w:t>
      </w:r>
      <w:r w:rsidRPr="00B36888">
        <w:rPr>
          <w:rFonts w:ascii="Times New Roman" w:hAnsi="Times New Roman"/>
          <w:sz w:val="24"/>
          <w:szCs w:val="24"/>
          <w:lang w:val="ru-RU"/>
        </w:rPr>
        <w:br/>
        <w:t>для построения алгоритмов решения задач по их математическим моделям;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грамотно интерпретировать результаты решения практических задач </w:t>
      </w:r>
      <w:r w:rsidRPr="00B36888">
        <w:rPr>
          <w:rFonts w:ascii="Times New Roman" w:hAnsi="Times New Roman"/>
          <w:sz w:val="24"/>
          <w:szCs w:val="24"/>
          <w:lang w:val="ru-RU"/>
        </w:rPr>
        <w:br/>
        <w:t xml:space="preserve">с помощью информационных технологий, применять полученные результаты </w:t>
      </w:r>
      <w:r w:rsidRPr="00B36888">
        <w:rPr>
          <w:rFonts w:ascii="Times New Roman" w:hAnsi="Times New Roman"/>
          <w:sz w:val="24"/>
          <w:szCs w:val="24"/>
          <w:lang w:val="ru-RU"/>
        </w:rPr>
        <w:br/>
        <w:t>в практической деятельности.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2.7. Цели и задачи изучения информатики на уровне основного общего образования определяют структуру основного содержания учебного предмета </w:t>
      </w:r>
      <w:r w:rsidR="00134744" w:rsidRPr="00B36888">
        <w:rPr>
          <w:rFonts w:ascii="Times New Roman" w:hAnsi="Times New Roman"/>
          <w:sz w:val="24"/>
          <w:szCs w:val="24"/>
          <w:lang w:val="ru-RU"/>
        </w:rPr>
        <w:br/>
        <w:t>в виде следующих четырёх тематических разделов: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цифровая грамотность;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теоретические основы информатики;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алгоритмы и программирование;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информационные технологии.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2.8. В системе общего образования информатика признана обязательным учебным предметом, входящим в состав предметной области «Математика </w:t>
      </w:r>
      <w:r w:rsidR="00134744" w:rsidRPr="00B36888">
        <w:rPr>
          <w:rFonts w:ascii="Times New Roman" w:hAnsi="Times New Roman"/>
          <w:sz w:val="24"/>
          <w:szCs w:val="24"/>
          <w:lang w:val="ru-RU"/>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66" w:name="_TOC_250014"/>
      <w:bookmarkEnd w:id="66"/>
      <w:r w:rsidRPr="00B36888">
        <w:rPr>
          <w:rFonts w:ascii="Times New Roman" w:hAnsi="Times New Roman"/>
          <w:sz w:val="24"/>
          <w:szCs w:val="24"/>
          <w:lang w:val="ru-RU"/>
        </w:rPr>
        <w:t>147.</w:t>
      </w:r>
      <w:r w:rsidR="00134744" w:rsidRPr="00B36888">
        <w:rPr>
          <w:rFonts w:ascii="Times New Roman" w:hAnsi="Times New Roman"/>
          <w:sz w:val="24"/>
          <w:szCs w:val="24"/>
          <w:lang w:val="ru-RU"/>
        </w:rPr>
        <w:t>3. Содержание обучения в 7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 Цифровая грамотность.</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3.1.1. Компьютер – универсальное устройство обработки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 – универсальное вычислительное устройство, работающее </w:t>
      </w:r>
      <w:r w:rsidRPr="00B36888">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Параллельные вычисления.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B36888">
        <w:rPr>
          <w:rFonts w:ascii="Times New Roman" w:hAnsi="Times New Roman"/>
          <w:sz w:val="24"/>
          <w:szCs w:val="24"/>
          <w:lang w:val="ru-RU"/>
        </w:rPr>
        <w:br/>
        <w:t xml:space="preserve">и вывода. Объём хранимых данных (оперативная память компьютера, жёсткий </w:t>
      </w:r>
      <w:r w:rsidRPr="00B36888">
        <w:rPr>
          <w:rFonts w:ascii="Times New Roman" w:hAnsi="Times New Roman"/>
          <w:sz w:val="24"/>
          <w:szCs w:val="24"/>
          <w:lang w:val="ru-RU"/>
        </w:rPr>
        <w:br/>
        <w:t xml:space="preserve">и твердотельный диск, постоянная память смартфона) и скорость доступа </w:t>
      </w:r>
      <w:r w:rsidRPr="00B36888">
        <w:rPr>
          <w:rFonts w:ascii="Times New Roman" w:hAnsi="Times New Roman"/>
          <w:sz w:val="24"/>
          <w:szCs w:val="24"/>
          <w:lang w:val="ru-RU"/>
        </w:rPr>
        <w:br/>
        <w:t>для различных видов носителей.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Техника безопасности и правила работы на компьютере.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3.1.2. Программы и данные.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Компьютерные вирусы и другие вредоносные программы. Программы </w:t>
      </w:r>
      <w:r w:rsidRPr="00B36888">
        <w:rPr>
          <w:rFonts w:ascii="Times New Roman" w:hAnsi="Times New Roman"/>
          <w:sz w:val="24"/>
          <w:szCs w:val="24"/>
          <w:lang w:val="ru-RU"/>
        </w:rPr>
        <w:br/>
        <w:t>для защиты от вирусов.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3.1.3. Компьютерные сети.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B36888">
        <w:rPr>
          <w:rFonts w:ascii="Times New Roman" w:hAnsi="Times New Roman"/>
          <w:sz w:val="24"/>
          <w:szCs w:val="24"/>
          <w:lang w:val="ru-RU"/>
        </w:rPr>
        <w:t>информации по ключевым словам</w:t>
      </w:r>
      <w:proofErr w:type="gramEnd"/>
      <w:r w:rsidRPr="00B36888">
        <w:rPr>
          <w:rFonts w:ascii="Times New Roman" w:hAnsi="Times New Roman"/>
          <w:sz w:val="24"/>
          <w:szCs w:val="24"/>
          <w:lang w:val="ru-RU"/>
        </w:rPr>
        <w:t xml:space="preserve"> и по изображению. Достоверность информации, полученной </w:t>
      </w:r>
      <w:r w:rsidRPr="00B36888">
        <w:rPr>
          <w:rFonts w:ascii="Times New Roman" w:hAnsi="Times New Roman"/>
          <w:sz w:val="24"/>
          <w:szCs w:val="24"/>
          <w:lang w:val="ru-RU"/>
        </w:rPr>
        <w:br/>
        <w:t>из Интернета.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сервисы интернет-коммуникаций.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Сетевой этикет, базовые нормы информационной этики и права при работе </w:t>
      </w:r>
      <w:r w:rsidRPr="00B36888">
        <w:rPr>
          <w:rFonts w:ascii="Times New Roman" w:hAnsi="Times New Roman"/>
          <w:sz w:val="24"/>
          <w:szCs w:val="24"/>
          <w:lang w:val="ru-RU"/>
        </w:rPr>
        <w:br/>
        <w:t>в сети Интернет. Стратегии безопасного поведения в Интернете.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3.2. Теоретические основы информатики.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3.2.1. Информация и информационные процессы.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Информация – одно из основных понятий современной науки.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Информация как сведения, предназначенные для восприятия человеком, </w:t>
      </w:r>
      <w:r w:rsidRPr="00B36888">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Дискретность данных. Возможность описания непрерывных объектов </w:t>
      </w:r>
      <w:r w:rsidRPr="00B36888">
        <w:rPr>
          <w:rFonts w:ascii="Times New Roman" w:hAnsi="Times New Roman"/>
          <w:sz w:val="24"/>
          <w:szCs w:val="24"/>
          <w:lang w:val="ru-RU"/>
        </w:rPr>
        <w:br/>
        <w:t>и процессов с помощью дискретных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3.2.2. Представление информации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Скорость передачи данных. Единицы скорости передачи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Искажение информации при передаче.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цвета. Цветовые модели. Модель RGB. Глубина кодирования. Палитра.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Кодирование звука. Разрядность и частота записи. Количество каналов записи.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Оценка количественных параметров, связанных с представлением </w:t>
      </w:r>
      <w:r w:rsidRPr="00B36888">
        <w:rPr>
          <w:rFonts w:ascii="Times New Roman" w:hAnsi="Times New Roman"/>
          <w:sz w:val="24"/>
          <w:szCs w:val="24"/>
          <w:lang w:val="ru-RU"/>
        </w:rPr>
        <w:br/>
        <w:t>и хранением звуковых файлов.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 Информационные технологии.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3.3.1. Текстовые документы.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Текстовый процессор – инструмент создания, редактирования </w:t>
      </w:r>
      <w:r w:rsidRPr="00B36888">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3.3.2. Компьютерная графика.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B36888">
        <w:rPr>
          <w:rFonts w:ascii="Times New Roman" w:hAnsi="Times New Roman"/>
          <w:sz w:val="24"/>
          <w:szCs w:val="24"/>
          <w:lang w:val="ru-RU"/>
        </w:rPr>
        <w:br/>
        <w:t>и контрастности.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3.3.3. Мультимедийные презентации.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Добавление на слайд аудиовизуальных данных. Анимация. Гиперссылки.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 Содержание обучения в 8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4.1. Теоретические основы информатики.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4.1.1. Системы счисления.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Римская система счисления.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Двоичная система счисления. Перевод целых чисел в пределах от 0 до 1024 </w:t>
      </w:r>
      <w:r w:rsidRPr="00B36888">
        <w:rPr>
          <w:rFonts w:ascii="Times New Roman" w:hAnsi="Times New Roman"/>
          <w:sz w:val="24"/>
          <w:szCs w:val="24"/>
          <w:lang w:val="ru-RU"/>
        </w:rPr>
        <w:br/>
        <w:t xml:space="preserve">в двоичную систему счисления. Восьмеричная система счисления. Перевод чисел </w:t>
      </w:r>
      <w:r w:rsidRPr="00B36888">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Арифметические операции в двоичной системе счисления.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4.1.2. Элементы математической логики.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w:t>
      </w:r>
      <w:r w:rsidR="00BB048A">
        <w:rPr>
          <w:rFonts w:ascii="Times New Roman" w:hAnsi="Times New Roman"/>
          <w:sz w:val="24"/>
          <w:szCs w:val="24"/>
          <w:lang w:val="ru-RU"/>
        </w:rPr>
        <w:t xml:space="preserve">ъюнкция, логическое сложение), </w:t>
      </w:r>
      <w:r w:rsidRPr="00B36888">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Логические элементы. Знакомство с логическими основами компьютера.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 Алгоритмы и программирование.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4.2.1. Исполнители и алгоритмы. Алгоритмические конструкции.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Свойства алгоритма. Способы записи алгоритма (словесный, в виде </w:t>
      </w:r>
      <w:r w:rsidRPr="00B36888">
        <w:rPr>
          <w:rFonts w:ascii="Times New Roman" w:hAnsi="Times New Roman"/>
          <w:sz w:val="24"/>
          <w:szCs w:val="24"/>
          <w:lang w:val="ru-RU"/>
        </w:rPr>
        <w:br/>
        <w:t>блок-схемы, программа).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«ветвление»: полная и неполная формы. Выполнение </w:t>
      </w:r>
      <w:r w:rsidRPr="00B36888">
        <w:rPr>
          <w:rFonts w:ascii="Times New Roman" w:hAnsi="Times New Roman"/>
          <w:sz w:val="24"/>
          <w:szCs w:val="24"/>
          <w:lang w:val="ru-RU"/>
        </w:rPr>
        <w:br/>
        <w:t xml:space="preserve">и невыполнение условия (истинность и ложность высказывания). Простые </w:t>
      </w:r>
      <w:r w:rsidRPr="00B36888">
        <w:rPr>
          <w:rFonts w:ascii="Times New Roman" w:hAnsi="Times New Roman"/>
          <w:sz w:val="24"/>
          <w:szCs w:val="24"/>
          <w:lang w:val="ru-RU"/>
        </w:rPr>
        <w:br/>
        <w:t>и составные условия.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«повторения»: циклы с заданным числом повторений, </w:t>
      </w:r>
      <w:r w:rsidRPr="00B36888">
        <w:rPr>
          <w:rFonts w:ascii="Times New Roman" w:hAnsi="Times New Roman"/>
          <w:sz w:val="24"/>
          <w:szCs w:val="24"/>
          <w:lang w:val="ru-RU"/>
        </w:rPr>
        <w:br/>
        <w:t>с условием выполнения, с переменной цикла.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Разработка для формального исполнителя алгоритма, приводящего </w:t>
      </w:r>
      <w:r w:rsidRPr="00B36888">
        <w:rPr>
          <w:rFonts w:ascii="Times New Roman" w:hAnsi="Times New Roman"/>
          <w:sz w:val="24"/>
          <w:szCs w:val="24"/>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4.2.2. Язык программирования.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 программирования (Python, C++, Паскаль, Java, C#, Школьный Алгоритмический Язык).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Система программирования: редактор текста программ, транслятор, отладчик.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Переменная: тип, имя, значение. Целые, вещественные и символьные переменные.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Оператор присваивания. Арифметические выражения и порядок </w:t>
      </w:r>
      <w:r w:rsidRPr="00B36888">
        <w:rPr>
          <w:rFonts w:ascii="Times New Roman" w:hAnsi="Times New Roman"/>
          <w:sz w:val="24"/>
          <w:szCs w:val="24"/>
          <w:lang w:val="ru-RU"/>
        </w:rPr>
        <w:br/>
        <w:t xml:space="preserve">их вычисления. Операции с целыми числами: целочисленное деление, остаток </w:t>
      </w:r>
      <w:r w:rsidRPr="00B36888">
        <w:rPr>
          <w:rFonts w:ascii="Times New Roman" w:hAnsi="Times New Roman"/>
          <w:sz w:val="24"/>
          <w:szCs w:val="24"/>
          <w:lang w:val="ru-RU"/>
        </w:rPr>
        <w:br/>
        <w:t>от деления.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sidRPr="00B36888">
        <w:rPr>
          <w:rFonts w:ascii="Times New Roman" w:hAnsi="Times New Roman"/>
          <w:sz w:val="24"/>
          <w:szCs w:val="24"/>
          <w:lang w:val="ru-RU"/>
        </w:rPr>
        <w:br/>
        <w:t>и четырёх чисел. Решение квадратного уравнения, имеющего вещественные корни.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B36888">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Цикл с переменной. Алгоритмы проверки делимости одного целого числа </w:t>
      </w:r>
      <w:r w:rsidRPr="00B36888">
        <w:rPr>
          <w:rFonts w:ascii="Times New Roman" w:hAnsi="Times New Roman"/>
          <w:sz w:val="24"/>
          <w:szCs w:val="24"/>
          <w:lang w:val="ru-RU"/>
        </w:rPr>
        <w:br/>
        <w:t>на другое, проверки натурального числа на простоту.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4.2.3. Анализ алгоритмов.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 Содержание обучения в 9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5.1. Цифровая грамотность.</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5.1.1. Глобальная сеть Интернет и стратегии безопасного поведения в ней.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w:t>
      </w:r>
      <w:r w:rsidR="00BB048A">
        <w:rPr>
          <w:rFonts w:ascii="Times New Roman" w:hAnsi="Times New Roman"/>
          <w:sz w:val="24"/>
          <w:szCs w:val="24"/>
          <w:lang w:val="ru-RU"/>
        </w:rPr>
        <w:t xml:space="preserve">нет. Предупреждение вовлечения </w:t>
      </w:r>
      <w:r w:rsidRPr="00B36888">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5.1.2. Работа в информационном пространстве.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w:t>
      </w:r>
      <w:r w:rsidR="00BB048A">
        <w:rPr>
          <w:rFonts w:ascii="Times New Roman" w:hAnsi="Times New Roman"/>
          <w:sz w:val="24"/>
          <w:szCs w:val="24"/>
          <w:lang w:val="ru-RU"/>
        </w:rPr>
        <w:t xml:space="preserve">б-сервис: онлайновые текстовые </w:t>
      </w:r>
      <w:r w:rsidRPr="00B36888">
        <w:rPr>
          <w:rFonts w:ascii="Times New Roman" w:hAnsi="Times New Roman"/>
          <w:sz w:val="24"/>
          <w:szCs w:val="24"/>
          <w:lang w:val="ru-RU"/>
        </w:rPr>
        <w:t>и графические редакторы, среды разработки программ.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5.2. Теоретические основы информатики.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5.2.1. Моделирование как метод познания.</w:t>
      </w:r>
    </w:p>
    <w:p w:rsidR="00F307CC"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Модель. Задачи, решаемые с помощью моделирования. Классификации моделе</w:t>
      </w:r>
      <w:r w:rsidR="00F307CC" w:rsidRPr="00B36888">
        <w:rPr>
          <w:rFonts w:ascii="Times New Roman" w:hAnsi="Times New Roman"/>
          <w:sz w:val="24"/>
          <w:szCs w:val="24"/>
          <w:lang w:val="ru-RU"/>
        </w:rPr>
        <w:t>й. Материальные (натурные) и ин</w:t>
      </w:r>
      <w:r w:rsidRPr="00B36888">
        <w:rPr>
          <w:rFonts w:ascii="Times New Roman" w:hAnsi="Times New Roman"/>
          <w:sz w:val="24"/>
          <w:szCs w:val="24"/>
          <w:lang w:val="ru-RU"/>
        </w:rPr>
        <w:t xml:space="preserve">формационные модели. Непрерывные </w:t>
      </w:r>
      <w:r w:rsidRPr="00B36888">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Табличные модели. Таблица как представление отношения.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Базы данных. Отбор в таблице строк, удовлетворяющих заданному условию.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B36888">
        <w:rPr>
          <w:rFonts w:ascii="Times New Roman" w:hAnsi="Times New Roman"/>
          <w:sz w:val="24"/>
          <w:szCs w:val="24"/>
          <w:lang w:val="ru-RU"/>
        </w:rPr>
        <w:br/>
        <w:t>в направленном ациклическом графе.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5.3. Алгоритмы и программирование.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5.3.1. Разработка алгоритмов и программ.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Разбиение задачи на подзадачи. Составление алгоритмов и программ </w:t>
      </w:r>
      <w:r w:rsidRPr="00B36888">
        <w:rPr>
          <w:rFonts w:ascii="Times New Roman" w:hAnsi="Times New Roman"/>
          <w:sz w:val="24"/>
          <w:szCs w:val="24"/>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Табличные величины (массивы). Одномерные массивы. Составление </w:t>
      </w:r>
      <w:r w:rsidRPr="00B36888">
        <w:rPr>
          <w:rFonts w:ascii="Times New Roman" w:hAnsi="Times New Roman"/>
          <w:sz w:val="24"/>
          <w:szCs w:val="24"/>
          <w:lang w:val="ru-RU"/>
        </w:rPr>
        <w:b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w:t>
      </w:r>
      <w:r w:rsidR="00BB048A">
        <w:rPr>
          <w:rFonts w:ascii="Times New Roman" w:hAnsi="Times New Roman"/>
          <w:sz w:val="24"/>
          <w:szCs w:val="24"/>
          <w:lang w:val="ru-RU"/>
        </w:rPr>
        <w:t xml:space="preserve">ейный поиск заданного значения </w:t>
      </w:r>
      <w:r w:rsidRPr="00B36888">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5.3.2. Управление.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B36888">
        <w:rPr>
          <w:rFonts w:ascii="Times New Roman" w:hAnsi="Times New Roman"/>
          <w:sz w:val="24"/>
          <w:szCs w:val="24"/>
          <w:lang w:val="ru-RU"/>
        </w:rPr>
        <w:br/>
        <w:t>с помощью датчиков, в том числе в робототехнике.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Примеры роботизированных систем (система управления движением </w:t>
      </w:r>
      <w:r w:rsidRPr="00B36888">
        <w:rPr>
          <w:rFonts w:ascii="Times New Roman" w:hAnsi="Times New Roman"/>
          <w:sz w:val="24"/>
          <w:szCs w:val="24"/>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5.4. Информационные технологии.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5.4.1. Электронные таблицы.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B36888">
        <w:rPr>
          <w:rFonts w:ascii="Times New Roman" w:hAnsi="Times New Roman"/>
          <w:sz w:val="24"/>
          <w:szCs w:val="24"/>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Преобразование формул при копировании. Относительная, абсолютная </w:t>
      </w:r>
      <w:r w:rsidRPr="00B36888">
        <w:rPr>
          <w:rFonts w:ascii="Times New Roman" w:hAnsi="Times New Roman"/>
          <w:sz w:val="24"/>
          <w:szCs w:val="24"/>
          <w:lang w:val="ru-RU"/>
        </w:rPr>
        <w:br/>
        <w:t>и смешанная адресация.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5.4.2. Информационные технологии в современном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67" w:name="_TOC_250011"/>
      <w:r w:rsidRPr="00B36888">
        <w:rPr>
          <w:rFonts w:ascii="Times New Roman" w:hAnsi="Times New Roman"/>
          <w:sz w:val="24"/>
          <w:szCs w:val="24"/>
          <w:lang w:val="ru-RU"/>
        </w:rPr>
        <w:t>147.</w:t>
      </w:r>
      <w:r w:rsidR="00134744" w:rsidRPr="00B36888">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6.1. Изучение информатики на уровне основного общего образования направлено на достижение обучающимися личностных, метапредметных </w:t>
      </w:r>
      <w:r w:rsidR="00134744" w:rsidRPr="00B36888">
        <w:rPr>
          <w:rFonts w:ascii="Times New Roman" w:hAnsi="Times New Roman"/>
          <w:sz w:val="24"/>
          <w:szCs w:val="24"/>
          <w:lang w:val="ru-RU"/>
        </w:rPr>
        <w:br/>
        <w:t>и предметных результатов освоения содержания учебного предмета.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6.2.</w:t>
      </w:r>
      <w:r w:rsidR="00134744" w:rsidRPr="00B36888">
        <w:rPr>
          <w:rFonts w:ascii="Times New Roman" w:hAnsi="Times New Roman"/>
          <w:sz w:val="24"/>
          <w:szCs w:val="24"/>
        </w:rPr>
        <w:t> </w:t>
      </w:r>
      <w:bookmarkEnd w:id="67"/>
      <w:r w:rsidR="00134744" w:rsidRPr="00B3688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B36888" w:rsidRDefault="00134744"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491278">
      <w:pPr>
        <w:numPr>
          <w:ilvl w:val="0"/>
          <w:numId w:val="1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134744" w:rsidRPr="00B36888" w:rsidRDefault="00134744"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ценностное отношение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B36888">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духовно-нравственного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rFonts w:ascii="Times New Roman" w:hAnsi="Times New Roman"/>
          <w:sz w:val="24"/>
          <w:szCs w:val="24"/>
          <w:lang w:val="ru-RU"/>
        </w:rPr>
        <w:br/>
        <w:t>и поступки других людей с позиции нравственных и правовых норм с учётом осознания последствий поступков, активное не</w:t>
      </w:r>
      <w:r w:rsidR="00BB048A">
        <w:rPr>
          <w:rFonts w:ascii="Times New Roman" w:hAnsi="Times New Roman"/>
          <w:sz w:val="24"/>
          <w:szCs w:val="24"/>
          <w:lang w:val="ru-RU"/>
        </w:rPr>
        <w:t xml:space="preserve">приятие асоциальных поступков, </w:t>
      </w:r>
      <w:r w:rsidRPr="00B36888">
        <w:rPr>
          <w:rFonts w:ascii="Times New Roman" w:hAnsi="Times New Roman"/>
          <w:sz w:val="24"/>
          <w:szCs w:val="24"/>
          <w:lang w:val="ru-RU"/>
        </w:rPr>
        <w:t>в том числе в сети Интернет;</w:t>
      </w:r>
      <w:r w:rsidR="00F307CC" w:rsidRPr="00B36888">
        <w:rPr>
          <w:rFonts w:ascii="Times New Roman" w:hAnsi="Times New Roman"/>
          <w:sz w:val="24"/>
          <w:szCs w:val="24"/>
          <w:lang w:val="ru-RU"/>
        </w:rPr>
        <w:t xml:space="preserve"> </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3)</w:t>
      </w:r>
      <w:r w:rsidR="00134744" w:rsidRPr="00B36888">
        <w:rPr>
          <w:rFonts w:ascii="Times New Roman" w:hAnsi="Times New Roman"/>
          <w:sz w:val="24"/>
          <w:szCs w:val="24"/>
        </w:rPr>
        <w:t> </w:t>
      </w:r>
      <w:r w:rsidR="00134744" w:rsidRPr="00B36888">
        <w:rPr>
          <w:rFonts w:ascii="Times New Roman" w:hAnsi="Times New Roman"/>
          <w:sz w:val="24"/>
          <w:szCs w:val="24"/>
          <w:lang w:val="ru-RU"/>
        </w:rPr>
        <w:t>гражданского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представление о социальных нормах и правилах межличностных отношений </w:t>
      </w:r>
      <w:r w:rsidRPr="00B36888">
        <w:rPr>
          <w:rFonts w:ascii="Times New Roman" w:hAnsi="Times New Roman"/>
          <w:sz w:val="24"/>
          <w:szCs w:val="24"/>
          <w:lang w:val="ru-RU"/>
        </w:rPr>
        <w:br/>
        <w:t>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w:t>
      </w:r>
      <w:r w:rsidR="00BB048A">
        <w:rPr>
          <w:rFonts w:ascii="Times New Roman" w:hAnsi="Times New Roman"/>
          <w:sz w:val="24"/>
          <w:szCs w:val="24"/>
          <w:lang w:val="ru-RU"/>
        </w:rPr>
        <w:t xml:space="preserve">и нравственных и правовых норм </w:t>
      </w:r>
      <w:r w:rsidRPr="00B36888">
        <w:rPr>
          <w:rFonts w:ascii="Times New Roman" w:hAnsi="Times New Roman"/>
          <w:sz w:val="24"/>
          <w:szCs w:val="24"/>
          <w:lang w:val="ru-RU"/>
        </w:rPr>
        <w:t>с учётом осознания последствий поступков;</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4) </w:t>
      </w:r>
      <w:r w:rsidR="00134744" w:rsidRPr="00B36888">
        <w:rPr>
          <w:rFonts w:ascii="Times New Roman" w:hAnsi="Times New Roman"/>
          <w:sz w:val="24"/>
          <w:szCs w:val="24"/>
          <w:lang w:val="ru-RU"/>
        </w:rPr>
        <w:t>ценност</w:t>
      </w:r>
      <w:r w:rsidRPr="00B36888">
        <w:rPr>
          <w:rFonts w:ascii="Times New Roman" w:hAnsi="Times New Roman"/>
          <w:sz w:val="24"/>
          <w:szCs w:val="24"/>
          <w:lang w:val="ru-RU"/>
        </w:rPr>
        <w:t>ей</w:t>
      </w:r>
      <w:r w:rsidR="00134744" w:rsidRPr="00B36888">
        <w:rPr>
          <w:rFonts w:ascii="Times New Roman" w:hAnsi="Times New Roman"/>
          <w:sz w:val="24"/>
          <w:szCs w:val="24"/>
          <w:lang w:val="ru-RU"/>
        </w:rPr>
        <w:t xml:space="preserve">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B36888">
        <w:rPr>
          <w:rFonts w:ascii="Times New Roman" w:hAnsi="Times New Roman"/>
          <w:sz w:val="24"/>
          <w:szCs w:val="24"/>
          <w:lang w:val="ru-RU"/>
        </w:rPr>
        <w:br/>
        <w:t>в дальнейшем;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овладение основными навыками исследовательской деятельности, установка </w:t>
      </w:r>
      <w:r w:rsidRPr="00B36888">
        <w:rPr>
          <w:rFonts w:ascii="Times New Roma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w:t>
      </w:r>
      <w:r w:rsidR="00BB048A">
        <w:rPr>
          <w:rFonts w:ascii="Times New Roman" w:hAnsi="Times New Roman"/>
          <w:sz w:val="24"/>
          <w:szCs w:val="24"/>
          <w:lang w:val="ru-RU"/>
        </w:rPr>
        <w:t xml:space="preserve">чения, ставить и формулировать </w:t>
      </w:r>
      <w:r w:rsidRPr="00B36888">
        <w:rPr>
          <w:rFonts w:ascii="Times New Roman" w:hAnsi="Times New Roman"/>
          <w:sz w:val="24"/>
          <w:szCs w:val="24"/>
          <w:lang w:val="ru-RU"/>
        </w:rPr>
        <w:t xml:space="preserve">для себя новые задачи в учёбе и познавательной </w:t>
      </w:r>
      <w:r w:rsidR="00BB048A">
        <w:rPr>
          <w:rFonts w:ascii="Times New Roman" w:hAnsi="Times New Roman"/>
          <w:sz w:val="24"/>
          <w:szCs w:val="24"/>
          <w:lang w:val="ru-RU"/>
        </w:rPr>
        <w:t xml:space="preserve">деятельности, развивать мотивы </w:t>
      </w:r>
      <w:r w:rsidRPr="00B36888">
        <w:rPr>
          <w:rFonts w:ascii="Times New Roman" w:hAnsi="Times New Roman"/>
          <w:sz w:val="24"/>
          <w:szCs w:val="24"/>
          <w:lang w:val="ru-RU"/>
        </w:rPr>
        <w:t>и интересы своей познавательной деятельности;</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5) </w:t>
      </w:r>
      <w:r w:rsidR="00134744" w:rsidRPr="00B36888">
        <w:rPr>
          <w:rFonts w:ascii="Times New Roman" w:hAnsi="Times New Roman"/>
          <w:sz w:val="24"/>
          <w:szCs w:val="24"/>
          <w:lang w:val="ru-RU"/>
        </w:rPr>
        <w:t>формирования культуры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w:t>
      </w:r>
      <w:r w:rsidR="00BB048A">
        <w:rPr>
          <w:rFonts w:ascii="Times New Roman" w:hAnsi="Times New Roman"/>
          <w:sz w:val="24"/>
          <w:szCs w:val="24"/>
          <w:lang w:val="ru-RU"/>
        </w:rPr>
        <w:t xml:space="preserve">уатации средств информационных </w:t>
      </w:r>
      <w:r w:rsidRPr="00B36888">
        <w:rPr>
          <w:rFonts w:ascii="Times New Roman" w:hAnsi="Times New Roman"/>
          <w:sz w:val="24"/>
          <w:szCs w:val="24"/>
          <w:lang w:val="ru-RU"/>
        </w:rPr>
        <w:t>и коммуникационных технологий;</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6) </w:t>
      </w:r>
      <w:r w:rsidR="00134744" w:rsidRPr="00B36888">
        <w:rPr>
          <w:rFonts w:ascii="Times New Roman" w:hAnsi="Times New Roman"/>
          <w:sz w:val="24"/>
          <w:szCs w:val="24"/>
          <w:lang w:val="ru-RU"/>
        </w:rPr>
        <w:t>трудового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w:t>
      </w:r>
      <w:r w:rsidR="00BB048A">
        <w:rPr>
          <w:rFonts w:ascii="Times New Roman" w:hAnsi="Times New Roman"/>
          <w:sz w:val="24"/>
          <w:szCs w:val="24"/>
          <w:lang w:val="ru-RU"/>
        </w:rPr>
        <w:t xml:space="preserve">нформатикой, программированием </w:t>
      </w:r>
      <w:r w:rsidRPr="00B36888">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осознанный выбор и построение индивидуальной траектории образования </w:t>
      </w:r>
      <w:r w:rsidRPr="00B36888">
        <w:rPr>
          <w:rFonts w:ascii="Times New Roman" w:hAnsi="Times New Roman"/>
          <w:sz w:val="24"/>
          <w:szCs w:val="24"/>
          <w:lang w:val="ru-RU"/>
        </w:rPr>
        <w:br/>
        <w:t>и жизненных планов с учётом личных и общественных интересов и потребностей;</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7) </w:t>
      </w:r>
      <w:r w:rsidR="00134744" w:rsidRPr="00B36888">
        <w:rPr>
          <w:rFonts w:ascii="Times New Roman" w:hAnsi="Times New Roman"/>
          <w:sz w:val="24"/>
          <w:szCs w:val="24"/>
          <w:lang w:val="ru-RU"/>
        </w:rPr>
        <w:t>экологического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B36888" w:rsidRDefault="00F307CC" w:rsidP="00F307CC">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 xml:space="preserve">8) </w:t>
      </w:r>
      <w:r w:rsidR="00134744" w:rsidRPr="00B36888">
        <w:rPr>
          <w:rFonts w:ascii="Times New Roman" w:hAnsi="Times New Roman"/>
          <w:sz w:val="24"/>
          <w:szCs w:val="24"/>
          <w:lang w:val="ru-RU"/>
        </w:rPr>
        <w:t>адаптации обучающегося к из</w:t>
      </w:r>
      <w:r w:rsidR="00565606" w:rsidRPr="00B36888">
        <w:rPr>
          <w:rFonts w:ascii="Times New Roman" w:hAnsi="Times New Roman"/>
          <w:sz w:val="24"/>
          <w:szCs w:val="24"/>
          <w:lang w:val="ru-RU"/>
        </w:rPr>
        <w:t xml:space="preserve">меняющимся условиям социальной </w:t>
      </w:r>
      <w:r w:rsidRPr="00B36888">
        <w:rPr>
          <w:rFonts w:ascii="Times New Roman" w:hAnsi="Times New Roman"/>
          <w:sz w:val="24"/>
          <w:szCs w:val="24"/>
          <w:lang w:val="ru-RU"/>
        </w:rPr>
        <w:br/>
      </w:r>
      <w:r w:rsidR="00134744" w:rsidRPr="00B36888">
        <w:rPr>
          <w:rFonts w:ascii="Times New Roman" w:hAnsi="Times New Roman"/>
          <w:sz w:val="24"/>
          <w:szCs w:val="24"/>
          <w:lang w:val="ru-RU"/>
        </w:rPr>
        <w:t xml:space="preserve">и </w:t>
      </w:r>
      <w:r w:rsidRPr="00B36888">
        <w:rPr>
          <w:rFonts w:ascii="Times New Roman" w:hAnsi="Times New Roman"/>
          <w:sz w:val="24"/>
          <w:szCs w:val="24"/>
          <w:lang w:val="ru-RU"/>
        </w:rPr>
        <w:t>п</w:t>
      </w:r>
      <w:r w:rsidR="00134744" w:rsidRPr="00B36888">
        <w:rPr>
          <w:rFonts w:ascii="Times New Roman" w:hAnsi="Times New Roman"/>
          <w:sz w:val="24"/>
          <w:szCs w:val="24"/>
          <w:lang w:val="ru-RU"/>
        </w:rPr>
        <w:t>риродной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w:t>
      </w:r>
      <w:r w:rsidR="00BB048A">
        <w:rPr>
          <w:rFonts w:ascii="Times New Roman" w:hAnsi="Times New Roman"/>
          <w:sz w:val="24"/>
          <w:szCs w:val="24"/>
          <w:lang w:val="ru-RU"/>
        </w:rPr>
        <w:t xml:space="preserve">жизни в группах и сообществах, </w:t>
      </w:r>
      <w:r w:rsidRPr="00B36888">
        <w:rPr>
          <w:rFonts w:ascii="Times New Roman" w:hAnsi="Times New Roman"/>
          <w:sz w:val="24"/>
          <w:szCs w:val="24"/>
          <w:lang w:val="ru-RU"/>
        </w:rPr>
        <w:t>в том числе существующих в виртуальном пространстве.</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68" w:name="_TOC_250008"/>
      <w:r w:rsidRPr="00B36888">
        <w:rPr>
          <w:rFonts w:ascii="Times New Roman" w:hAnsi="Times New Roman"/>
          <w:sz w:val="24"/>
          <w:szCs w:val="24"/>
          <w:lang w:val="ru-RU"/>
        </w:rPr>
        <w:t>147.</w:t>
      </w:r>
      <w:r w:rsidR="00134744" w:rsidRPr="00B36888">
        <w:rPr>
          <w:rFonts w:ascii="Times New Roman" w:hAnsi="Times New Roman"/>
          <w:sz w:val="24"/>
          <w:szCs w:val="24"/>
          <w:lang w:val="ru-RU"/>
        </w:rPr>
        <w:t>6.3. </w:t>
      </w:r>
      <w:bookmarkEnd w:id="68"/>
      <w:r w:rsidR="00134744" w:rsidRPr="00B36888">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6.3.1. </w:t>
      </w:r>
      <w:r w:rsidR="00F307CC" w:rsidRPr="00B36888">
        <w:rPr>
          <w:rFonts w:ascii="Times New Roman" w:hAnsi="Times New Roman"/>
          <w:sz w:val="24"/>
          <w:szCs w:val="24"/>
          <w:lang w:val="ru-RU"/>
        </w:rPr>
        <w:t>Овладение</w:t>
      </w:r>
      <w:r w:rsidR="00134744" w:rsidRPr="00B36888">
        <w:rPr>
          <w:rFonts w:ascii="Times New Roman" w:hAnsi="Times New Roman"/>
          <w:sz w:val="24"/>
          <w:szCs w:val="24"/>
          <w:lang w:val="ru-RU"/>
        </w:rPr>
        <w:t xml:space="preserve"> универсальны</w:t>
      </w:r>
      <w:r w:rsidR="00F307CC"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F307CC"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F307CC" w:rsidRPr="00B36888">
        <w:rPr>
          <w:rFonts w:ascii="Times New Roman" w:hAnsi="Times New Roman"/>
          <w:sz w:val="24"/>
          <w:szCs w:val="24"/>
          <w:lang w:val="ru-RU"/>
        </w:rPr>
        <w:t xml:space="preserve">познавательными </w:t>
      </w:r>
      <w:r w:rsidR="00134744" w:rsidRPr="00B36888">
        <w:rPr>
          <w:rFonts w:ascii="Times New Roman" w:hAnsi="Times New Roman"/>
          <w:sz w:val="24"/>
          <w:szCs w:val="24"/>
          <w:lang w:val="ru-RU"/>
        </w:rPr>
        <w:t>действи</w:t>
      </w:r>
      <w:r w:rsidR="00F307CC"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F307CC"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B36888">
        <w:rPr>
          <w:rFonts w:ascii="Times New Roman" w:hAnsi="Times New Roman"/>
          <w:sz w:val="24"/>
          <w:szCs w:val="24"/>
          <w:lang w:val="ru-RU"/>
        </w:rPr>
        <w:br/>
        <w:t>для классификации, устанавливать причинно-следственные связи, строить логические рассуждения, делать умозаключ</w:t>
      </w:r>
      <w:r w:rsidR="00BB048A">
        <w:rPr>
          <w:rFonts w:ascii="Times New Roman" w:hAnsi="Times New Roman"/>
          <w:sz w:val="24"/>
          <w:szCs w:val="24"/>
          <w:lang w:val="ru-RU"/>
        </w:rPr>
        <w:t xml:space="preserve">ения (индуктивные, дедуктивные </w:t>
      </w:r>
      <w:r w:rsidRPr="00B36888">
        <w:rPr>
          <w:rFonts w:ascii="Times New Roman" w:hAnsi="Times New Roman"/>
          <w:sz w:val="24"/>
          <w:szCs w:val="24"/>
          <w:lang w:val="ru-RU"/>
        </w:rPr>
        <w:t>и по аналогии) и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и схемы для решения учебных и познавательных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F307CC" w:rsidP="00F307CC">
      <w:pPr>
        <w:spacing w:after="0" w:line="360" w:lineRule="auto"/>
        <w:ind w:left="708"/>
        <w:jc w:val="both"/>
        <w:rPr>
          <w:rFonts w:ascii="Times New Roman" w:hAnsi="Times New Roman"/>
          <w:sz w:val="24"/>
          <w:szCs w:val="24"/>
          <w:lang w:val="ru-RU"/>
        </w:rPr>
      </w:pPr>
      <w:r w:rsidRPr="00B36888">
        <w:rPr>
          <w:rFonts w:ascii="Times New Roman" w:hAnsi="Times New Roman"/>
          <w:sz w:val="24"/>
          <w:szCs w:val="24"/>
          <w:lang w:val="ru-RU"/>
        </w:rPr>
        <w:t xml:space="preserve">2) </w:t>
      </w:r>
      <w:r w:rsidR="00134744" w:rsidRPr="00B36888">
        <w:rPr>
          <w:rFonts w:ascii="Times New Roman" w:hAnsi="Times New Roman"/>
          <w:sz w:val="24"/>
          <w:szCs w:val="24"/>
          <w:lang w:val="ru-RU"/>
        </w:rPr>
        <w:t>базовые исследовательские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процессов, событий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36888" w:rsidRDefault="00F307CC"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hAnsi="Times New Roman"/>
          <w:sz w:val="24"/>
          <w:szCs w:val="24"/>
          <w:lang w:val="ru-RU"/>
        </w:rPr>
        <w:br/>
        <w:t>и заданных критериев;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эффективно запоминать и систематизировать информацию.</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6.3.</w:t>
      </w:r>
      <w:r w:rsidR="00F307CC" w:rsidRPr="00B36888">
        <w:rPr>
          <w:rFonts w:ascii="Times New Roman" w:hAnsi="Times New Roman"/>
          <w:sz w:val="24"/>
          <w:szCs w:val="24"/>
          <w:lang w:val="ru-RU"/>
        </w:rPr>
        <w:t>2</w:t>
      </w:r>
      <w:r w:rsidR="00134744" w:rsidRPr="00B36888">
        <w:rPr>
          <w:rFonts w:ascii="Times New Roman" w:hAnsi="Times New Roman"/>
          <w:sz w:val="24"/>
          <w:szCs w:val="24"/>
          <w:lang w:val="ru-RU"/>
        </w:rPr>
        <w:t>. </w:t>
      </w:r>
      <w:r w:rsidR="00F307CC" w:rsidRPr="00B36888">
        <w:rPr>
          <w:rFonts w:ascii="Times New Roman" w:hAnsi="Times New Roman"/>
          <w:sz w:val="24"/>
          <w:szCs w:val="24"/>
          <w:lang w:val="ru-RU"/>
        </w:rPr>
        <w:t xml:space="preserve">Овладение </w:t>
      </w:r>
      <w:r w:rsidR="00134744" w:rsidRPr="00B36888">
        <w:rPr>
          <w:rFonts w:ascii="Times New Roman" w:hAnsi="Times New Roman"/>
          <w:sz w:val="24"/>
          <w:szCs w:val="24"/>
          <w:lang w:val="ru-RU"/>
        </w:rPr>
        <w:t>универсальны</w:t>
      </w:r>
      <w:r w:rsidR="00F307CC" w:rsidRPr="00B36888">
        <w:rPr>
          <w:rFonts w:ascii="Times New Roman" w:hAnsi="Times New Roman"/>
          <w:sz w:val="24"/>
          <w:szCs w:val="24"/>
          <w:lang w:val="ru-RU"/>
        </w:rPr>
        <w:t xml:space="preserve">ми </w:t>
      </w:r>
      <w:r w:rsidR="00134744" w:rsidRPr="00B36888">
        <w:rPr>
          <w:rFonts w:ascii="Times New Roman" w:hAnsi="Times New Roman"/>
          <w:sz w:val="24"/>
          <w:szCs w:val="24"/>
          <w:lang w:val="ru-RU"/>
        </w:rPr>
        <w:t>учебны</w:t>
      </w:r>
      <w:r w:rsidR="00F307CC"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F307CC" w:rsidRPr="00B36888">
        <w:rPr>
          <w:rFonts w:ascii="Times New Roman" w:hAnsi="Times New Roman"/>
          <w:sz w:val="24"/>
          <w:szCs w:val="24"/>
          <w:lang w:val="ru-RU"/>
        </w:rPr>
        <w:t xml:space="preserve">коммуникативными </w:t>
      </w:r>
      <w:r w:rsidR="00134744" w:rsidRPr="00B36888">
        <w:rPr>
          <w:rFonts w:ascii="Times New Roman" w:hAnsi="Times New Roman"/>
          <w:sz w:val="24"/>
          <w:szCs w:val="24"/>
          <w:lang w:val="ru-RU"/>
        </w:rPr>
        <w:t>действи</w:t>
      </w:r>
      <w:r w:rsidR="00F307CC"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F307CC"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общение: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36888" w:rsidRDefault="00F307CC"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2) </w:t>
      </w:r>
      <w:r w:rsidR="00134744" w:rsidRPr="00B36888">
        <w:rPr>
          <w:rFonts w:ascii="Times New Roman" w:hAnsi="Times New Roman"/>
          <w:sz w:val="24"/>
          <w:szCs w:val="24"/>
          <w:lang w:val="ru-RU"/>
        </w:rPr>
        <w:t>совместн</w:t>
      </w:r>
      <w:r w:rsidRPr="00B36888">
        <w:rPr>
          <w:rFonts w:ascii="Times New Roman" w:hAnsi="Times New Roman"/>
          <w:sz w:val="24"/>
          <w:szCs w:val="24"/>
          <w:lang w:val="ru-RU"/>
        </w:rPr>
        <w:t>ая</w:t>
      </w:r>
      <w:r w:rsidR="00134744" w:rsidRPr="00B36888">
        <w:rPr>
          <w:rFonts w:ascii="Times New Roman" w:hAnsi="Times New Roman"/>
          <w:sz w:val="24"/>
          <w:szCs w:val="24"/>
          <w:lang w:val="ru-RU"/>
        </w:rPr>
        <w:t xml:space="preserve"> деятельност</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(сотрудничеств</w:t>
      </w:r>
      <w:r w:rsidRPr="00B36888">
        <w:rPr>
          <w:rFonts w:ascii="Times New Roman" w:hAnsi="Times New Roman"/>
          <w:sz w:val="24"/>
          <w:szCs w:val="24"/>
          <w:lang w:val="ru-RU"/>
        </w:rPr>
        <w:t>о</w:t>
      </w:r>
      <w:r w:rsidR="00134744"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w:t>
      </w:r>
      <w:r w:rsidR="00BB048A">
        <w:rPr>
          <w:rFonts w:ascii="Times New Roman" w:hAnsi="Times New Roman"/>
          <w:sz w:val="24"/>
          <w:szCs w:val="24"/>
          <w:lang w:val="ru-RU"/>
        </w:rPr>
        <w:t xml:space="preserve">зультата по своему направлению </w:t>
      </w:r>
      <w:r w:rsidRPr="00B36888">
        <w:rPr>
          <w:rFonts w:ascii="Times New Roman" w:hAnsi="Times New Roman"/>
          <w:sz w:val="24"/>
          <w:szCs w:val="24"/>
          <w:lang w:val="ru-RU"/>
        </w:rPr>
        <w:t>и координируя свои действия с другими членами команды;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информационный продукт </w:t>
      </w:r>
      <w:r w:rsidRPr="00B36888">
        <w:rPr>
          <w:rFonts w:ascii="Times New Roman" w:hAnsi="Times New Roman"/>
          <w:sz w:val="24"/>
          <w:szCs w:val="24"/>
          <w:lang w:val="ru-RU"/>
        </w:rPr>
        <w:br/>
        <w:t>по критериям, самостоятельно сформулированным участниками взаимодействия;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результаты с исходной задачей и вклад каждого члена команды </w:t>
      </w:r>
      <w:r w:rsidRPr="00B36888">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307CC" w:rsidRPr="00B36888" w:rsidRDefault="00113FC4"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F307CC" w:rsidRPr="00B36888">
        <w:rPr>
          <w:rFonts w:ascii="Times New Roman" w:hAnsi="Times New Roman"/>
          <w:sz w:val="24"/>
          <w:szCs w:val="24"/>
          <w:lang w:val="ru-RU"/>
        </w:rPr>
        <w:t>6.3.3. Овладение универсальными учебными регулятивными действиями:</w:t>
      </w:r>
    </w:p>
    <w:p w:rsidR="00134744" w:rsidRPr="00B36888" w:rsidRDefault="00F307CC"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1) </w:t>
      </w:r>
      <w:r w:rsidR="00134744" w:rsidRPr="00B36888">
        <w:rPr>
          <w:rFonts w:ascii="Times New Roman" w:hAnsi="Times New Roman"/>
          <w:sz w:val="24"/>
          <w:szCs w:val="24"/>
          <w:lang w:val="ru-RU"/>
        </w:rPr>
        <w:t>самоорганизаци</w:t>
      </w:r>
      <w:r w:rsidRPr="00B36888">
        <w:rPr>
          <w:rFonts w:ascii="Times New Roman" w:hAnsi="Times New Roman"/>
          <w:sz w:val="24"/>
          <w:szCs w:val="24"/>
          <w:lang w:val="ru-RU"/>
        </w:rPr>
        <w:t>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в жизненных и учебных ситуациях проблемы, требующие решения;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w:t>
      </w:r>
      <w:r w:rsidR="00BB048A">
        <w:rPr>
          <w:rFonts w:ascii="Times New Roman" w:hAnsi="Times New Roman"/>
          <w:sz w:val="24"/>
          <w:szCs w:val="24"/>
          <w:lang w:val="ru-RU"/>
        </w:rPr>
        <w:t xml:space="preserve">чи с учётом имеющихся ресурсов </w:t>
      </w:r>
      <w:r w:rsidRPr="00B36888">
        <w:rPr>
          <w:rFonts w:ascii="Times New Roman" w:hAnsi="Times New Roman"/>
          <w:sz w:val="24"/>
          <w:szCs w:val="24"/>
          <w:lang w:val="ru-RU"/>
        </w:rPr>
        <w:t>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hAnsi="Times New Roman"/>
          <w:sz w:val="24"/>
          <w:szCs w:val="24"/>
          <w:lang w:val="ru-RU"/>
        </w:rPr>
        <w:br/>
        <w:t>об изучаемом объекте;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134744"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самоконтрол</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(рефлекси</w:t>
      </w:r>
      <w:r w:rsidRPr="00B36888">
        <w:rPr>
          <w:rFonts w:ascii="Times New Roman" w:hAnsi="Times New Roman"/>
          <w:sz w:val="24"/>
          <w:szCs w:val="24"/>
          <w:lang w:val="ru-RU"/>
        </w:rPr>
        <w:t>я</w:t>
      </w:r>
      <w:r w:rsidR="00134744"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задачи, адаптировать решение к меняющимся обстоятельствам;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B36888">
        <w:rPr>
          <w:rFonts w:ascii="Times New Roman" w:hAnsi="Times New Roman"/>
          <w:sz w:val="24"/>
          <w:szCs w:val="24"/>
          <w:lang w:val="ru-RU"/>
        </w:rPr>
        <w:br/>
        <w:t>в произошедшей ситуации;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134744" w:rsidRPr="00B36888" w:rsidRDefault="00F307CC" w:rsidP="00F307CC">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w:t>
      </w:r>
      <w:r w:rsidR="00134744" w:rsidRPr="00B36888">
        <w:rPr>
          <w:rFonts w:ascii="Times New Roman" w:hAnsi="Times New Roman"/>
          <w:sz w:val="24"/>
          <w:szCs w:val="24"/>
          <w:lang w:val="ru-RU"/>
        </w:rPr>
        <w:t>эмоциональн</w:t>
      </w:r>
      <w:r w:rsidRPr="00B36888">
        <w:rPr>
          <w:rFonts w:ascii="Times New Roman" w:hAnsi="Times New Roman"/>
          <w:sz w:val="24"/>
          <w:szCs w:val="24"/>
          <w:lang w:val="ru-RU"/>
        </w:rPr>
        <w:t>ый</w:t>
      </w:r>
      <w:r w:rsidR="00134744" w:rsidRPr="00B36888">
        <w:rPr>
          <w:rFonts w:ascii="Times New Roman" w:hAnsi="Times New Roman"/>
          <w:sz w:val="24"/>
          <w:szCs w:val="24"/>
          <w:lang w:val="ru-RU"/>
        </w:rPr>
        <w:t xml:space="preserve"> интеллект: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36888" w:rsidRDefault="00F307CC"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4) </w:t>
      </w:r>
      <w:r w:rsidR="00134744" w:rsidRPr="00B36888">
        <w:rPr>
          <w:rFonts w:ascii="Times New Roman" w:hAnsi="Times New Roman"/>
          <w:sz w:val="24"/>
          <w:szCs w:val="24"/>
          <w:lang w:val="ru-RU"/>
        </w:rPr>
        <w:t>приняти</w:t>
      </w:r>
      <w:r w:rsidRPr="00B36888">
        <w:rPr>
          <w:rFonts w:ascii="Times New Roman" w:hAnsi="Times New Roman"/>
          <w:sz w:val="24"/>
          <w:szCs w:val="24"/>
          <w:lang w:val="ru-RU"/>
        </w:rPr>
        <w:t>е</w:t>
      </w:r>
      <w:r w:rsidR="00134744" w:rsidRPr="00B36888">
        <w:rPr>
          <w:rFonts w:ascii="Times New Roman" w:hAnsi="Times New Roman"/>
          <w:sz w:val="24"/>
          <w:szCs w:val="24"/>
          <w:lang w:val="ru-RU"/>
        </w:rPr>
        <w:t xml:space="preserve"> себя и других: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 xml:space="preserve">6.4. Предметные результаты освоения программы по информатике </w:t>
      </w:r>
      <w:r w:rsidR="00134744" w:rsidRPr="00B36888">
        <w:rPr>
          <w:rFonts w:ascii="Times New Roman" w:hAnsi="Times New Roman"/>
          <w:sz w:val="24"/>
          <w:szCs w:val="24"/>
          <w:lang w:val="ru-RU"/>
        </w:rPr>
        <w:br/>
        <w:t>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6.4.1. К концу обучения в 7 классе у обучающегося буду сформированы следующие предметные результаты по информатике: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и сравнивать размеры текстовых, графических, звуковых файлов </w:t>
      </w:r>
      <w:r w:rsidRPr="00B36888">
        <w:rPr>
          <w:rFonts w:ascii="Times New Roman" w:hAnsi="Times New Roman"/>
          <w:sz w:val="24"/>
          <w:szCs w:val="24"/>
          <w:lang w:val="ru-RU"/>
        </w:rPr>
        <w:br/>
        <w:t>и видеофайлов;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соотносить характеристики компьютера с задачами, решаемыми </w:t>
      </w:r>
      <w:r w:rsidRPr="00B36888">
        <w:rPr>
          <w:rFonts w:ascii="Times New Roman" w:hAnsi="Times New Roman"/>
          <w:sz w:val="24"/>
          <w:szCs w:val="24"/>
          <w:lang w:val="ru-RU"/>
        </w:rPr>
        <w:br/>
        <w:t>с его помощью;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искать информацию в сети Интернет (в том </w:t>
      </w:r>
      <w:proofErr w:type="gramStart"/>
      <w:r w:rsidRPr="00B36888">
        <w:rPr>
          <w:rFonts w:ascii="Times New Roman" w:hAnsi="Times New Roman"/>
          <w:sz w:val="24"/>
          <w:szCs w:val="24"/>
          <w:lang w:val="ru-RU"/>
        </w:rPr>
        <w:t>числе по ключевым словам</w:t>
      </w:r>
      <w:proofErr w:type="gramEnd"/>
      <w:r w:rsidRPr="00B36888">
        <w:rPr>
          <w:rFonts w:ascii="Times New Roman" w:hAnsi="Times New Roman"/>
          <w:sz w:val="24"/>
          <w:szCs w:val="24"/>
          <w:lang w:val="ru-RU"/>
        </w:rPr>
        <w:t xml:space="preserve">, </w:t>
      </w:r>
      <w:r w:rsidRPr="00B36888">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B36888">
        <w:rPr>
          <w:rFonts w:ascii="Times New Roman" w:hAnsi="Times New Roman"/>
          <w:sz w:val="24"/>
          <w:szCs w:val="24"/>
          <w:lang w:val="ru-RU"/>
        </w:rPr>
        <w:br/>
        <w:t>в том числе экстремистского и террористического характера;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структуру адресов веб-ресурсов;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современные сервисы интернет-коммуникаций;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B36888">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влиянии использования средств информационных </w:t>
      </w:r>
      <w:r w:rsidRPr="00B36888">
        <w:rPr>
          <w:rFonts w:ascii="Times New Roman" w:hAnsi="Times New Roman"/>
          <w:sz w:val="24"/>
          <w:szCs w:val="24"/>
          <w:lang w:val="ru-RU"/>
        </w:rPr>
        <w:br/>
        <w:t>и коммуникационных технологий на здоровье пользователя и уметь применять методы профилактики.</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69" w:name="_TOC_250005"/>
      <w:bookmarkEnd w:id="69"/>
      <w:r w:rsidRPr="00B36888">
        <w:rPr>
          <w:rFonts w:ascii="Times New Roman" w:hAnsi="Times New Roman"/>
          <w:sz w:val="24"/>
          <w:szCs w:val="24"/>
          <w:lang w:val="ru-RU"/>
        </w:rPr>
        <w:t>147.</w:t>
      </w:r>
      <w:r w:rsidR="00134744" w:rsidRPr="00B36888">
        <w:rPr>
          <w:rFonts w:ascii="Times New Roman" w:hAnsi="Times New Roman"/>
          <w:sz w:val="24"/>
          <w:szCs w:val="24"/>
          <w:lang w:val="ru-RU"/>
        </w:rPr>
        <w:t>6.4.2. К концу обучения в 8 классе у обучающегося буду сформированы следующие предметные результаты по информатике: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B36888">
        <w:rPr>
          <w:rFonts w:ascii="Times New Roman" w:hAnsi="Times New Roman"/>
          <w:sz w:val="24"/>
          <w:szCs w:val="24"/>
          <w:lang w:val="ru-RU"/>
        </w:rPr>
        <w:br/>
        <w:t>если известны значения истинности входящих в него переменных, строить таблицы истинности для логических выражений;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B36888">
        <w:rPr>
          <w:rFonts w:ascii="Times New Roman" w:hAnsi="Times New Roman"/>
          <w:sz w:val="24"/>
          <w:szCs w:val="24"/>
          <w:lang w:val="ru-RU"/>
        </w:rPr>
        <w:br/>
        <w:t>и в информатике;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алгоритм решения задачи различными способами, </w:t>
      </w:r>
      <w:r w:rsidRPr="00B36888">
        <w:rPr>
          <w:rFonts w:ascii="Times New Roman" w:hAnsi="Times New Roman"/>
          <w:sz w:val="24"/>
          <w:szCs w:val="24"/>
          <w:lang w:val="ru-RU"/>
        </w:rPr>
        <w:br/>
        <w:t>в том числе в виде блок-схемы;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выполнять вручную и на компьютере несложные алгоритмы </w:t>
      </w:r>
      <w:r w:rsidRPr="00B36888">
        <w:rPr>
          <w:rFonts w:ascii="Times New Roman" w:hAnsi="Times New Roman"/>
          <w:sz w:val="24"/>
          <w:szCs w:val="24"/>
          <w:lang w:val="ru-RU"/>
        </w:rPr>
        <w:br/>
        <w:t xml:space="preserve">с использованием ветвлений и циклов для управления исполнителями, </w:t>
      </w:r>
      <w:r w:rsidRPr="00B36888">
        <w:rPr>
          <w:rFonts w:ascii="Times New Roman" w:hAnsi="Times New Roman"/>
          <w:sz w:val="24"/>
          <w:szCs w:val="24"/>
          <w:lang w:val="ru-RU"/>
        </w:rPr>
        <w:br/>
        <w:t>такими как Робот, Черепашка, Чертёжник;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при разработке программ логические значения, операции </w:t>
      </w:r>
      <w:r w:rsidRPr="00B36888">
        <w:rPr>
          <w:rFonts w:ascii="Times New Roman" w:hAnsi="Times New Roman"/>
          <w:sz w:val="24"/>
          <w:szCs w:val="24"/>
          <w:lang w:val="ru-RU"/>
        </w:rPr>
        <w:br/>
        <w:t>и выражения с ними;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анализировать предложенные алгоритмы, в том числе определять, </w:t>
      </w:r>
      <w:r w:rsidRPr="00B36888">
        <w:rPr>
          <w:rFonts w:ascii="Times New Roman" w:hAnsi="Times New Roman"/>
          <w:sz w:val="24"/>
          <w:szCs w:val="24"/>
          <w:lang w:val="ru-RU"/>
        </w:rPr>
        <w:br/>
        <w:t>какие результаты возможны при заданном множестве исходных значений;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B36888">
        <w:rPr>
          <w:rFonts w:ascii="Times New Roman" w:hAnsi="Times New Roman"/>
          <w:sz w:val="24"/>
          <w:szCs w:val="24"/>
          <w:lang w:val="ru-RU"/>
        </w:rPr>
        <w:br/>
        <w:t xml:space="preserve">и ветвлений, в том числе реализующие проверку делимости одного целого числа </w:t>
      </w:r>
      <w:r w:rsidRPr="00B36888">
        <w:rPr>
          <w:rFonts w:ascii="Times New Roman" w:hAnsi="Times New Roman"/>
          <w:sz w:val="24"/>
          <w:szCs w:val="24"/>
          <w:lang w:val="ru-RU"/>
        </w:rPr>
        <w:br/>
        <w:t xml:space="preserve">на другое, проверку натурального числа на простоту, выделения цифр </w:t>
      </w:r>
      <w:r w:rsidRPr="00B36888">
        <w:rPr>
          <w:rFonts w:ascii="Times New Roman" w:hAnsi="Times New Roman"/>
          <w:sz w:val="24"/>
          <w:szCs w:val="24"/>
          <w:lang w:val="ru-RU"/>
        </w:rPr>
        <w:br/>
        <w:t>из натурального числа.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147.</w:t>
      </w:r>
      <w:r w:rsidR="00134744" w:rsidRPr="00B36888">
        <w:rPr>
          <w:rFonts w:ascii="Times New Roman" w:hAnsi="Times New Roman"/>
          <w:sz w:val="24"/>
          <w:szCs w:val="24"/>
          <w:lang w:val="ru-RU"/>
        </w:rPr>
        <w:t>6.4.3. К концу обучения в 9 классе у обучающегося буду сформированы следующие предметные результаты по информатике: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разбивать задачи на подзадачи, составлять, выполнять вручную </w:t>
      </w:r>
      <w:r w:rsidRPr="00B36888">
        <w:rPr>
          <w:rFonts w:ascii="Times New Roman" w:hAnsi="Times New Roman"/>
          <w:sz w:val="24"/>
          <w:szCs w:val="24"/>
          <w:lang w:val="ru-RU"/>
        </w:rPr>
        <w:br/>
        <w:t xml:space="preserve">и на компьютере несложные алгоритмы с использованием ветвлений, циклов </w:t>
      </w:r>
      <w:r w:rsidRPr="00B36888">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графы и деревья для моделирования систем сетевой </w:t>
      </w:r>
      <w:r w:rsidRPr="00B36888">
        <w:rPr>
          <w:rFonts w:ascii="Times New Roman" w:hAnsi="Times New Roman"/>
          <w:sz w:val="24"/>
          <w:szCs w:val="24"/>
          <w:lang w:val="ru-RU"/>
        </w:rPr>
        <w:br/>
        <w:t>и иерархической структуры, находить кратчайший путь в графе;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и применять в электронных таблицах формулы для расчётов </w:t>
      </w:r>
      <w:r w:rsidRPr="00B36888">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B36888">
        <w:rPr>
          <w:rFonts w:ascii="Times New Roman" w:hAnsi="Times New Roman"/>
          <w:sz w:val="24"/>
          <w:szCs w:val="24"/>
          <w:lang w:val="ru-RU"/>
        </w:rPr>
        <w:br/>
        <w:t>и графические редакторы, среды разработки)) в учебной и повседневной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B36888">
        <w:rPr>
          <w:rFonts w:ascii="Times New Roman" w:hAnsi="Times New Roman"/>
          <w:sz w:val="24"/>
          <w:szCs w:val="24"/>
          <w:lang w:val="ru-RU"/>
        </w:rPr>
        <w:br/>
        <w:t>и повседневной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B36888">
        <w:rPr>
          <w:rFonts w:ascii="Times New Roman" w:hAnsi="Times New Roman"/>
          <w:sz w:val="24"/>
          <w:szCs w:val="24"/>
          <w:lang w:val="ru-RU"/>
        </w:rPr>
        <w:br/>
        <w:t>и ресурсов, опасность вредоносного кода);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попытки и предупреждать вовлечение себя и окружающих </w:t>
      </w:r>
      <w:r w:rsidRPr="00B36888">
        <w:rPr>
          <w:rFonts w:ascii="Times New Roman" w:hAnsi="Times New Roman"/>
          <w:sz w:val="24"/>
          <w:szCs w:val="24"/>
          <w:lang w:val="ru-RU"/>
        </w:rPr>
        <w:br/>
        <w:t>в деструктивные и криминальные формы сетевой активности (в том числе кибербуллинг, фишинг).</w:t>
      </w:r>
    </w:p>
    <w:p w:rsidR="00134744" w:rsidRPr="00172BF7" w:rsidRDefault="00172BF7" w:rsidP="00134744">
      <w:pPr>
        <w:pStyle w:val="1"/>
        <w:pBdr>
          <w:bottom w:val="none" w:sz="0" w:space="0" w:color="auto"/>
        </w:pBdr>
        <w:spacing w:before="0" w:line="360" w:lineRule="auto"/>
        <w:ind w:firstLine="708"/>
        <w:jc w:val="both"/>
        <w:rPr>
          <w:sz w:val="24"/>
          <w:szCs w:val="24"/>
          <w:lang w:val="ru-RU"/>
        </w:rPr>
      </w:pPr>
      <w:r>
        <w:rPr>
          <w:rFonts w:eastAsia="SchoolBookSanPin"/>
          <w:b w:val="0"/>
          <w:sz w:val="24"/>
          <w:szCs w:val="24"/>
          <w:lang w:val="ru-RU"/>
        </w:rPr>
        <w:br/>
      </w:r>
      <w:r w:rsidR="00BB048A">
        <w:rPr>
          <w:rFonts w:eastAsia="SchoolBookSanPin"/>
          <w:sz w:val="24"/>
          <w:szCs w:val="24"/>
          <w:lang w:val="ru-RU"/>
        </w:rPr>
        <w:t>2.1.14</w:t>
      </w:r>
      <w:r w:rsidR="00113FC4" w:rsidRPr="00172BF7">
        <w:rPr>
          <w:rFonts w:eastAsia="SchoolBookSanPin"/>
          <w:sz w:val="24"/>
          <w:szCs w:val="24"/>
          <w:lang w:val="ru-RU"/>
        </w:rPr>
        <w:t>.</w:t>
      </w:r>
      <w:r w:rsidR="00134744" w:rsidRPr="00172BF7">
        <w:rPr>
          <w:rFonts w:eastAsia="SchoolBookSanPin"/>
          <w:sz w:val="24"/>
          <w:szCs w:val="24"/>
          <w:lang w:val="ru-RU"/>
        </w:rPr>
        <w:t xml:space="preserve">  </w:t>
      </w:r>
      <w:r w:rsidR="00BB048A">
        <w:rPr>
          <w:rFonts w:eastAsia="SchoolBookSanPin"/>
          <w:sz w:val="24"/>
          <w:szCs w:val="24"/>
          <w:lang w:val="ru-RU"/>
        </w:rPr>
        <w:t>Р</w:t>
      </w:r>
      <w:r w:rsidR="00134744" w:rsidRPr="00172BF7">
        <w:rPr>
          <w:rFonts w:eastAsia="SchoolBookSanPin"/>
          <w:sz w:val="24"/>
          <w:szCs w:val="24"/>
          <w:lang w:val="ru-RU"/>
        </w:rPr>
        <w:t>абочая программа по учебному предмету «История».</w:t>
      </w:r>
      <w:r w:rsidR="00134744" w:rsidRPr="00172BF7">
        <w:rPr>
          <w:sz w:val="24"/>
          <w:szCs w:val="24"/>
          <w:lang w:val="ru-RU"/>
        </w:rPr>
        <w:t xml:space="preserve">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149.</w:t>
      </w:r>
      <w:r w:rsidR="00134744" w:rsidRPr="00B36888">
        <w:rPr>
          <w:rFonts w:ascii="Times New Roman" w:eastAsia="SchoolBookSanPin" w:hAnsi="Times New Roman"/>
          <w:sz w:val="24"/>
          <w:szCs w:val="24"/>
          <w:lang w:val="ru-RU"/>
        </w:rPr>
        <w:t xml:space="preserve">1 </w:t>
      </w:r>
      <w:r w:rsidR="00BB048A">
        <w:rPr>
          <w:rFonts w:ascii="Times New Roman" w:eastAsia="SchoolBookSanPin" w:hAnsi="Times New Roman"/>
          <w:sz w:val="24"/>
          <w:szCs w:val="24"/>
          <w:lang w:val="ru-RU"/>
        </w:rPr>
        <w:t>Р</w:t>
      </w:r>
      <w:r w:rsidR="00134744" w:rsidRPr="00B36888">
        <w:rPr>
          <w:rFonts w:ascii="Times New Roman" w:eastAsia="SchoolBookSanPin" w:hAnsi="Times New Roman"/>
          <w:sz w:val="24"/>
          <w:szCs w:val="24"/>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2. </w:t>
      </w:r>
      <w:r w:rsidR="00134744" w:rsidRPr="00B36888">
        <w:rPr>
          <w:rFonts w:ascii="Times New Roman" w:eastAsia="OfficinaSansBoldITC" w:hAnsi="Times New Roman"/>
          <w:sz w:val="24"/>
          <w:szCs w:val="24"/>
          <w:lang w:val="ru-RU"/>
        </w:rPr>
        <w:t>Пояснительная записка.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2.1. </w:t>
      </w:r>
      <w:r w:rsidR="00346B8E" w:rsidRPr="00B36888">
        <w:rPr>
          <w:rFonts w:ascii="Times New Roman" w:eastAsia="SchoolBookSanPin" w:hAnsi="Times New Roman"/>
          <w:sz w:val="24"/>
          <w:szCs w:val="24"/>
          <w:lang w:val="ru-RU"/>
        </w:rPr>
        <w:t xml:space="preserve">Программа учебного предмета «История» </w:t>
      </w:r>
      <w:r w:rsidR="00134744" w:rsidRPr="00B36888">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2.2. Программа </w:t>
      </w:r>
      <w:r w:rsidR="00346B8E" w:rsidRPr="00B36888">
        <w:rPr>
          <w:rFonts w:ascii="Times New Roman" w:eastAsia="SchoolBookSanPin" w:hAnsi="Times New Roman"/>
          <w:sz w:val="24"/>
          <w:szCs w:val="24"/>
          <w:lang w:val="ru-RU"/>
        </w:rPr>
        <w:t xml:space="preserve">учебного предмета «История» </w:t>
      </w:r>
      <w:r w:rsidR="00134744" w:rsidRPr="00B36888">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B36888">
        <w:rPr>
          <w:rFonts w:ascii="Times New Roman" w:eastAsia="SchoolBookSanPin" w:hAnsi="Times New Roman"/>
          <w:sz w:val="24"/>
          <w:szCs w:val="24"/>
          <w:lang w:val="ru-RU"/>
        </w:rPr>
        <w:t>учебного предмета «История»</w:t>
      </w:r>
      <w:r w:rsidR="00134744" w:rsidRPr="00B36888">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2.3. Место </w:t>
      </w:r>
      <w:r w:rsidR="00346B8E" w:rsidRPr="00B36888">
        <w:rPr>
          <w:rFonts w:ascii="Times New Roman" w:eastAsia="SchoolBookSanPin" w:hAnsi="Times New Roman"/>
          <w:sz w:val="24"/>
          <w:szCs w:val="24"/>
          <w:lang w:val="ru-RU"/>
        </w:rPr>
        <w:t xml:space="preserve">учебного предмета «История» </w:t>
      </w:r>
      <w:r w:rsidR="00134744" w:rsidRPr="00B36888">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w:t>
      </w:r>
      <w:r w:rsidR="00BB048A">
        <w:rPr>
          <w:rFonts w:ascii="Times New Roman" w:eastAsia="SchoolBookSanPin" w:hAnsi="Times New Roman"/>
          <w:sz w:val="24"/>
          <w:szCs w:val="24"/>
          <w:lang w:val="ru-RU"/>
        </w:rPr>
        <w:t xml:space="preserve">еста и роли современной России </w:t>
      </w:r>
      <w:r w:rsidR="00134744" w:rsidRPr="00B36888">
        <w:rPr>
          <w:rFonts w:ascii="Times New Roman" w:eastAsia="SchoolBookSanPin" w:hAnsi="Times New Roman"/>
          <w:sz w:val="24"/>
          <w:szCs w:val="24"/>
          <w:lang w:val="ru-RU"/>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2.5. </w:t>
      </w:r>
      <w:r w:rsidR="00134744" w:rsidRPr="00B36888">
        <w:rPr>
          <w:rFonts w:ascii="Times New Roman" w:eastAsia="SchoolBookSanPin" w:hAnsi="Times New Roman"/>
          <w:position w:val="1"/>
          <w:sz w:val="24"/>
          <w:szCs w:val="24"/>
          <w:lang w:val="ru-RU"/>
        </w:rPr>
        <w:t>Задачами изучения истории являются: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воспитание учащихся в духе патриотизма, уважения к своему Отечеству </w:t>
      </w:r>
      <w:r w:rsidRPr="00B36888">
        <w:rPr>
          <w:rFonts w:ascii="Times New Roman" w:eastAsia="SchoolBookSanPin" w:hAnsi="Times New Roman"/>
          <w:position w:val="1"/>
          <w:sz w:val="24"/>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формирование у школьников умений</w:t>
      </w:r>
      <w:r w:rsidR="00BB048A">
        <w:rPr>
          <w:rFonts w:ascii="Times New Roman" w:eastAsia="SchoolBookSanPin" w:hAnsi="Times New Roman"/>
          <w:position w:val="1"/>
          <w:sz w:val="24"/>
          <w:szCs w:val="24"/>
          <w:lang w:val="ru-RU"/>
        </w:rPr>
        <w:t xml:space="preserve"> применять исторические знания </w:t>
      </w:r>
      <w:r w:rsidRPr="00B36888">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2.</w:t>
      </w:r>
      <w:r w:rsidR="000F1980">
        <w:rPr>
          <w:rFonts w:ascii="Times New Roman" w:eastAsia="SchoolBookSanPin" w:hAnsi="Times New Roman"/>
          <w:sz w:val="24"/>
          <w:szCs w:val="24"/>
          <w:lang w:val="ru-RU"/>
        </w:rPr>
        <w:t>6</w:t>
      </w:r>
      <w:r w:rsidR="00134744" w:rsidRPr="00B36888">
        <w:rPr>
          <w:rFonts w:ascii="Times New Roman" w:eastAsia="SchoolBookSanPin" w:hAnsi="Times New Roman"/>
          <w:sz w:val="24"/>
          <w:szCs w:val="24"/>
          <w:lang w:val="ru-RU"/>
        </w:rPr>
        <w:t xml:space="preserve">. Последовательность изучения тем в рамках программы по истории </w:t>
      </w:r>
      <w:r w:rsidR="00134744" w:rsidRPr="00B36888">
        <w:rPr>
          <w:rFonts w:ascii="Times New Roman" w:eastAsia="SchoolBookSanPin" w:hAnsi="Times New Roman"/>
          <w:sz w:val="24"/>
          <w:szCs w:val="24"/>
          <w:lang w:val="ru-RU"/>
        </w:rPr>
        <w:br/>
        <w:t>в пределах одного класса может варьироваться.</w:t>
      </w:r>
    </w:p>
    <w:p w:rsidR="00134744" w:rsidRPr="00B36888" w:rsidRDefault="00134744" w:rsidP="00134744">
      <w:pPr>
        <w:spacing w:after="0" w:line="240" w:lineRule="auto"/>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Таблица 1</w:t>
      </w:r>
    </w:p>
    <w:p w:rsidR="00134744" w:rsidRPr="00B36888" w:rsidRDefault="00134744" w:rsidP="00134744">
      <w:pPr>
        <w:spacing w:after="0" w:line="240" w:lineRule="auto"/>
        <w:jc w:val="right"/>
        <w:rPr>
          <w:rFonts w:ascii="Times New Roman" w:eastAsia="SchoolBookSanPin" w:hAnsi="Times New Roman"/>
          <w:bCs/>
          <w:sz w:val="24"/>
          <w:szCs w:val="24"/>
          <w:lang w:val="ru-RU"/>
        </w:rPr>
      </w:pPr>
    </w:p>
    <w:p w:rsidR="00134744" w:rsidRPr="00B36888" w:rsidRDefault="00134744" w:rsidP="00134744">
      <w:pPr>
        <w:spacing w:after="0" w:line="240" w:lineRule="auto"/>
        <w:jc w:val="center"/>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курсов </w:t>
      </w:r>
      <w:r w:rsidRPr="00B36888">
        <w:rPr>
          <w:rFonts w:ascii="Times New Roman" w:eastAsia="SchoolBookSanPin" w:hAnsi="Times New Roman"/>
          <w:bCs/>
          <w:sz w:val="24"/>
          <w:szCs w:val="24"/>
          <w:lang w:val="ru-RU"/>
        </w:rPr>
        <w:br/>
        <w:t>в рамках учебного предмета «История»</w:t>
      </w:r>
    </w:p>
    <w:p w:rsidR="00134744" w:rsidRPr="00B36888" w:rsidRDefault="00134744" w:rsidP="00134744">
      <w:pPr>
        <w:spacing w:after="0" w:line="240" w:lineRule="auto"/>
        <w:jc w:val="center"/>
        <w:rPr>
          <w:rFonts w:ascii="Times New Roman" w:eastAsia="SchoolBookSanPin" w:hAnsi="Times New Roman"/>
          <w:bCs/>
          <w:sz w:val="24"/>
          <w:szCs w:val="24"/>
          <w:lang w:val="ru-RU"/>
        </w:rPr>
      </w:pPr>
    </w:p>
    <w:tbl>
      <w:tblPr>
        <w:tblW w:w="9357" w:type="dxa"/>
        <w:tblInd w:w="112" w:type="dxa"/>
        <w:tblLayout w:type="fixed"/>
        <w:tblCellMar>
          <w:left w:w="113" w:type="dxa"/>
          <w:right w:w="113" w:type="dxa"/>
        </w:tblCellMar>
        <w:tblLook w:val="01E0" w:firstRow="1" w:lastRow="1" w:firstColumn="1" w:lastColumn="1" w:noHBand="0" w:noVBand="0"/>
      </w:tblPr>
      <w:tblGrid>
        <w:gridCol w:w="994"/>
        <w:gridCol w:w="6968"/>
        <w:gridCol w:w="1395"/>
      </w:tblGrid>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24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24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Курсы в рамках учебного предмета «История»</w:t>
            </w:r>
          </w:p>
        </w:tc>
        <w:tc>
          <w:tcPr>
            <w:tcW w:w="1395"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учебных часов</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Всеобщая история. История Древнего мира</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68</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Всеобщая история. История Средних веков</w:t>
            </w:r>
            <w:r w:rsidR="00346B8E"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России. От Руси к Российскому государству</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И</w:t>
            </w:r>
            <w:r w:rsidRPr="00B36888">
              <w:rPr>
                <w:rFonts w:ascii="Times New Roman" w:eastAsia="SchoolBookSanPin" w:hAnsi="Times New Roman"/>
                <w:sz w:val="24"/>
                <w:szCs w:val="24"/>
                <w:lang w:val="ru-RU"/>
              </w:rPr>
              <w:t>стория</w:t>
            </w:r>
            <w:r w:rsidR="00215134" w:rsidRPr="00B36888">
              <w:rPr>
                <w:rFonts w:ascii="Times New Roman" w:eastAsia="SchoolBookSanPin" w:hAnsi="Times New Roman"/>
                <w:sz w:val="24"/>
                <w:szCs w:val="24"/>
                <w:lang w:val="ru-RU"/>
              </w:rPr>
              <w:t xml:space="preserve"> нового времени</w:t>
            </w:r>
            <w:r w:rsidRPr="00B36888">
              <w:rPr>
                <w:rFonts w:ascii="Times New Roman" w:eastAsia="SchoolBookSanPin" w:hAnsi="Times New Roman"/>
                <w:sz w:val="24"/>
                <w:szCs w:val="24"/>
                <w:lang w:val="ru-RU"/>
              </w:rPr>
              <w:t xml:space="preserve">. </w:t>
            </w:r>
            <w:r w:rsidR="00215134" w:rsidRPr="00B36888">
              <w:rPr>
                <w:rFonts w:ascii="Times New Roman" w:eastAsia="SchoolBookSanPin" w:hAnsi="Times New Roman"/>
                <w:sz w:val="24"/>
                <w:szCs w:val="24"/>
                <w:lang w:val="ru-RU"/>
              </w:rPr>
              <w:t xml:space="preserve">Конец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История России. Россия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от великого княжества к царству</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lang w:val="ru-RU"/>
              </w:rPr>
              <w:t>2</w:t>
            </w:r>
            <w:r w:rsidRPr="00B36888">
              <w:rPr>
                <w:rFonts w:ascii="Times New Roman" w:eastAsia="SchoolBookSanPin" w:hAnsi="Times New Roman"/>
                <w:sz w:val="24"/>
                <w:szCs w:val="24"/>
              </w:rPr>
              <w:t>3</w:t>
            </w:r>
          </w:p>
          <w:p w:rsidR="00134744" w:rsidRPr="00B36888" w:rsidRDefault="00134744" w:rsidP="00134744">
            <w:pPr>
              <w:spacing w:after="0" w:line="360" w:lineRule="auto"/>
              <w:jc w:val="center"/>
              <w:rPr>
                <w:rFonts w:ascii="Times New Roman" w:hAnsi="Times New Roman"/>
                <w:sz w:val="24"/>
                <w:szCs w:val="24"/>
              </w:rPr>
            </w:pPr>
          </w:p>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45</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21513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 xml:space="preserve">История нового времени.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История России. Россия в конце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вв.: </w:t>
            </w:r>
            <w:r w:rsidR="0021513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от царства к империи</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w:t>
            </w:r>
          </w:p>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45</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Всеобщая история. </w:t>
            </w:r>
            <w:r w:rsidR="00215134" w:rsidRPr="00B36888">
              <w:rPr>
                <w:rFonts w:ascii="Times New Roman" w:eastAsia="SchoolBookSanPin" w:hAnsi="Times New Roman"/>
                <w:sz w:val="24"/>
                <w:szCs w:val="24"/>
                <w:lang w:val="ru-RU"/>
              </w:rPr>
              <w:t xml:space="preserve">История нового времени.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начало ХХ в.</w:t>
            </w:r>
          </w:p>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России. Российская империя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p>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68 </w:t>
            </w:r>
          </w:p>
        </w:tc>
      </w:tr>
      <w:tr w:rsidR="00134744" w:rsidRPr="00B36888" w:rsidTr="0056254F">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Модуль «Введение в новейшую историю России»</w:t>
            </w:r>
          </w:p>
        </w:tc>
        <w:tc>
          <w:tcPr>
            <w:tcW w:w="1395"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w:t>
            </w:r>
          </w:p>
        </w:tc>
      </w:tr>
    </w:tbl>
    <w:p w:rsidR="00134744" w:rsidRPr="00B36888" w:rsidRDefault="00134744" w:rsidP="00134744">
      <w:pPr>
        <w:spacing w:after="0" w:line="312" w:lineRule="auto"/>
        <w:ind w:firstLine="709"/>
        <w:jc w:val="both"/>
        <w:rPr>
          <w:rFonts w:ascii="Times New Roman" w:eastAsia="OfficinaSansBoldITC" w:hAnsi="Times New Roman"/>
          <w:sz w:val="24"/>
          <w:szCs w:val="24"/>
          <w:lang w:val="ru-RU"/>
        </w:rPr>
      </w:pPr>
    </w:p>
    <w:p w:rsidR="00134744" w:rsidRPr="00B36888" w:rsidRDefault="00113FC4" w:rsidP="00134744">
      <w:pPr>
        <w:spacing w:after="0" w:line="312" w:lineRule="auto"/>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3.  Содержание обучения в 5 классе.</w:t>
      </w:r>
    </w:p>
    <w:p w:rsidR="00134744" w:rsidRPr="00B36888" w:rsidRDefault="00113FC4" w:rsidP="00134744">
      <w:pPr>
        <w:spacing w:after="0" w:line="312"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3.1. История Древнего мира. </w:t>
      </w:r>
    </w:p>
    <w:p w:rsidR="00134744" w:rsidRPr="00B36888" w:rsidRDefault="00134744" w:rsidP="00134744">
      <w:pPr>
        <w:spacing w:after="0" w:line="31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Введение</w:t>
      </w:r>
      <w:r w:rsidRPr="00B36888">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36888">
        <w:rPr>
          <w:rFonts w:ascii="Times New Roman" w:eastAsia="SchoolBookSanPin" w:hAnsi="Times New Roman"/>
          <w:position w:val="1"/>
          <w:sz w:val="24"/>
          <w:szCs w:val="24"/>
          <w:lang w:val="ru-RU"/>
        </w:rPr>
        <w:t>«н. э.»). Историческая карта.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3.2. Первобытность.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 Древний мир.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3.3.1. Древний Восток.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«Древний Восток». Карта </w:t>
      </w:r>
      <w:r w:rsidR="00215134" w:rsidRPr="00B36888">
        <w:rPr>
          <w:rFonts w:ascii="Times New Roman" w:eastAsia="SchoolBookSanPin" w:hAnsi="Times New Roman"/>
          <w:sz w:val="24"/>
          <w:szCs w:val="24"/>
          <w:lang w:val="ru-RU"/>
        </w:rPr>
        <w:t>д</w:t>
      </w:r>
      <w:r w:rsidRPr="00B36888">
        <w:rPr>
          <w:rFonts w:ascii="Times New Roman" w:eastAsia="SchoolBookSanPin" w:hAnsi="Times New Roman"/>
          <w:sz w:val="24"/>
          <w:szCs w:val="24"/>
          <w:lang w:val="ru-RU"/>
        </w:rPr>
        <w:t>ревневосточного мира.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3.3.2. Древний Египет.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Могущество Египта при Рамсесе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3.3.3. Древние цивилизации Месопотамии.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Древний Вавилон. Царь Хаммурапи и его законы.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3.3.4. Восточное Средиземноморье в древности.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3.3.5. Персидская держава.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Завоевания персов. Государство Ахеменидов. Великие цари: Кир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Великий, Дарий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Расширение территории державы. Государственное устройство. Центр </w:t>
      </w:r>
      <w:r w:rsidRPr="00B36888">
        <w:rPr>
          <w:rFonts w:ascii="Times New Roman" w:eastAsia="SchoolBookSanPin" w:hAnsi="Times New Roman"/>
          <w:sz w:val="24"/>
          <w:szCs w:val="24"/>
          <w:lang w:val="ru-RU"/>
        </w:rPr>
        <w:br/>
        <w:t>и сатрапии, управление империей. Религия персов.</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3.3.6. Древняя Индия.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3.3.7. Древний Китай.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 и торговли. Великий ш</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 Древняя Греция. Эллинизм. </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3.3.8.1. Древнейшая Греция.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н. Поэмы Гомера «Илиада», «Одиссея».</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3.3.8.2. Греческие полисы.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Подъ</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м хозяйственной жизни после «т</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мных веков». Развитие земледелия </w:t>
      </w:r>
      <w:r w:rsidRPr="00B36888">
        <w:rPr>
          <w:rFonts w:ascii="Times New Roman" w:eastAsia="SchoolBookSanPin" w:hAnsi="Times New Roman"/>
          <w:sz w:val="24"/>
          <w:szCs w:val="24"/>
          <w:lang w:val="ru-RU"/>
        </w:rPr>
        <w:br/>
        <w:t xml:space="preserve">и ремесла. Становление полисов, их политическое устройство. Аристократия </w:t>
      </w:r>
      <w:r w:rsidRPr="00B36888">
        <w:rPr>
          <w:rFonts w:ascii="Times New Roman" w:eastAsia="SchoolBookSanPin" w:hAnsi="Times New Roman"/>
          <w:sz w:val="24"/>
          <w:szCs w:val="24"/>
          <w:lang w:val="ru-RU"/>
        </w:rPr>
        <w:br/>
        <w:t>и демос. Великая греческая колонизация. Метрополии и колонии.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Афины: утверждение демократии. Законы Солона. Реформы Клисфена, </w:t>
      </w:r>
      <w:r w:rsidRPr="00B36888">
        <w:rPr>
          <w:rFonts w:ascii="Times New Roman" w:eastAsia="SchoolBookSanPin" w:hAnsi="Times New Roman"/>
          <w:sz w:val="24"/>
          <w:szCs w:val="24"/>
          <w:lang w:val="ru-RU"/>
        </w:rPr>
        <w:br/>
        <w:t>их значение. Спарта: основные группы населения, политическое устройство. Организация военного дела. Спартанское воспитание.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3.3.8.3. Культура Древней Греции.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3.3.8.4. Македонские завоевания. Эллинизм.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Возвышение Македонии. Политика Филиппа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Главенство Македонии </w:t>
      </w:r>
      <w:r w:rsidRPr="00B36888">
        <w:rPr>
          <w:rFonts w:ascii="Times New Roman" w:eastAsia="SchoolBookSanPin" w:hAnsi="Times New Roman"/>
          <w:sz w:val="24"/>
          <w:szCs w:val="24"/>
          <w:lang w:val="ru-RU"/>
        </w:rPr>
        <w:br/>
        <w:t xml:space="preserve">над греческими полисами. Коринфский союз. Александр Македонский </w:t>
      </w:r>
      <w:r w:rsidRPr="00B36888">
        <w:rPr>
          <w:rFonts w:ascii="Times New Roman" w:eastAsia="SchoolBookSanPin" w:hAnsi="Times New Roman"/>
          <w:sz w:val="24"/>
          <w:szCs w:val="24"/>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 Древний Рим. </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3.3.9.1. Возникновение Римского государства.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3.3.9.2. Римские завоевания в Средиземноморье.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3.3.9.3. Поздняя Римская республика. Гражданские войны.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Подъ</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3.3.9.4. Расцвет и падение Римской империи.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B36888">
        <w:rPr>
          <w:rFonts w:ascii="Times New Roman" w:eastAsia="SchoolBookSanPin" w:hAnsi="Times New Roman"/>
          <w:sz w:val="24"/>
          <w:szCs w:val="24"/>
          <w:lang w:val="ru-RU"/>
        </w:rPr>
        <w:br/>
        <w:t xml:space="preserve">и распространение христианства. Император Константин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перенос столицы </w:t>
      </w:r>
      <w:r w:rsidRPr="00B36888">
        <w:rPr>
          <w:rFonts w:ascii="Times New Roman" w:eastAsia="SchoolBookSanPin" w:hAnsi="Times New Roman"/>
          <w:sz w:val="24"/>
          <w:szCs w:val="24"/>
          <w:lang w:val="ru-RU"/>
        </w:rPr>
        <w:br/>
        <w:t>в Константинополь. Разделение Римской империи на Западную и Восточную части.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3.3.9.5. Культура Древнего Рима.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3.3.9.6. 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B36888" w:rsidRDefault="00113FC4" w:rsidP="00134744">
      <w:pPr>
        <w:spacing w:after="0" w:line="352" w:lineRule="auto"/>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  Содержание обучения в 6 классе.</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 Всеобщая история. История Средних веков.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4.1.2. Народы Европы в раннее Средневековье.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Франкское государство в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IX</w:t>
      </w:r>
      <w:r w:rsidRPr="00B36888">
        <w:rPr>
          <w:rFonts w:ascii="Times New Roman" w:eastAsia="SchoolBookSanPin" w:hAnsi="Times New Roman"/>
          <w:sz w:val="24"/>
          <w:szCs w:val="24"/>
          <w:lang w:val="ru-RU"/>
        </w:rPr>
        <w:t xml:space="preserve"> вв. Усиление власти майордомов. </w:t>
      </w:r>
      <w:r w:rsidRPr="00B36888">
        <w:rPr>
          <w:rFonts w:ascii="Times New Roman" w:eastAsia="SchoolBookSanPin" w:hAnsi="Times New Roman"/>
          <w:sz w:val="24"/>
          <w:szCs w:val="24"/>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B36888">
        <w:rPr>
          <w:rFonts w:ascii="Times New Roman" w:eastAsia="SchoolBookSanPin" w:hAnsi="Times New Roman"/>
          <w:sz w:val="24"/>
          <w:szCs w:val="24"/>
          <w:lang w:val="ru-RU"/>
        </w:rPr>
        <w:br/>
        <w:t>и значение.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4.1.3. Византийская империя в </w:t>
      </w:r>
      <w:r w:rsidR="00134744" w:rsidRPr="00B36888">
        <w:rPr>
          <w:rFonts w:ascii="Times New Roman" w:eastAsia="OfficinaSansBoldITC" w:hAnsi="Times New Roman"/>
          <w:sz w:val="24"/>
          <w:szCs w:val="24"/>
        </w:rPr>
        <w:t>VI</w:t>
      </w:r>
      <w:r w:rsidR="00134744" w:rsidRPr="00B36888">
        <w:rPr>
          <w:rFonts w:ascii="Times New Roman" w:eastAsia="OfficinaSansBoldITC" w:hAnsi="Times New Roman"/>
          <w:sz w:val="24"/>
          <w:szCs w:val="24"/>
          <w:lang w:val="ru-RU"/>
        </w:rPr>
        <w:t>‒Х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4.1.4. Арабы в </w:t>
      </w:r>
      <w:r w:rsidR="00134744" w:rsidRPr="00B36888">
        <w:rPr>
          <w:rFonts w:ascii="Times New Roman" w:eastAsia="OfficinaSansBoldITC" w:hAnsi="Times New Roman"/>
          <w:sz w:val="24"/>
          <w:szCs w:val="24"/>
        </w:rPr>
        <w:t>VI</w:t>
      </w:r>
      <w:r w:rsidR="00134744" w:rsidRPr="00B36888">
        <w:rPr>
          <w:rFonts w:ascii="Times New Roman" w:eastAsia="OfficinaSansBoldITC" w:hAnsi="Times New Roman"/>
          <w:sz w:val="24"/>
          <w:szCs w:val="24"/>
          <w:lang w:val="ru-RU"/>
        </w:rPr>
        <w:t>‒Х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B36888">
        <w:rPr>
          <w:rFonts w:ascii="Times New Roman" w:eastAsia="SchoolBookSanPin" w:hAnsi="Times New Roman"/>
          <w:sz w:val="24"/>
          <w:szCs w:val="24"/>
          <w:lang w:val="ru-RU"/>
        </w:rPr>
        <w:br/>
        <w:t>и распад. Культура исламского мира. Образование и наука. Роль арабского языка. Расцвет литературы и искусства. Архитектура.</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4.1.5. Средневековое европейское общество.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Города ‒ центры ремесла, торговли, культуры. Население городов. Цехи </w:t>
      </w:r>
      <w:r w:rsidRPr="00B36888">
        <w:rPr>
          <w:rFonts w:ascii="Times New Roman" w:eastAsia="SchoolBookSanPin" w:hAnsi="Times New Roman"/>
          <w:sz w:val="24"/>
          <w:szCs w:val="24"/>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B36888">
        <w:rPr>
          <w:rFonts w:ascii="Times New Roman" w:eastAsia="SchoolBookSanPin" w:hAnsi="Times New Roman"/>
          <w:sz w:val="24"/>
          <w:szCs w:val="24"/>
          <w:lang w:val="ru-RU"/>
        </w:rPr>
        <w:br/>
        <w:t>в Средиземноморье и на Балтике. Ганза. Облик средневековых городов. Образ жизни и быт горожан.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Церковь и духовенство. Разделение христианства на католицизм </w:t>
      </w:r>
      <w:r w:rsidRPr="00B36888">
        <w:rPr>
          <w:rFonts w:ascii="Times New Roman" w:eastAsia="SchoolBookSanPin" w:hAnsi="Times New Roman"/>
          <w:sz w:val="24"/>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4.1.6. Государства Европы в Х</w:t>
      </w:r>
      <w:r w:rsidR="00134744" w:rsidRPr="00B36888">
        <w:rPr>
          <w:rFonts w:ascii="Times New Roman" w:eastAsia="OfficinaSansBoldITC" w:hAnsi="Times New Roman"/>
          <w:sz w:val="24"/>
          <w:szCs w:val="24"/>
        </w:rPr>
        <w:t>II</w:t>
      </w:r>
      <w:r w:rsidR="00134744" w:rsidRPr="00B36888">
        <w:rPr>
          <w:rFonts w:ascii="Times New Roman" w:eastAsia="OfficinaSansBoldITC" w:hAnsi="Times New Roman"/>
          <w:sz w:val="24"/>
          <w:szCs w:val="24"/>
          <w:lang w:val="ru-RU"/>
        </w:rPr>
        <w:t>‒Х</w:t>
      </w:r>
      <w:r w:rsidR="00134744" w:rsidRPr="00B36888">
        <w:rPr>
          <w:rFonts w:ascii="Times New Roman" w:eastAsia="OfficinaSansBoldITC" w:hAnsi="Times New Roman"/>
          <w:sz w:val="24"/>
          <w:szCs w:val="24"/>
        </w:rPr>
        <w:t>V</w:t>
      </w:r>
      <w:r w:rsidR="00134744"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Польско-литовское государство в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36888">
        <w:rPr>
          <w:rFonts w:ascii="Times New Roman" w:eastAsia="SchoolBookSanPin" w:hAnsi="Times New Roman"/>
          <w:sz w:val="24"/>
          <w:szCs w:val="24"/>
        </w:rPr>
        <w:t>XII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Византийская империя и славянские государства в Х</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‒Х</w:t>
      </w:r>
      <w:r w:rsidRPr="00B36888">
        <w:rPr>
          <w:rFonts w:ascii="Times New Roman" w:eastAsia="SchoolBookSanPin" w:hAnsi="Times New Roman"/>
          <w:sz w:val="24"/>
          <w:szCs w:val="24"/>
        </w:rPr>
        <w:t>V</w:t>
      </w:r>
      <w:r w:rsidRPr="00B36888">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4.1.7. Культура средневековой Европы.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B36888">
        <w:rPr>
          <w:rFonts w:ascii="Times New Roman" w:eastAsia="SchoolBookSanPin" w:hAnsi="Times New Roman"/>
          <w:sz w:val="24"/>
          <w:szCs w:val="24"/>
          <w:lang w:val="ru-RU"/>
        </w:rPr>
        <w:br/>
        <w:t>и их творения. Изобретение европейского книгопечатания; И. Гутенберг.</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4.1.8. Страны Востока в Средние века.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B36888">
        <w:rPr>
          <w:rFonts w:ascii="Times New Roman" w:eastAsia="SchoolBookSanPin" w:hAnsi="Times New Roman"/>
          <w:bCs/>
          <w:sz w:val="24"/>
          <w:szCs w:val="24"/>
          <w:lang w:val="ru-RU"/>
        </w:rPr>
        <w:t>Монгольская держава</w:t>
      </w:r>
      <w:r w:rsidRPr="00B36888">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империи, правители и подданные, борьба против завоевателей.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гунов. </w:t>
      </w:r>
      <w:r w:rsidRPr="00B36888">
        <w:rPr>
          <w:rFonts w:ascii="Times New Roman" w:eastAsia="SchoolBookSanPin" w:hAnsi="Times New Roman"/>
          <w:bCs/>
          <w:sz w:val="24"/>
          <w:szCs w:val="24"/>
          <w:lang w:val="ru-RU"/>
        </w:rPr>
        <w:t>Индия</w:t>
      </w:r>
      <w:r w:rsidRPr="00B36888">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4.1.10. 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Историческое и культурное наследие Средних веков.</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4.2.2. Народы и государства на территории нашей страны </w:t>
      </w:r>
      <w:r w:rsidR="00134744" w:rsidRPr="00B36888">
        <w:rPr>
          <w:rFonts w:ascii="Times New Roman" w:eastAsia="OfficinaSansBoldITC" w:hAnsi="Times New Roman"/>
          <w:position w:val="1"/>
          <w:sz w:val="24"/>
          <w:szCs w:val="24"/>
          <w:lang w:val="ru-RU"/>
        </w:rPr>
        <w:t xml:space="preserve">в древности. Восточная Европа в середине </w:t>
      </w:r>
      <w:r w:rsidR="00134744" w:rsidRPr="00B36888">
        <w:rPr>
          <w:rFonts w:ascii="Times New Roman" w:eastAsia="OfficinaSansBoldITC" w:hAnsi="Times New Roman"/>
          <w:position w:val="1"/>
          <w:sz w:val="24"/>
          <w:szCs w:val="24"/>
        </w:rPr>
        <w:t>I</w:t>
      </w:r>
      <w:r w:rsidR="00134744" w:rsidRPr="00B36888">
        <w:rPr>
          <w:rFonts w:ascii="Times New Roman" w:eastAsia="OfficinaSansBoldITC" w:hAnsi="Times New Roman"/>
          <w:position w:val="1"/>
          <w:sz w:val="24"/>
          <w:szCs w:val="24"/>
          <w:lang w:val="ru-RU"/>
        </w:rPr>
        <w:t xml:space="preserve"> тыс. н. э.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B36888">
        <w:rPr>
          <w:rFonts w:ascii="Times New Roman" w:eastAsia="SchoolBookSanPin" w:hAnsi="Times New Roman"/>
          <w:sz w:val="24"/>
          <w:szCs w:val="24"/>
          <w:lang w:val="ru-RU"/>
        </w:rPr>
        <w:br/>
        <w:t xml:space="preserve">от присваивающего хозяйства к производящему. Ареалы древнейшего земледелия </w:t>
      </w:r>
      <w:r w:rsidRPr="00B36888">
        <w:rPr>
          <w:rFonts w:ascii="Times New Roman" w:eastAsia="SchoolBookSanPin" w:hAnsi="Times New Roman"/>
          <w:sz w:val="24"/>
          <w:szCs w:val="24"/>
          <w:lang w:val="ru-RU"/>
        </w:rPr>
        <w:b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сного транспорта.</w:t>
      </w:r>
      <w:r w:rsidR="00215134"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проживавшие на этой территории до середины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тыс. до н. э. Скифы </w:t>
      </w:r>
      <w:r w:rsidRPr="00B36888">
        <w:rPr>
          <w:rFonts w:ascii="Times New Roman" w:eastAsia="SchoolBookSanPin" w:hAnsi="Times New Roman"/>
          <w:sz w:val="24"/>
          <w:szCs w:val="24"/>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Великое переселение народов. Миграция готов. Нашествие гуннов. Вопрос </w:t>
      </w:r>
      <w:r w:rsidRPr="00B36888">
        <w:rPr>
          <w:rFonts w:ascii="Times New Roman" w:eastAsia="SchoolBookSanPin" w:hAnsi="Times New Roman"/>
          <w:sz w:val="24"/>
          <w:szCs w:val="24"/>
          <w:lang w:val="ru-RU"/>
        </w:rPr>
        <w:b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w:t>
      </w:r>
      <w:r w:rsidR="0056254F">
        <w:rPr>
          <w:rFonts w:ascii="Times New Roman" w:eastAsia="SchoolBookSanPin" w:hAnsi="Times New Roman"/>
          <w:sz w:val="24"/>
          <w:szCs w:val="24"/>
          <w:lang w:val="ru-RU"/>
        </w:rPr>
        <w:t xml:space="preserve">ы. Хозяйство восточных славян, </w:t>
      </w:r>
      <w:r w:rsidRPr="00B36888">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4.2.3. Русь в </w:t>
      </w:r>
      <w:r w:rsidR="00134744" w:rsidRPr="00B36888">
        <w:rPr>
          <w:rFonts w:ascii="Times New Roman" w:eastAsia="OfficinaSansBoldITC" w:hAnsi="Times New Roman"/>
          <w:sz w:val="24"/>
          <w:szCs w:val="24"/>
        </w:rPr>
        <w:t>IX</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XII</w:t>
      </w:r>
      <w:r w:rsidR="00134744" w:rsidRPr="00B36888">
        <w:rPr>
          <w:rFonts w:ascii="Times New Roman" w:eastAsia="OfficinaSansBoldITC" w:hAnsi="Times New Roman"/>
          <w:sz w:val="24"/>
          <w:szCs w:val="24"/>
          <w:lang w:val="ru-RU"/>
        </w:rPr>
        <w:t xml:space="preserve">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4.2.3.1. </w:t>
      </w:r>
      <w:r w:rsidR="00134744" w:rsidRPr="00B36888">
        <w:rPr>
          <w:rFonts w:ascii="Times New Roman" w:eastAsia="SchoolBookSanPin" w:hAnsi="Times New Roman"/>
          <w:bCs/>
          <w:sz w:val="24"/>
          <w:szCs w:val="24"/>
          <w:lang w:val="ru-RU"/>
        </w:rPr>
        <w:t xml:space="preserve">Образование государства Русь. </w:t>
      </w:r>
      <w:r w:rsidR="00134744" w:rsidRPr="00B36888">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Первые известия о Руси. Проблема образования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Русь. Скандинавы на Руси. Начало династии Рюриковичей.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B36888">
        <w:rPr>
          <w:rFonts w:ascii="Times New Roman" w:eastAsia="SchoolBookSanPin" w:hAnsi="Times New Roman"/>
          <w:position w:val="1"/>
          <w:sz w:val="24"/>
          <w:szCs w:val="24"/>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4.2.3.2. </w:t>
      </w:r>
      <w:r w:rsidR="00134744" w:rsidRPr="00B36888">
        <w:rPr>
          <w:rFonts w:ascii="Times New Roman" w:eastAsia="SchoolBookSanPin" w:hAnsi="Times New Roman"/>
          <w:bCs/>
          <w:position w:val="1"/>
          <w:sz w:val="24"/>
          <w:szCs w:val="24"/>
          <w:lang w:val="ru-RU"/>
        </w:rPr>
        <w:t xml:space="preserve">Русь в конце </w:t>
      </w:r>
      <w:r w:rsidR="00134744" w:rsidRPr="00B36888">
        <w:rPr>
          <w:rFonts w:ascii="Times New Roman" w:eastAsia="SchoolBookSanPin" w:hAnsi="Times New Roman"/>
          <w:bCs/>
          <w:position w:val="1"/>
          <w:sz w:val="24"/>
          <w:szCs w:val="24"/>
        </w:rPr>
        <w:t>X</w:t>
      </w:r>
      <w:r w:rsidR="00134744" w:rsidRPr="00B36888">
        <w:rPr>
          <w:rFonts w:ascii="Times New Roman" w:eastAsia="SchoolBookSanPin" w:hAnsi="Times New Roman"/>
          <w:bCs/>
          <w:position w:val="1"/>
          <w:sz w:val="24"/>
          <w:szCs w:val="24"/>
          <w:lang w:val="ru-RU"/>
        </w:rPr>
        <w:t xml:space="preserve"> ‒ начале </w:t>
      </w:r>
      <w:r w:rsidR="00134744" w:rsidRPr="00B36888">
        <w:rPr>
          <w:rFonts w:ascii="Times New Roman" w:eastAsia="SchoolBookSanPin" w:hAnsi="Times New Roman"/>
          <w:bCs/>
          <w:position w:val="1"/>
          <w:sz w:val="24"/>
          <w:szCs w:val="24"/>
        </w:rPr>
        <w:t>XII</w:t>
      </w:r>
      <w:r w:rsidR="00134744" w:rsidRPr="00B36888">
        <w:rPr>
          <w:rFonts w:ascii="Times New Roman" w:eastAsia="SchoolBookSanPin" w:hAnsi="Times New Roman"/>
          <w:bCs/>
          <w:position w:val="1"/>
          <w:sz w:val="24"/>
          <w:szCs w:val="24"/>
          <w:lang w:val="ru-RU"/>
        </w:rPr>
        <w:t xml:space="preserve"> в. </w:t>
      </w:r>
      <w:r w:rsidR="00134744" w:rsidRPr="00B36888">
        <w:rPr>
          <w:rFonts w:ascii="Times New Roman" w:eastAsia="SchoolBookSanPin" w:hAnsi="Times New Roman"/>
          <w:position w:val="1"/>
          <w:sz w:val="24"/>
          <w:szCs w:val="24"/>
          <w:lang w:val="ru-RU"/>
        </w:rPr>
        <w:t xml:space="preserve">Территория и население государства </w:t>
      </w:r>
      <w:r w:rsidR="00134744" w:rsidRPr="00B36888">
        <w:rPr>
          <w:rFonts w:ascii="Times New Roman" w:eastAsia="SchoolBookSanPin" w:hAnsi="Times New Roman"/>
          <w:position w:val="1"/>
          <w:sz w:val="24"/>
          <w:szCs w:val="24"/>
          <w:lang w:val="ru-RU"/>
        </w:rPr>
        <w:br/>
        <w:t>Русь (Русская земля). Крупнейшие города Руси.</w:t>
      </w:r>
      <w:r w:rsidR="0021513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Русь в социально-политическом контексте Евразии. Внешняя политика </w:t>
      </w:r>
      <w:r w:rsidRPr="00B36888">
        <w:rPr>
          <w:rFonts w:ascii="Times New Roman" w:eastAsia="SchoolBookSanPin" w:hAnsi="Times New Roman"/>
          <w:position w:val="1"/>
          <w:sz w:val="24"/>
          <w:szCs w:val="24"/>
          <w:lang w:val="ru-RU"/>
        </w:rPr>
        <w:br/>
        <w:t xml:space="preserve">и международные связи: отношения с Византией, печенегами, половцами </w:t>
      </w:r>
      <w:r w:rsidRPr="00B36888">
        <w:rPr>
          <w:rFonts w:ascii="Times New Roman" w:eastAsia="SchoolBookSanPin" w:hAnsi="Times New Roman"/>
          <w:position w:val="1"/>
          <w:sz w:val="24"/>
          <w:szCs w:val="24"/>
          <w:lang w:val="ru-RU"/>
        </w:rPr>
        <w:br/>
        <w:t xml:space="preserve">(Дешт-и-Кипчак), странами Центральной, Западной и Северной Европы. Херсонес </w:t>
      </w:r>
      <w:r w:rsidRPr="00B36888">
        <w:rPr>
          <w:rFonts w:ascii="Times New Roman" w:eastAsia="SchoolBookSanPin" w:hAnsi="Times New Roman"/>
          <w:position w:val="1"/>
          <w:sz w:val="24"/>
          <w:szCs w:val="24"/>
          <w:lang w:val="ru-RU"/>
        </w:rPr>
        <w:br/>
        <w:t>в культурных контактах Руси и Византии.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4.2.3.3. </w:t>
      </w:r>
      <w:r w:rsidR="00134744" w:rsidRPr="00B36888">
        <w:rPr>
          <w:rFonts w:ascii="Times New Roman" w:eastAsia="SchoolBookSanPin" w:hAnsi="Times New Roman"/>
          <w:bCs/>
          <w:position w:val="1"/>
          <w:sz w:val="24"/>
          <w:szCs w:val="24"/>
          <w:lang w:val="ru-RU"/>
        </w:rPr>
        <w:t xml:space="preserve">Культурное пространство. </w:t>
      </w:r>
      <w:r w:rsidR="00134744" w:rsidRPr="00B36888">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 xml:space="preserve">Повседневная жизнь, сельский </w:t>
      </w:r>
      <w:r w:rsidR="0021513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 xml:space="preserve">и городской быт. Положение женщины. Дети и их воспитание. Календарь </w:t>
      </w:r>
      <w:r w:rsidR="0021513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и хронология.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4.2.4. Русь в середине </w:t>
      </w:r>
      <w:r w:rsidR="00134744" w:rsidRPr="00B36888">
        <w:rPr>
          <w:rFonts w:ascii="Times New Roman" w:eastAsia="OfficinaSansBoldITC" w:hAnsi="Times New Roman"/>
          <w:sz w:val="24"/>
          <w:szCs w:val="24"/>
        </w:rPr>
        <w:t>XII</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XIII</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B36888">
        <w:rPr>
          <w:rFonts w:ascii="Times New Roman" w:eastAsia="SchoolBookSanPin" w:hAnsi="Times New Roman"/>
          <w:sz w:val="24"/>
          <w:szCs w:val="24"/>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4.2.5. Русские земли и их соседи в середине </w:t>
      </w:r>
      <w:r w:rsidR="00134744" w:rsidRPr="00B36888">
        <w:rPr>
          <w:rFonts w:ascii="Times New Roman" w:eastAsia="OfficinaSansBoldITC" w:hAnsi="Times New Roman"/>
          <w:sz w:val="24"/>
          <w:szCs w:val="24"/>
        </w:rPr>
        <w:t>XIII</w:t>
      </w:r>
      <w:r w:rsidR="00134744" w:rsidRPr="00B36888">
        <w:rPr>
          <w:rFonts w:ascii="Times New Roman" w:eastAsia="OfficinaSansBoldITC" w:hAnsi="Times New Roman"/>
          <w:sz w:val="24"/>
          <w:szCs w:val="24"/>
          <w:lang w:val="ru-RU"/>
        </w:rPr>
        <w:t xml:space="preserve"> ‒ </w:t>
      </w:r>
      <w:r w:rsidR="00134744" w:rsidRPr="00B36888">
        <w:rPr>
          <w:rFonts w:ascii="Times New Roman" w:eastAsia="OfficinaSansBoldITC" w:hAnsi="Times New Roman"/>
          <w:sz w:val="24"/>
          <w:szCs w:val="24"/>
        </w:rPr>
        <w:t>XIV</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Возникновение Монгольской империи. Завоевания Чингисхана </w:t>
      </w:r>
      <w:r w:rsidRPr="00B36888">
        <w:rPr>
          <w:rFonts w:ascii="Times New Roman" w:eastAsia="SchoolBookSanPin" w:hAnsi="Times New Roman"/>
          <w:sz w:val="24"/>
          <w:szCs w:val="24"/>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Южные и западные русские земли. Возникновение Литовского государства </w:t>
      </w:r>
      <w:r w:rsidRPr="00B36888">
        <w:rPr>
          <w:rFonts w:ascii="Times New Roman" w:eastAsia="SchoolBookSanPin" w:hAnsi="Times New Roman"/>
          <w:sz w:val="24"/>
          <w:szCs w:val="24"/>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B36888">
        <w:rPr>
          <w:rFonts w:ascii="Times New Roman" w:eastAsia="SchoolBookSanPin" w:hAnsi="Times New Roman"/>
          <w:sz w:val="24"/>
          <w:szCs w:val="24"/>
          <w:lang w:val="ru-RU"/>
        </w:rPr>
        <w:br/>
        <w:t>и князя. Новгород и немецкая Ганза.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Орден</w:t>
      </w:r>
      <w:r w:rsidR="00215134" w:rsidRPr="00B36888">
        <w:rPr>
          <w:rFonts w:ascii="Times New Roman" w:eastAsia="SchoolBookSanPin" w:hAnsi="Times New Roman"/>
          <w:sz w:val="24"/>
          <w:szCs w:val="24"/>
          <w:lang w:val="ru-RU"/>
        </w:rPr>
        <w:t>ы</w:t>
      </w:r>
      <w:r w:rsidRPr="00B36888">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Перенос митрополичьей кафедры в Москву. Роль Православной церкви </w:t>
      </w:r>
      <w:r w:rsidRPr="00B36888">
        <w:rPr>
          <w:rFonts w:ascii="Times New Roman" w:eastAsia="SchoolBookSanPin" w:hAnsi="Times New Roman"/>
          <w:sz w:val="24"/>
          <w:szCs w:val="24"/>
          <w:lang w:val="ru-RU"/>
        </w:rPr>
        <w:br/>
        <w:t xml:space="preserve">в ордынский период русской истории. Святитель Алексий Московский </w:t>
      </w:r>
      <w:r w:rsidRPr="00B36888">
        <w:rPr>
          <w:rFonts w:ascii="Times New Roman" w:eastAsia="SchoolBookSanPin" w:hAnsi="Times New Roman"/>
          <w:sz w:val="24"/>
          <w:szCs w:val="24"/>
          <w:lang w:val="ru-RU"/>
        </w:rPr>
        <w:br/>
        <w:t>и преподобный Сергий Радонежский.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149.</w:t>
      </w:r>
      <w:r w:rsidR="00215134" w:rsidRPr="00B36888">
        <w:rPr>
          <w:rFonts w:ascii="Times New Roman" w:eastAsia="SchoolBookSanPin" w:hAnsi="Times New Roman"/>
          <w:bCs/>
          <w:sz w:val="24"/>
          <w:szCs w:val="24"/>
          <w:lang w:val="ru-RU"/>
        </w:rPr>
        <w:t xml:space="preserve">4.2.5.1. </w:t>
      </w:r>
      <w:r w:rsidR="00134744" w:rsidRPr="00B36888">
        <w:rPr>
          <w:rFonts w:ascii="Times New Roman" w:eastAsia="SchoolBookSanPin" w:hAnsi="Times New Roman"/>
          <w:bCs/>
          <w:sz w:val="24"/>
          <w:szCs w:val="24"/>
          <w:lang w:val="ru-RU"/>
        </w:rPr>
        <w:t xml:space="preserve">Народы и государства степной зоны Восточной Европы и Сибири </w:t>
      </w:r>
      <w:r w:rsidR="00134744" w:rsidRPr="00B36888">
        <w:rPr>
          <w:rFonts w:ascii="Times New Roman" w:eastAsia="SchoolBookSanPin" w:hAnsi="Times New Roman"/>
          <w:bCs/>
          <w:sz w:val="24"/>
          <w:szCs w:val="24"/>
          <w:lang w:val="ru-RU"/>
        </w:rPr>
        <w:br/>
        <w:t xml:space="preserve">в </w:t>
      </w:r>
      <w:r w:rsidR="00134744" w:rsidRPr="00B36888">
        <w:rPr>
          <w:rFonts w:ascii="Times New Roman" w:eastAsia="SchoolBookSanPin" w:hAnsi="Times New Roman"/>
          <w:bCs/>
          <w:sz w:val="24"/>
          <w:szCs w:val="24"/>
        </w:rPr>
        <w:t>XIII</w:t>
      </w:r>
      <w:r w:rsidR="00134744" w:rsidRPr="00B36888">
        <w:rPr>
          <w:rFonts w:ascii="Times New Roman" w:eastAsia="SchoolBookSanPin" w:hAnsi="Times New Roman"/>
          <w:bCs/>
          <w:sz w:val="24"/>
          <w:szCs w:val="24"/>
          <w:lang w:val="ru-RU"/>
        </w:rPr>
        <w:t>‒</w:t>
      </w:r>
      <w:r w:rsidR="00134744" w:rsidRPr="00B36888">
        <w:rPr>
          <w:rFonts w:ascii="Times New Roman" w:eastAsia="SchoolBookSanPin" w:hAnsi="Times New Roman"/>
          <w:bCs/>
          <w:sz w:val="24"/>
          <w:szCs w:val="24"/>
        </w:rPr>
        <w:t>XV</w:t>
      </w:r>
      <w:r w:rsidR="00134744" w:rsidRPr="00B36888">
        <w:rPr>
          <w:rFonts w:ascii="Times New Roman" w:eastAsia="SchoolBookSanPin" w:hAnsi="Times New Roman"/>
          <w:bCs/>
          <w:sz w:val="24"/>
          <w:szCs w:val="24"/>
          <w:lang w:val="ru-RU"/>
        </w:rPr>
        <w:t xml:space="preserve"> вв. </w:t>
      </w:r>
      <w:r w:rsidR="00134744" w:rsidRPr="00B36888">
        <w:rPr>
          <w:rFonts w:ascii="Times New Roman" w:eastAsia="SchoolBookSanPin" w:hAnsi="Times New Roman"/>
          <w:sz w:val="24"/>
          <w:szCs w:val="24"/>
          <w:lang w:val="ru-RU"/>
        </w:rPr>
        <w:t xml:space="preserve">Золотая </w:t>
      </w:r>
      <w:r w:rsidR="00215134" w:rsidRPr="00B36888">
        <w:rPr>
          <w:rFonts w:ascii="Times New Roman" w:eastAsia="SchoolBookSanPin" w:hAnsi="Times New Roman"/>
          <w:sz w:val="24"/>
          <w:szCs w:val="24"/>
          <w:lang w:val="ru-RU"/>
        </w:rPr>
        <w:t>О</w:t>
      </w:r>
      <w:r w:rsidR="00134744" w:rsidRPr="00B36888">
        <w:rPr>
          <w:rFonts w:ascii="Times New Roman" w:eastAsia="SchoolBookSanPin" w:hAnsi="Times New Roman"/>
          <w:sz w:val="24"/>
          <w:szCs w:val="24"/>
          <w:lang w:val="ru-RU"/>
        </w:rPr>
        <w:t xml:space="preserve">рда: государственный строй, население, экономика, культура. Города и кочевые степи. Принятие ислама. Ослабление государства </w:t>
      </w:r>
      <w:r w:rsidR="00134744" w:rsidRPr="00B36888">
        <w:rPr>
          <w:rFonts w:ascii="Times New Roman" w:eastAsia="SchoolBookSanPin" w:hAnsi="Times New Roman"/>
          <w:sz w:val="24"/>
          <w:szCs w:val="24"/>
          <w:lang w:val="ru-RU"/>
        </w:rPr>
        <w:br/>
        <w:t xml:space="preserve">во второй половине </w:t>
      </w:r>
      <w:r w:rsidR="00134744" w:rsidRPr="00B36888">
        <w:rPr>
          <w:rFonts w:ascii="Times New Roman" w:eastAsia="SchoolBookSanPin" w:hAnsi="Times New Roman"/>
          <w:sz w:val="24"/>
          <w:szCs w:val="24"/>
        </w:rPr>
        <w:t>XIV</w:t>
      </w:r>
      <w:r w:rsidR="00134744" w:rsidRPr="00B36888">
        <w:rPr>
          <w:rFonts w:ascii="Times New Roman" w:eastAsia="SchoolBookSanPin" w:hAnsi="Times New Roman"/>
          <w:sz w:val="24"/>
          <w:szCs w:val="24"/>
          <w:lang w:val="ru-RU"/>
        </w:rPr>
        <w:t xml:space="preserve"> в., нашествие Тимура.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w:t>
      </w:r>
      <w:r w:rsidR="0056254F">
        <w:rPr>
          <w:rFonts w:ascii="Times New Roman" w:eastAsia="SchoolBookSanPin" w:hAnsi="Times New Roman"/>
          <w:sz w:val="24"/>
          <w:szCs w:val="24"/>
          <w:lang w:val="ru-RU"/>
        </w:rPr>
        <w:t xml:space="preserve">) и их роль в системе торговых </w:t>
      </w:r>
      <w:r w:rsidRPr="00B36888">
        <w:rPr>
          <w:rFonts w:ascii="Times New Roman" w:eastAsia="SchoolBookSanPin" w:hAnsi="Times New Roman"/>
          <w:sz w:val="24"/>
          <w:szCs w:val="24"/>
          <w:lang w:val="ru-RU"/>
        </w:rPr>
        <w:t>и политических связей Руси с Западом и Востоком.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149.</w:t>
      </w:r>
      <w:r w:rsidR="00215134" w:rsidRPr="00B36888">
        <w:rPr>
          <w:rFonts w:ascii="Times New Roman" w:eastAsia="SchoolBookSanPin" w:hAnsi="Times New Roman"/>
          <w:bCs/>
          <w:sz w:val="24"/>
          <w:szCs w:val="24"/>
          <w:lang w:val="ru-RU"/>
        </w:rPr>
        <w:t xml:space="preserve">4.2.5.2. </w:t>
      </w:r>
      <w:r w:rsidR="00134744" w:rsidRPr="00B36888">
        <w:rPr>
          <w:rFonts w:ascii="Times New Roman" w:eastAsia="SchoolBookSanPin" w:hAnsi="Times New Roman"/>
          <w:bCs/>
          <w:sz w:val="24"/>
          <w:szCs w:val="24"/>
          <w:lang w:val="ru-RU"/>
        </w:rPr>
        <w:t xml:space="preserve">Культурное пространство. </w:t>
      </w:r>
      <w:r w:rsidR="00134744" w:rsidRPr="00B36888">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в.</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4.2.6. Формирование единого Русского государства в </w:t>
      </w:r>
      <w:r w:rsidR="00134744" w:rsidRPr="00B36888">
        <w:rPr>
          <w:rFonts w:ascii="Times New Roman" w:eastAsia="OfficinaSansBoldITC" w:hAnsi="Times New Roman"/>
          <w:sz w:val="24"/>
          <w:szCs w:val="24"/>
        </w:rPr>
        <w:t>XV</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Василий Темный. Новгород и Псков в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w:t>
      </w:r>
      <w:r w:rsidR="00BB048A">
        <w:rPr>
          <w:rFonts w:ascii="Times New Roman" w:eastAsia="SchoolBookSanPin" w:hAnsi="Times New Roman"/>
          <w:sz w:val="24"/>
          <w:szCs w:val="24"/>
          <w:lang w:val="ru-RU"/>
        </w:rPr>
        <w:t xml:space="preserve"> Теория «Москва ‒ третий Рим». </w:t>
      </w:r>
      <w:r w:rsidRPr="00B36888">
        <w:rPr>
          <w:rFonts w:ascii="Times New Roman" w:eastAsia="SchoolBookSanPin" w:hAnsi="Times New Roman"/>
          <w:sz w:val="24"/>
          <w:szCs w:val="24"/>
          <w:lang w:val="ru-RU"/>
        </w:rPr>
        <w:t xml:space="preserve">Иван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Культурное пространство</w:t>
      </w:r>
      <w:r w:rsidRPr="00B36888">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w:t>
      </w:r>
      <w:r w:rsidR="00BB048A">
        <w:rPr>
          <w:rFonts w:ascii="Times New Roman" w:eastAsia="SchoolBookSanPin" w:hAnsi="Times New Roman"/>
          <w:sz w:val="24"/>
          <w:szCs w:val="24"/>
          <w:lang w:val="ru-RU"/>
        </w:rPr>
        <w:t xml:space="preserve">льских жителей в древнерусский </w:t>
      </w:r>
      <w:r w:rsidRPr="00B36888">
        <w:rPr>
          <w:rFonts w:ascii="Times New Roman" w:eastAsia="SchoolBookSanPin" w:hAnsi="Times New Roman"/>
          <w:sz w:val="24"/>
          <w:szCs w:val="24"/>
          <w:lang w:val="ru-RU"/>
        </w:rPr>
        <w:t>и раннемосковский периоды.</w:t>
      </w:r>
    </w:p>
    <w:p w:rsidR="00134744" w:rsidRPr="00B36888" w:rsidRDefault="00113FC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215134" w:rsidRPr="00B36888">
        <w:rPr>
          <w:rFonts w:ascii="Times New Roman" w:eastAsia="OfficinaSansBoldITC" w:hAnsi="Times New Roman"/>
          <w:sz w:val="24"/>
          <w:szCs w:val="24"/>
          <w:lang w:val="ru-RU"/>
        </w:rPr>
        <w:t>4.2.7. </w:t>
      </w:r>
      <w:r w:rsidR="00134744" w:rsidRPr="00B36888">
        <w:rPr>
          <w:rFonts w:ascii="Times New Roman" w:eastAsia="SchoolBookSanPin" w:hAnsi="Times New Roman"/>
          <w:bCs/>
          <w:sz w:val="24"/>
          <w:szCs w:val="24"/>
          <w:lang w:val="ru-RU"/>
        </w:rPr>
        <w:t xml:space="preserve">Наш край </w:t>
      </w:r>
      <w:r w:rsidR="00134744" w:rsidRPr="00B36888">
        <w:rPr>
          <w:rFonts w:ascii="Times New Roman" w:eastAsia="SchoolBookSanPin" w:hAnsi="Times New Roman"/>
          <w:sz w:val="24"/>
          <w:szCs w:val="24"/>
          <w:lang w:val="ru-RU"/>
        </w:rPr>
        <w:t xml:space="preserve">с древнейших времен до конца </w:t>
      </w:r>
      <w:r w:rsidR="00134744" w:rsidRPr="00B36888">
        <w:rPr>
          <w:rFonts w:ascii="Times New Roman" w:eastAsia="SchoolBookSanPin" w:hAnsi="Times New Roman"/>
          <w:sz w:val="24"/>
          <w:szCs w:val="24"/>
        </w:rPr>
        <w:t>XV</w:t>
      </w:r>
      <w:r w:rsidR="00134744" w:rsidRPr="00B36888">
        <w:rPr>
          <w:rFonts w:ascii="Times New Roman" w:eastAsia="SchoolBookSanPin" w:hAnsi="Times New Roman"/>
          <w:sz w:val="24"/>
          <w:szCs w:val="24"/>
          <w:lang w:val="ru-RU"/>
        </w:rPr>
        <w:t xml:space="preserve"> в. </w:t>
      </w:r>
      <w:r w:rsidR="00134744" w:rsidRPr="00B36888">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4.2.</w:t>
      </w:r>
      <w:r w:rsidR="00215134" w:rsidRPr="00B36888">
        <w:rPr>
          <w:rFonts w:ascii="Times New Roman" w:eastAsia="OfficinaSansBoldITC" w:hAnsi="Times New Roman"/>
          <w:sz w:val="24"/>
          <w:szCs w:val="24"/>
          <w:lang w:val="ru-RU"/>
        </w:rPr>
        <w:t>8</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Обобщение. </w:t>
      </w:r>
    </w:p>
    <w:p w:rsidR="00134744" w:rsidRPr="00B36888" w:rsidRDefault="00113FC4" w:rsidP="00134744">
      <w:pPr>
        <w:spacing w:after="0" w:line="352" w:lineRule="auto"/>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  Содержание обучения в 7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 Всеобщая история. История Нового времени. Конец </w:t>
      </w:r>
      <w:r w:rsidR="00134744" w:rsidRPr="00B36888">
        <w:rPr>
          <w:rFonts w:ascii="Times New Roman" w:eastAsia="OfficinaSansBoldITC" w:hAnsi="Times New Roman"/>
          <w:sz w:val="24"/>
          <w:szCs w:val="24"/>
        </w:rPr>
        <w:t>XV</w:t>
      </w:r>
      <w:r w:rsidR="00134744" w:rsidRPr="00B36888">
        <w:rPr>
          <w:rFonts w:ascii="Times New Roman" w:eastAsia="OfficinaSansBoldITC" w:hAnsi="Times New Roman"/>
          <w:sz w:val="24"/>
          <w:szCs w:val="24"/>
          <w:lang w:val="ru-RU"/>
        </w:rPr>
        <w:t xml:space="preserve"> ‒ </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5.1.2. Великие географические открытия.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B36888">
        <w:rPr>
          <w:rFonts w:ascii="Times New Roman" w:eastAsia="SchoolBookSanPin" w:hAnsi="Times New Roman"/>
          <w:sz w:val="24"/>
          <w:szCs w:val="24"/>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36888">
        <w:rPr>
          <w:rFonts w:ascii="Times New Roman" w:eastAsia="SchoolBookSanPin" w:hAnsi="Times New Roman"/>
          <w:sz w:val="24"/>
          <w:szCs w:val="24"/>
        </w:rPr>
        <w:t>XV</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5.1.3. Изменения в европейском обществе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5.1.4. Реформация и </w:t>
      </w:r>
      <w:r w:rsidR="00215134" w:rsidRPr="00B36888">
        <w:rPr>
          <w:rFonts w:ascii="Times New Roman" w:eastAsia="OfficinaSansBoldITC" w:hAnsi="Times New Roman"/>
          <w:sz w:val="24"/>
          <w:szCs w:val="24"/>
          <w:lang w:val="ru-RU"/>
        </w:rPr>
        <w:t>К</w:t>
      </w:r>
      <w:r w:rsidR="00134744" w:rsidRPr="00B36888">
        <w:rPr>
          <w:rFonts w:ascii="Times New Roman" w:eastAsia="OfficinaSansBoldITC" w:hAnsi="Times New Roman"/>
          <w:sz w:val="24"/>
          <w:szCs w:val="24"/>
          <w:lang w:val="ru-RU"/>
        </w:rPr>
        <w:t xml:space="preserve">онтрреформация в Европе.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5.1.5. Государства Европы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Испания </w:t>
      </w:r>
      <w:r w:rsidRPr="00B36888">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sidRPr="00B36888">
        <w:rPr>
          <w:rFonts w:ascii="Times New Roman" w:eastAsia="SchoolBookSanPin" w:hAnsi="Times New Roman"/>
          <w:sz w:val="24"/>
          <w:szCs w:val="24"/>
          <w:lang w:val="ru-RU"/>
        </w:rPr>
        <w:br/>
        <w:t xml:space="preserve">в </w:t>
      </w:r>
      <w:r w:rsidRPr="00B36888">
        <w:rPr>
          <w:rFonts w:ascii="Times New Roman" w:eastAsia="SchoolBookSanPin" w:hAnsi="Times New Roman"/>
          <w:bCs/>
          <w:sz w:val="24"/>
          <w:szCs w:val="24"/>
          <w:lang w:val="ru-RU"/>
        </w:rPr>
        <w:t>Нидерландах</w:t>
      </w:r>
      <w:r w:rsidRPr="00B36888">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Франция: путь к абсолютизму</w:t>
      </w:r>
      <w:r w:rsidRPr="00B36888">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w:t>
      </w:r>
      <w:r w:rsidRPr="00B36888">
        <w:rPr>
          <w:rFonts w:ascii="Times New Roman" w:eastAsia="SchoolBookSanPin" w:hAnsi="Times New Roman"/>
          <w:sz w:val="24"/>
          <w:szCs w:val="24"/>
          <w:lang w:val="ru-RU"/>
        </w:rPr>
        <w:br/>
        <w:t xml:space="preserve">Генрих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Нантский эдикт 1598 г. Людовик </w:t>
      </w:r>
      <w:r w:rsidRPr="00B36888">
        <w:rPr>
          <w:rFonts w:ascii="Times New Roman" w:eastAsia="SchoolBookSanPin" w:hAnsi="Times New Roman"/>
          <w:sz w:val="24"/>
          <w:szCs w:val="24"/>
        </w:rPr>
        <w:t>XIII</w:t>
      </w:r>
      <w:r w:rsidRPr="00B36888">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B36888">
        <w:rPr>
          <w:rFonts w:ascii="Times New Roman" w:eastAsia="SchoolBookSanPin" w:hAnsi="Times New Roman"/>
          <w:sz w:val="24"/>
          <w:szCs w:val="24"/>
        </w:rPr>
        <w:t>XIV</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Англия. </w:t>
      </w:r>
      <w:r w:rsidRPr="00B36888">
        <w:rPr>
          <w:rFonts w:ascii="Times New Roman" w:eastAsia="SchoolBookSanPin" w:hAnsi="Times New Roman"/>
          <w:sz w:val="24"/>
          <w:szCs w:val="24"/>
          <w:lang w:val="ru-RU"/>
        </w:rPr>
        <w:t xml:space="preserve">Развитие капиталистического предпринимательства в городах </w:t>
      </w:r>
      <w:r w:rsidRPr="00B36888">
        <w:rPr>
          <w:rFonts w:ascii="Times New Roman" w:eastAsia="SchoolBookSanPin" w:hAnsi="Times New Roman"/>
          <w:sz w:val="24"/>
          <w:szCs w:val="24"/>
          <w:lang w:val="ru-RU"/>
        </w:rPr>
        <w:br/>
        <w:t xml:space="preserve">и деревнях. Огораживания. Укрепление королевской власти при Тюдорах. Генрих </w:t>
      </w:r>
      <w:r w:rsidRPr="00B36888">
        <w:rPr>
          <w:rFonts w:ascii="Times New Roman" w:eastAsia="SchoolBookSanPin" w:hAnsi="Times New Roman"/>
          <w:sz w:val="24"/>
          <w:szCs w:val="24"/>
        </w:rPr>
        <w:t>VIII</w:t>
      </w:r>
      <w:r w:rsidRPr="00B36888">
        <w:rPr>
          <w:rFonts w:ascii="Times New Roman" w:eastAsia="SchoolBookSanPin" w:hAnsi="Times New Roman"/>
          <w:sz w:val="24"/>
          <w:szCs w:val="24"/>
          <w:lang w:val="ru-RU"/>
        </w:rPr>
        <w:t xml:space="preserve"> и королевская реформация. «Золотой век» Елизаветы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Английская революция середины </w:t>
      </w:r>
      <w:r w:rsidRPr="00B36888">
        <w:rPr>
          <w:rFonts w:ascii="Times New Roman" w:eastAsia="SchoolBookSanPin" w:hAnsi="Times New Roman"/>
          <w:bCs/>
          <w:sz w:val="24"/>
          <w:szCs w:val="24"/>
        </w:rPr>
        <w:t>XVII</w:t>
      </w:r>
      <w:r w:rsidRPr="00B36888">
        <w:rPr>
          <w:rFonts w:ascii="Times New Roman" w:eastAsia="SchoolBookSanPin" w:hAnsi="Times New Roman"/>
          <w:bCs/>
          <w:sz w:val="24"/>
          <w:szCs w:val="24"/>
          <w:lang w:val="ru-RU"/>
        </w:rPr>
        <w:t xml:space="preserve"> в</w:t>
      </w:r>
      <w:r w:rsidRPr="00B36888">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Страны Центральной, Южной и Юго-Восточной Европы</w:t>
      </w:r>
      <w:r w:rsidRPr="00B36888">
        <w:rPr>
          <w:rFonts w:ascii="Times New Roman" w:eastAsia="SchoolBookSanPin" w:hAnsi="Times New Roman"/>
          <w:sz w:val="24"/>
          <w:szCs w:val="24"/>
          <w:lang w:val="ru-RU"/>
        </w:rPr>
        <w:t xml:space="preserve">. В мире империй </w:t>
      </w:r>
      <w:r w:rsidRPr="00B36888">
        <w:rPr>
          <w:rFonts w:ascii="Times New Roman" w:eastAsia="SchoolBookSanPin" w:hAnsi="Times New Roman"/>
          <w:sz w:val="24"/>
          <w:szCs w:val="24"/>
          <w:lang w:val="ru-RU"/>
        </w:rPr>
        <w:br/>
        <w:t>и вне его. Германские государства. Итальянские земли. Положение славянских народов. Образование Речи Посполитой.</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5.1.6. Международные отношения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B36888">
        <w:rPr>
          <w:rFonts w:ascii="Times New Roman" w:eastAsia="SchoolBookSanPin" w:hAnsi="Times New Roman"/>
          <w:sz w:val="24"/>
          <w:szCs w:val="24"/>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5.1.7. Европейская культура в раннее Новое время.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B36888">
        <w:rPr>
          <w:rFonts w:ascii="Times New Roman" w:eastAsia="SchoolBookSanPin" w:hAnsi="Times New Roman"/>
          <w:sz w:val="24"/>
          <w:szCs w:val="24"/>
          <w:lang w:val="ru-RU"/>
        </w:rPr>
        <w:b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B36888">
        <w:rPr>
          <w:rFonts w:ascii="Times New Roman" w:eastAsia="SchoolBookSanPin" w:hAnsi="Times New Roman"/>
          <w:sz w:val="24"/>
          <w:szCs w:val="24"/>
          <w:lang w:val="ru-RU"/>
        </w:rPr>
        <w:t>ё</w:t>
      </w:r>
      <w:r w:rsidR="00BB048A">
        <w:rPr>
          <w:rFonts w:ascii="Times New Roman" w:eastAsia="SchoolBookSanPin" w:hAnsi="Times New Roman"/>
          <w:sz w:val="24"/>
          <w:szCs w:val="24"/>
          <w:lang w:val="ru-RU"/>
        </w:rPr>
        <w:t xml:space="preserve">ные и их открытия </w:t>
      </w:r>
      <w:r w:rsidRPr="00B36888">
        <w:rPr>
          <w:rFonts w:ascii="Times New Roman" w:eastAsia="SchoolBookSanPin" w:hAnsi="Times New Roman"/>
          <w:sz w:val="24"/>
          <w:szCs w:val="24"/>
          <w:lang w:val="ru-RU"/>
        </w:rPr>
        <w:t>(Н. Коперник, И. Ньютон). Утверждение рационализма.</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5.1.8. Страны Востока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xml:space="preserve">: на вершине могущества. Сулейман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при Великих Моголах. Начало проникновения европейцев. </w:t>
      </w:r>
      <w:r w:rsidRPr="00B36888">
        <w:rPr>
          <w:rFonts w:ascii="Times New Roman" w:eastAsia="SchoolBookSanPin" w:hAnsi="Times New Roman"/>
          <w:sz w:val="24"/>
          <w:szCs w:val="24"/>
          <w:lang w:val="ru-RU"/>
        </w:rPr>
        <w:br/>
        <w:t xml:space="preserve">Ост-Индские компании. </w:t>
      </w:r>
      <w:r w:rsidRPr="00B36888">
        <w:rPr>
          <w:rFonts w:ascii="Times New Roman" w:eastAsia="SchoolBookSanPin" w:hAnsi="Times New Roman"/>
          <w:bCs/>
          <w:sz w:val="24"/>
          <w:szCs w:val="24"/>
          <w:lang w:val="ru-RU"/>
        </w:rPr>
        <w:t xml:space="preserve">Китай </w:t>
      </w:r>
      <w:r w:rsidRPr="00B36888">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B36888">
        <w:rPr>
          <w:rFonts w:ascii="Times New Roman" w:eastAsia="SchoolBookSanPin" w:hAnsi="Times New Roman"/>
          <w:bCs/>
          <w:sz w:val="24"/>
          <w:szCs w:val="24"/>
          <w:lang w:val="ru-RU"/>
        </w:rPr>
        <w:t>Япония</w:t>
      </w:r>
      <w:r w:rsidRPr="00B36888">
        <w:rPr>
          <w:rFonts w:ascii="Times New Roman" w:eastAsia="SchoolBookSanPin" w:hAnsi="Times New Roman"/>
          <w:sz w:val="24"/>
          <w:szCs w:val="24"/>
          <w:lang w:val="ru-RU"/>
        </w:rPr>
        <w:t>: борьба знатных кланов за власть, установление с</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гуната Токугава, укрепление централизованного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«Закрытие» страны для иноземцев. Культура и искусство стран </w:t>
      </w:r>
      <w:r w:rsidRPr="00B36888">
        <w:rPr>
          <w:rFonts w:ascii="Times New Roman" w:eastAsia="SchoolBookSanPin" w:hAnsi="Times New Roman"/>
          <w:position w:val="1"/>
          <w:sz w:val="24"/>
          <w:szCs w:val="24"/>
          <w:lang w:val="ru-RU"/>
        </w:rPr>
        <w:t xml:space="preserve">Востока </w:t>
      </w:r>
      <w:r w:rsidRPr="00B36888">
        <w:rPr>
          <w:rFonts w:ascii="Times New Roman" w:eastAsia="SchoolBookSanPin" w:hAnsi="Times New Roman"/>
          <w:position w:val="1"/>
          <w:sz w:val="24"/>
          <w:szCs w:val="24"/>
          <w:lang w:val="ru-RU"/>
        </w:rPr>
        <w:br/>
        <w:t xml:space="preserve">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13FC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5.1.9. </w:t>
      </w:r>
      <w:r w:rsidR="00134744" w:rsidRPr="00B36888">
        <w:rPr>
          <w:rFonts w:ascii="Times New Roman" w:eastAsia="SchoolBookSanPin" w:hAnsi="Times New Roman"/>
          <w:bCs/>
          <w:position w:val="1"/>
          <w:sz w:val="24"/>
          <w:szCs w:val="24"/>
          <w:lang w:val="ru-RU"/>
        </w:rPr>
        <w:t>Обобщение</w:t>
      </w:r>
      <w:r w:rsidR="00134744" w:rsidRPr="00B36888">
        <w:rPr>
          <w:rFonts w:ascii="Times New Roman" w:eastAsia="SchoolBookSanPin" w:hAnsi="Times New Roman"/>
          <w:position w:val="1"/>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5.2. История России. Россия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от Великого княжества </w:t>
      </w:r>
      <w:r w:rsidR="00134744" w:rsidRPr="00B36888">
        <w:rPr>
          <w:rFonts w:ascii="Times New Roman" w:eastAsia="OfficinaSansBoldITC" w:hAnsi="Times New Roman"/>
          <w:sz w:val="24"/>
          <w:szCs w:val="24"/>
          <w:lang w:val="ru-RU"/>
        </w:rPr>
        <w:br/>
        <w:t>к царству.</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5.2.1. Россия в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 xml:space="preserve">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5.2.1.1. </w:t>
      </w:r>
      <w:r w:rsidR="00134744" w:rsidRPr="00B36888">
        <w:rPr>
          <w:rFonts w:ascii="Times New Roman" w:eastAsia="SchoolBookSanPin" w:hAnsi="Times New Roman"/>
          <w:bCs/>
          <w:sz w:val="24"/>
          <w:szCs w:val="24"/>
          <w:lang w:val="ru-RU"/>
        </w:rPr>
        <w:t>Завершение объединения русских земель</w:t>
      </w:r>
      <w:r w:rsidR="00134744" w:rsidRPr="00B36888">
        <w:rPr>
          <w:rFonts w:ascii="Times New Roman" w:eastAsia="SchoolBookSanPin" w:hAnsi="Times New Roman"/>
          <w:sz w:val="24"/>
          <w:szCs w:val="24"/>
          <w:lang w:val="ru-RU"/>
        </w:rPr>
        <w:t xml:space="preserve">. Княжение Василия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00134744" w:rsidRPr="00B36888">
        <w:rPr>
          <w:rFonts w:ascii="Times New Roman" w:eastAsia="SchoolBookSanPin" w:hAnsi="Times New Roman"/>
          <w:sz w:val="24"/>
          <w:szCs w:val="24"/>
          <w:lang w:val="ru-RU"/>
        </w:rPr>
        <w:br/>
        <w:t xml:space="preserve">в первой трети </w:t>
      </w:r>
      <w:r w:rsidR="00134744" w:rsidRPr="00B36888">
        <w:rPr>
          <w:rFonts w:ascii="Times New Roman" w:eastAsia="SchoolBookSanPin" w:hAnsi="Times New Roman"/>
          <w:sz w:val="24"/>
          <w:szCs w:val="24"/>
        </w:rPr>
        <w:t>XVI</w:t>
      </w:r>
      <w:r w:rsidR="00134744" w:rsidRPr="00B36888">
        <w:rPr>
          <w:rFonts w:ascii="Times New Roman" w:eastAsia="SchoolBookSanPin" w:hAnsi="Times New Roman"/>
          <w:sz w:val="24"/>
          <w:szCs w:val="24"/>
          <w:lang w:val="ru-RU"/>
        </w:rPr>
        <w:t xml:space="preserve"> в.: война с Великим княжеством Литовским, отношения </w:t>
      </w:r>
      <w:r w:rsidR="00134744" w:rsidRPr="00B36888">
        <w:rPr>
          <w:rFonts w:ascii="Times New Roman" w:eastAsia="SchoolBookSanPin" w:hAnsi="Times New Roman"/>
          <w:sz w:val="24"/>
          <w:szCs w:val="24"/>
          <w:lang w:val="ru-RU"/>
        </w:rPr>
        <w:br/>
        <w:t>с Крымским и Казанским ханствами, посольства в европейские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5.2.1.2. </w:t>
      </w:r>
      <w:r w:rsidR="00134744" w:rsidRPr="00B36888">
        <w:rPr>
          <w:rFonts w:ascii="Times New Roman" w:eastAsia="SchoolBookSanPin" w:hAnsi="Times New Roman"/>
          <w:bCs/>
          <w:sz w:val="24"/>
          <w:szCs w:val="24"/>
          <w:lang w:val="ru-RU"/>
        </w:rPr>
        <w:t xml:space="preserve">Царствование Ивана </w:t>
      </w:r>
      <w:r w:rsidR="00134744" w:rsidRPr="00B36888">
        <w:rPr>
          <w:rFonts w:ascii="Times New Roman" w:eastAsia="SchoolBookSanPin" w:hAnsi="Times New Roman"/>
          <w:bCs/>
          <w:sz w:val="24"/>
          <w:szCs w:val="24"/>
        </w:rPr>
        <w:t>IV</w:t>
      </w:r>
      <w:r w:rsidR="00134744" w:rsidRPr="00B36888">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Принятие Иваном </w:t>
      </w:r>
      <w:r w:rsidRPr="00B36888">
        <w:rPr>
          <w:rFonts w:ascii="Times New Roman" w:eastAsia="SchoolBookSanPin" w:hAnsi="Times New Roman"/>
          <w:sz w:val="24"/>
          <w:szCs w:val="24"/>
        </w:rPr>
        <w:t>IV</w:t>
      </w:r>
      <w:r w:rsidRPr="00B36888">
        <w:rPr>
          <w:rFonts w:ascii="Times New Roman" w:eastAsia="SchoolBookSanPin" w:hAnsi="Times New Roman"/>
          <w:sz w:val="24"/>
          <w:szCs w:val="24"/>
          <w:lang w:val="ru-RU"/>
        </w:rPr>
        <w:t xml:space="preserve"> царского титула. Реформы середины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«Избранная рада»: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Внешняя политика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B36888">
        <w:rPr>
          <w:rFonts w:ascii="Times New Roman" w:eastAsia="SchoolBookSanPin" w:hAnsi="Times New Roman"/>
          <w:sz w:val="24"/>
          <w:szCs w:val="24"/>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Опричнина, дискуссия о е</w:t>
      </w:r>
      <w:r w:rsidR="0021513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5.2.1.3. </w:t>
      </w:r>
      <w:r w:rsidR="00134744" w:rsidRPr="00B36888">
        <w:rPr>
          <w:rFonts w:ascii="Times New Roman" w:eastAsia="SchoolBookSanPin" w:hAnsi="Times New Roman"/>
          <w:bCs/>
          <w:sz w:val="24"/>
          <w:szCs w:val="24"/>
          <w:lang w:val="ru-RU"/>
        </w:rPr>
        <w:t xml:space="preserve">Россия в конце </w:t>
      </w:r>
      <w:r w:rsidR="00134744" w:rsidRPr="00B36888">
        <w:rPr>
          <w:rFonts w:ascii="Times New Roman" w:eastAsia="SchoolBookSanPin" w:hAnsi="Times New Roman"/>
          <w:bCs/>
          <w:sz w:val="24"/>
          <w:szCs w:val="24"/>
        </w:rPr>
        <w:t>XVI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Царь Ф</w:t>
      </w:r>
      <w:r w:rsidR="00215134"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дор Иванович. Борьба за власть </w:t>
      </w:r>
      <w:r w:rsidR="00134744" w:rsidRPr="00B36888">
        <w:rPr>
          <w:rFonts w:ascii="Times New Roman" w:eastAsia="SchoolBookSanPin" w:hAnsi="Times New Roman"/>
          <w:sz w:val="24"/>
          <w:szCs w:val="24"/>
          <w:lang w:val="ru-RU"/>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00134744" w:rsidRPr="00B36888">
        <w:rPr>
          <w:rFonts w:ascii="Times New Roman" w:eastAsia="SchoolBookSanPin" w:hAnsi="Times New Roman"/>
          <w:sz w:val="24"/>
          <w:szCs w:val="24"/>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00134744" w:rsidRPr="00B36888">
        <w:rPr>
          <w:rFonts w:ascii="Times New Roman" w:eastAsia="SchoolBookSanPin" w:hAnsi="Times New Roman"/>
          <w:sz w:val="24"/>
          <w:szCs w:val="24"/>
          <w:lang w:val="ru-RU"/>
        </w:rPr>
        <w:br/>
        <w:t>об «урочных летах». Пресечение царской династии Рюриковичей.</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5.2.2. Смута в России.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5.2.2.1. </w:t>
      </w:r>
      <w:r w:rsidR="00134744" w:rsidRPr="00B36888">
        <w:rPr>
          <w:rFonts w:ascii="Times New Roman" w:eastAsia="SchoolBookSanPin" w:hAnsi="Times New Roman"/>
          <w:bCs/>
          <w:sz w:val="24"/>
          <w:szCs w:val="24"/>
          <w:lang w:val="ru-RU"/>
        </w:rPr>
        <w:t xml:space="preserve">Накануне Смуты. </w:t>
      </w:r>
      <w:r w:rsidR="00134744" w:rsidRPr="00B36888">
        <w:rPr>
          <w:rFonts w:ascii="Times New Roman" w:eastAsia="SchoolBookSanPin" w:hAnsi="Times New Roman"/>
          <w:sz w:val="24"/>
          <w:szCs w:val="24"/>
          <w:lang w:val="ru-RU"/>
        </w:rPr>
        <w:t>Дина</w:t>
      </w:r>
      <w:r w:rsidR="00215134" w:rsidRPr="00B36888">
        <w:rPr>
          <w:rFonts w:ascii="Times New Roman" w:eastAsia="SchoolBookSanPin" w:hAnsi="Times New Roman"/>
          <w:sz w:val="24"/>
          <w:szCs w:val="24"/>
          <w:lang w:val="ru-RU"/>
        </w:rPr>
        <w:t xml:space="preserve">стический кризис. Земский собор </w:t>
      </w:r>
      <w:r w:rsidR="00134744" w:rsidRPr="00B36888">
        <w:rPr>
          <w:rFonts w:ascii="Times New Roman" w:eastAsia="SchoolBookSanPin" w:hAnsi="Times New Roman"/>
          <w:position w:val="1"/>
          <w:sz w:val="24"/>
          <w:szCs w:val="24"/>
          <w:lang w:val="ru-RU"/>
        </w:rPr>
        <w:t xml:space="preserve">1598 г. </w:t>
      </w:r>
      <w:r w:rsidR="0021513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 xml:space="preserve">и избрание на царство Бориса Годунова. Политика Бориса Годунова </w:t>
      </w:r>
      <w:r w:rsidR="00134744" w:rsidRPr="00B36888">
        <w:rPr>
          <w:rFonts w:ascii="Times New Roman" w:eastAsia="SchoolBookSanPin" w:hAnsi="Times New Roman"/>
          <w:position w:val="1"/>
          <w:sz w:val="24"/>
          <w:szCs w:val="24"/>
          <w:lang w:val="ru-RU"/>
        </w:rPr>
        <w:br/>
        <w:t>в отношении боярства. Голод 1601-1603 гг. и обострение социально-экономического кризиса.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5.2.2.2. </w:t>
      </w:r>
      <w:r w:rsidR="00134744" w:rsidRPr="00B36888">
        <w:rPr>
          <w:rFonts w:ascii="Times New Roman" w:eastAsia="SchoolBookSanPin" w:hAnsi="Times New Roman"/>
          <w:bCs/>
          <w:position w:val="1"/>
          <w:sz w:val="24"/>
          <w:szCs w:val="24"/>
          <w:lang w:val="ru-RU"/>
        </w:rPr>
        <w:t xml:space="preserve">Смутное время начала </w:t>
      </w:r>
      <w:r w:rsidR="00134744" w:rsidRPr="00B36888">
        <w:rPr>
          <w:rFonts w:ascii="Times New Roman" w:eastAsia="SchoolBookSanPin" w:hAnsi="Times New Roman"/>
          <w:bCs/>
          <w:position w:val="1"/>
          <w:sz w:val="24"/>
          <w:szCs w:val="24"/>
        </w:rPr>
        <w:t>XVII</w:t>
      </w:r>
      <w:r w:rsidR="00134744" w:rsidRPr="00B36888">
        <w:rPr>
          <w:rFonts w:ascii="Times New Roman" w:eastAsia="SchoolBookSanPin" w:hAnsi="Times New Roman"/>
          <w:bCs/>
          <w:position w:val="1"/>
          <w:sz w:val="24"/>
          <w:szCs w:val="24"/>
          <w:lang w:val="ru-RU"/>
        </w:rPr>
        <w:t xml:space="preserve"> в. </w:t>
      </w:r>
      <w:r w:rsidR="00134744" w:rsidRPr="00B36888">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B36888">
        <w:rPr>
          <w:rFonts w:ascii="Times New Roman" w:eastAsia="SchoolBookSanPin" w:hAnsi="Times New Roman"/>
          <w:position w:val="1"/>
          <w:sz w:val="24"/>
          <w:szCs w:val="24"/>
        </w:rPr>
        <w:t>I</w:t>
      </w:r>
      <w:r w:rsidR="00134744" w:rsidRPr="00B36888">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36888">
        <w:rPr>
          <w:rFonts w:ascii="Times New Roman" w:eastAsia="SchoolBookSanPin" w:hAnsi="Times New Roman"/>
          <w:position w:val="1"/>
          <w:sz w:val="24"/>
          <w:szCs w:val="24"/>
        </w:rPr>
        <w:t>II</w:t>
      </w:r>
      <w:r w:rsidR="00BB048A">
        <w:rPr>
          <w:rFonts w:ascii="Times New Roman" w:eastAsia="SchoolBookSanPin" w:hAnsi="Times New Roman"/>
          <w:position w:val="1"/>
          <w:sz w:val="24"/>
          <w:szCs w:val="24"/>
          <w:lang w:val="ru-RU"/>
        </w:rPr>
        <w:t xml:space="preserve">. Вторжение </w:t>
      </w:r>
      <w:r w:rsidRPr="00B36888">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Свержение Васили</w:t>
      </w:r>
      <w:r w:rsidR="00215134" w:rsidRPr="00B36888">
        <w:rPr>
          <w:rFonts w:ascii="Times New Roman" w:eastAsia="SchoolBookSanPin" w:hAnsi="Times New Roman"/>
          <w:position w:val="1"/>
          <w:sz w:val="24"/>
          <w:szCs w:val="24"/>
          <w:lang w:val="ru-RU"/>
        </w:rPr>
        <w:t>я Шуйского и переход власти к С</w:t>
      </w:r>
      <w:r w:rsidRPr="00B36888">
        <w:rPr>
          <w:rFonts w:ascii="Times New Roman" w:eastAsia="SchoolBookSanPin" w:hAnsi="Times New Roman"/>
          <w:position w:val="1"/>
          <w:sz w:val="24"/>
          <w:szCs w:val="24"/>
          <w:lang w:val="ru-RU"/>
        </w:rPr>
        <w:t xml:space="preserve">емибоярщине. Договор </w:t>
      </w:r>
      <w:r w:rsidR="00215134"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lang w:val="ru-RU"/>
        </w:rPr>
        <w:t>Освобождение Москвы в 1612 г.</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5.2.2.3. </w:t>
      </w:r>
      <w:r w:rsidR="00134744" w:rsidRPr="00B36888">
        <w:rPr>
          <w:rFonts w:ascii="Times New Roman" w:eastAsia="SchoolBookSanPin" w:hAnsi="Times New Roman"/>
          <w:bCs/>
          <w:position w:val="1"/>
          <w:sz w:val="24"/>
          <w:szCs w:val="24"/>
          <w:lang w:val="ru-RU"/>
        </w:rPr>
        <w:t>Окончание Смуты</w:t>
      </w:r>
      <w:r w:rsidR="00134744" w:rsidRPr="00B36888">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B36888">
        <w:rPr>
          <w:rFonts w:ascii="Times New Roman" w:eastAsia="SchoolBookSanPin" w:hAnsi="Times New Roman"/>
          <w:position w:val="1"/>
          <w:sz w:val="24"/>
          <w:szCs w:val="24"/>
          <w:lang w:val="ru-RU"/>
        </w:rPr>
        <w:t>. Избрание на царство Михаила Фё</w:t>
      </w:r>
      <w:r w:rsidR="00134744" w:rsidRPr="00B36888">
        <w:rPr>
          <w:rFonts w:ascii="Times New Roman" w:eastAsia="SchoolBookSanPin" w:hAnsi="Times New Roman"/>
          <w:position w:val="1"/>
          <w:sz w:val="24"/>
          <w:szCs w:val="24"/>
          <w:lang w:val="ru-RU"/>
        </w:rPr>
        <w:t xml:space="preserve">доровича Романова. Борьба </w:t>
      </w:r>
      <w:r w:rsidR="00134744" w:rsidRPr="00B36888">
        <w:rPr>
          <w:rFonts w:ascii="Times New Roman" w:eastAsia="SchoolBookSanPin" w:hAnsi="Times New Roman"/>
          <w:position w:val="1"/>
          <w:sz w:val="24"/>
          <w:szCs w:val="24"/>
          <w:lang w:val="ru-RU"/>
        </w:rPr>
        <w:br/>
        <w:t xml:space="preserve">с казачьими выступлениями против центральной власти. Столбовский мир </w:t>
      </w:r>
      <w:r w:rsidR="00134744" w:rsidRPr="00B36888">
        <w:rPr>
          <w:rFonts w:ascii="Times New Roman" w:eastAsia="SchoolBookSanPin" w:hAnsi="Times New Roman"/>
          <w:position w:val="1"/>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5.2.3. Россия в </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5.2.3.1. </w:t>
      </w:r>
      <w:r w:rsidR="00134744" w:rsidRPr="00B36888">
        <w:rPr>
          <w:rFonts w:ascii="Times New Roman" w:eastAsia="SchoolBookSanPin" w:hAnsi="Times New Roman"/>
          <w:bCs/>
          <w:sz w:val="24"/>
          <w:szCs w:val="24"/>
          <w:lang w:val="ru-RU"/>
        </w:rPr>
        <w:t xml:space="preserve">Россия при первых Романовых. </w:t>
      </w:r>
      <w:r w:rsidR="00134744" w:rsidRPr="00B36888">
        <w:rPr>
          <w:rFonts w:ascii="Times New Roman" w:eastAsia="SchoolBookSanPin" w:hAnsi="Times New Roman"/>
          <w:sz w:val="24"/>
          <w:szCs w:val="24"/>
          <w:lang w:val="ru-RU"/>
        </w:rPr>
        <w:t>Царствование Михаила Ф</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5.2.3.2. </w:t>
      </w:r>
      <w:r w:rsidR="00134744" w:rsidRPr="00B36888">
        <w:rPr>
          <w:rFonts w:ascii="Times New Roman" w:eastAsia="SchoolBookSanPin" w:hAnsi="Times New Roman"/>
          <w:bCs/>
          <w:sz w:val="24"/>
          <w:szCs w:val="24"/>
          <w:lang w:val="ru-RU"/>
        </w:rPr>
        <w:t xml:space="preserve">Экономическое развитие России в </w:t>
      </w:r>
      <w:r w:rsidR="00134744" w:rsidRPr="00B36888">
        <w:rPr>
          <w:rFonts w:ascii="Times New Roman" w:eastAsia="SchoolBookSanPin" w:hAnsi="Times New Roman"/>
          <w:bCs/>
          <w:sz w:val="24"/>
          <w:szCs w:val="24"/>
        </w:rPr>
        <w:t>XVII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5.2.3.3. </w:t>
      </w:r>
      <w:r w:rsidR="00134744" w:rsidRPr="00B36888">
        <w:rPr>
          <w:rFonts w:ascii="Times New Roman" w:eastAsia="SchoolBookSanPin" w:hAnsi="Times New Roman"/>
          <w:bCs/>
          <w:sz w:val="24"/>
          <w:szCs w:val="24"/>
          <w:lang w:val="ru-RU"/>
        </w:rPr>
        <w:t xml:space="preserve">Социальная структура российского общества. </w:t>
      </w:r>
      <w:r w:rsidR="00134744" w:rsidRPr="00B36888">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B36888">
        <w:rPr>
          <w:rFonts w:ascii="Times New Roman" w:eastAsia="SchoolBookSanPin" w:hAnsi="Times New Roman"/>
          <w:sz w:val="24"/>
          <w:szCs w:val="24"/>
        </w:rPr>
        <w:t>XVII</w:t>
      </w:r>
      <w:r w:rsidR="00134744" w:rsidRPr="00B36888">
        <w:rPr>
          <w:rFonts w:ascii="Times New Roman" w:eastAsia="SchoolBookSanPin" w:hAnsi="Times New Roman"/>
          <w:sz w:val="24"/>
          <w:szCs w:val="24"/>
          <w:lang w:val="ru-RU"/>
        </w:rPr>
        <w:t xml:space="preserve"> в. Городские восстания середины </w:t>
      </w:r>
      <w:r w:rsidR="00134744" w:rsidRPr="00B36888">
        <w:rPr>
          <w:rFonts w:ascii="Times New Roman" w:eastAsia="SchoolBookSanPin" w:hAnsi="Times New Roman"/>
          <w:sz w:val="24"/>
          <w:szCs w:val="24"/>
        </w:rPr>
        <w:t>XVII</w:t>
      </w:r>
      <w:r w:rsidR="00134744" w:rsidRPr="00B36888">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5.2.3.4. </w:t>
      </w:r>
      <w:r w:rsidR="00134744" w:rsidRPr="00B36888">
        <w:rPr>
          <w:rFonts w:ascii="Times New Roman" w:eastAsia="SchoolBookSanPin" w:hAnsi="Times New Roman"/>
          <w:bCs/>
          <w:sz w:val="24"/>
          <w:szCs w:val="24"/>
          <w:lang w:val="ru-RU"/>
        </w:rPr>
        <w:t xml:space="preserve">Внешняя политика России в </w:t>
      </w:r>
      <w:r w:rsidR="00134744" w:rsidRPr="00B36888">
        <w:rPr>
          <w:rFonts w:ascii="Times New Roman" w:eastAsia="SchoolBookSanPin" w:hAnsi="Times New Roman"/>
          <w:bCs/>
          <w:sz w:val="24"/>
          <w:szCs w:val="24"/>
        </w:rPr>
        <w:t>XVII</w:t>
      </w:r>
      <w:r w:rsidR="00134744" w:rsidRPr="00B36888">
        <w:rPr>
          <w:rFonts w:ascii="Times New Roman" w:eastAsia="SchoolBookSanPin" w:hAnsi="Times New Roman"/>
          <w:bCs/>
          <w:sz w:val="24"/>
          <w:szCs w:val="24"/>
          <w:lang w:val="ru-RU"/>
        </w:rPr>
        <w:t xml:space="preserve"> в. </w:t>
      </w:r>
      <w:r w:rsidR="00134744" w:rsidRPr="00B36888">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w:t>
      </w:r>
      <w:r w:rsidR="00BB048A">
        <w:rPr>
          <w:rFonts w:ascii="Times New Roman" w:eastAsia="SchoolBookSanPin" w:hAnsi="Times New Roman"/>
          <w:sz w:val="24"/>
          <w:szCs w:val="24"/>
          <w:lang w:val="ru-RU"/>
        </w:rPr>
        <w:t xml:space="preserve">ранению католичества. Контакты </w:t>
      </w:r>
      <w:r w:rsidR="00134744" w:rsidRPr="00B36888">
        <w:rPr>
          <w:rFonts w:ascii="Times New Roman" w:eastAsia="SchoolBookSanPin" w:hAnsi="Times New Roman"/>
          <w:sz w:val="24"/>
          <w:szCs w:val="24"/>
          <w:lang w:val="ru-RU"/>
        </w:rPr>
        <w:t xml:space="preserve">с Запорожской Сечью. Восстание Богдана Хмельницкого. Переяславская рада. Вхождение земель Войска Запорожского в состав России. Война </w:t>
      </w:r>
      <w:r w:rsidR="00BB048A">
        <w:rPr>
          <w:rFonts w:ascii="Times New Roman" w:eastAsia="SchoolBookSanPin" w:hAnsi="Times New Roman"/>
          <w:sz w:val="24"/>
          <w:szCs w:val="24"/>
          <w:lang w:val="ru-RU"/>
        </w:rPr>
        <w:t xml:space="preserve">между Россией </w:t>
      </w:r>
      <w:r w:rsidR="00134744" w:rsidRPr="00B36888">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B36888">
        <w:rPr>
          <w:rFonts w:ascii="Times New Roman" w:eastAsia="SchoolBookSanPin" w:hAnsi="Times New Roman"/>
          <w:position w:val="1"/>
          <w:sz w:val="24"/>
          <w:szCs w:val="24"/>
          <w:lang w:val="ru-RU"/>
        </w:rPr>
        <w:t>1656-1658 гг. и е</w:t>
      </w:r>
      <w:r w:rsidR="00B02D5A" w:rsidRPr="00B36888">
        <w:rPr>
          <w:rFonts w:ascii="Times New Roman" w:eastAsia="SchoolBookSanPin" w:hAnsi="Times New Roman"/>
          <w:position w:val="1"/>
          <w:sz w:val="24"/>
          <w:szCs w:val="24"/>
          <w:lang w:val="ru-RU"/>
        </w:rPr>
        <w:t>ё</w:t>
      </w:r>
      <w:r w:rsidR="00134744" w:rsidRPr="00B36888">
        <w:rPr>
          <w:rFonts w:ascii="Times New Roman" w:eastAsia="SchoolBookSanPin" w:hAnsi="Times New Roman"/>
          <w:position w:val="1"/>
          <w:sz w:val="24"/>
          <w:szCs w:val="24"/>
          <w:lang w:val="ru-RU"/>
        </w:rPr>
        <w:t xml:space="preserve"> результаты. Укрепление южных рубежей.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w:t>
      </w:r>
      <w:r w:rsidR="00BB048A">
        <w:rPr>
          <w:rFonts w:ascii="Times New Roman" w:eastAsia="SchoolBookSanPin" w:hAnsi="Times New Roman"/>
          <w:position w:val="1"/>
          <w:sz w:val="24"/>
          <w:szCs w:val="24"/>
          <w:lang w:val="ru-RU"/>
        </w:rPr>
        <w:t xml:space="preserve">й Европы. Военные столкновения </w:t>
      </w:r>
      <w:r w:rsidRPr="00B36888">
        <w:rPr>
          <w:rFonts w:ascii="Times New Roman" w:eastAsia="SchoolBookSanPin" w:hAnsi="Times New Roman"/>
          <w:position w:val="1"/>
          <w:sz w:val="24"/>
          <w:szCs w:val="24"/>
          <w:lang w:val="ru-RU"/>
        </w:rPr>
        <w:t>с маньчжурами и империей Цин (Китаем).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5.2.3.5. </w:t>
      </w:r>
      <w:r w:rsidR="00134744" w:rsidRPr="00B36888">
        <w:rPr>
          <w:rFonts w:ascii="Times New Roman" w:eastAsia="SchoolBookSanPin" w:hAnsi="Times New Roman"/>
          <w:bCs/>
          <w:position w:val="1"/>
          <w:sz w:val="24"/>
          <w:szCs w:val="24"/>
          <w:lang w:val="ru-RU"/>
        </w:rPr>
        <w:t xml:space="preserve">Освоение новых территорий. </w:t>
      </w:r>
      <w:r w:rsidR="00134744" w:rsidRPr="00B36888">
        <w:rPr>
          <w:rFonts w:ascii="Times New Roman" w:eastAsia="SchoolBookSanPin" w:hAnsi="Times New Roman"/>
          <w:position w:val="1"/>
          <w:sz w:val="24"/>
          <w:szCs w:val="24"/>
          <w:lang w:val="ru-RU"/>
        </w:rPr>
        <w:t xml:space="preserve">Народы России в </w:t>
      </w:r>
      <w:r w:rsidR="00134744" w:rsidRPr="00B36888">
        <w:rPr>
          <w:rFonts w:ascii="Times New Roman" w:eastAsia="SchoolBookSanPin" w:hAnsi="Times New Roman"/>
          <w:position w:val="1"/>
          <w:sz w:val="24"/>
          <w:szCs w:val="24"/>
        </w:rPr>
        <w:t>XVII</w:t>
      </w:r>
      <w:r w:rsidR="00134744" w:rsidRPr="00B36888">
        <w:rPr>
          <w:rFonts w:ascii="Times New Roman" w:eastAsia="SchoolBookSanPin" w:hAnsi="Times New Roman"/>
          <w:position w:val="1"/>
          <w:sz w:val="24"/>
          <w:szCs w:val="24"/>
          <w:lang w:val="ru-RU"/>
        </w:rPr>
        <w:t xml:space="preserve"> в.</w:t>
      </w:r>
      <w:r w:rsidR="00B02D5A"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B36888">
        <w:rPr>
          <w:rFonts w:ascii="Times New Roman" w:eastAsia="SchoolBookSanPin" w:hAnsi="Times New Roman"/>
          <w:position w:val="1"/>
          <w:sz w:val="24"/>
          <w:szCs w:val="24"/>
          <w:lang w:val="ru-RU"/>
        </w:rPr>
        <w:t>ёна Дежнё</w:t>
      </w:r>
      <w:r w:rsidR="00134744" w:rsidRPr="00B36888">
        <w:rPr>
          <w:rFonts w:ascii="Times New Roman" w:eastAsia="SchoolBookSanPin" w:hAnsi="Times New Roman"/>
          <w:position w:val="1"/>
          <w:sz w:val="24"/>
          <w:szCs w:val="24"/>
          <w:lang w:val="ru-RU"/>
        </w:rPr>
        <w:t xml:space="preserve">ва. Выход к Тихому океану. Походы Ерофея Хабарова </w:t>
      </w:r>
      <w:r w:rsidR="00134744" w:rsidRPr="00B36888">
        <w:rPr>
          <w:rFonts w:ascii="Times New Roman" w:eastAsia="SchoolBookSanPin" w:hAnsi="Times New Roman"/>
          <w:position w:val="1"/>
          <w:sz w:val="24"/>
          <w:szCs w:val="24"/>
          <w:lang w:val="ru-RU"/>
        </w:rPr>
        <w:br/>
        <w:t xml:space="preserve">и Василия Пояркова и исследование бассейна реки Амур. Освоение Поволжья </w:t>
      </w:r>
      <w:r w:rsidR="00134744" w:rsidRPr="00B36888">
        <w:rPr>
          <w:rFonts w:ascii="Times New Roman" w:eastAsia="SchoolBookSanPin" w:hAnsi="Times New Roman"/>
          <w:position w:val="1"/>
          <w:sz w:val="24"/>
          <w:szCs w:val="24"/>
          <w:lang w:val="ru-RU"/>
        </w:rPr>
        <w:br/>
        <w:t>и Сибири.</w:t>
      </w:r>
      <w:r w:rsidR="00B02D5A"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BB048A">
        <w:rPr>
          <w:rFonts w:ascii="Times New Roman" w:eastAsia="SchoolBookSanPin" w:hAnsi="Times New Roman"/>
          <w:sz w:val="24"/>
          <w:szCs w:val="24"/>
          <w:lang w:val="ru-RU"/>
        </w:rPr>
        <w:t xml:space="preserve">русских </w:t>
      </w:r>
      <w:r w:rsidR="00134744" w:rsidRPr="00B36888">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5.2.4. Культурное пространство </w:t>
      </w:r>
      <w:r w:rsidR="00134744" w:rsidRPr="00B36888">
        <w:rPr>
          <w:rFonts w:ascii="Times New Roman" w:eastAsia="OfficinaSansBoldITC" w:hAnsi="Times New Roman"/>
          <w:sz w:val="24"/>
          <w:szCs w:val="24"/>
        </w:rPr>
        <w:t>XVI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 xml:space="preserve"> вв.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Изменения в картине мира человека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B36888">
        <w:rPr>
          <w:rFonts w:ascii="Times New Roman" w:eastAsia="SchoolBookSanPin" w:hAnsi="Times New Roman"/>
          <w:sz w:val="24"/>
          <w:szCs w:val="24"/>
          <w:lang w:val="ru-RU"/>
        </w:rPr>
        <w:t>йской культуры в быт высших слоё</w:t>
      </w:r>
      <w:r w:rsidRPr="00B36888">
        <w:rPr>
          <w:rFonts w:ascii="Times New Roman" w:eastAsia="SchoolBookSanPin" w:hAnsi="Times New Roman"/>
          <w:sz w:val="24"/>
          <w:szCs w:val="24"/>
          <w:lang w:val="ru-RU"/>
        </w:rPr>
        <w:t>в населения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B36888">
        <w:rPr>
          <w:rFonts w:ascii="Times New Roman" w:eastAsia="SchoolBookSanPin" w:hAnsi="Times New Roman"/>
          <w:sz w:val="24"/>
          <w:szCs w:val="24"/>
          <w:lang w:val="ru-RU"/>
        </w:rPr>
        <w:t>аханский, Ростовский кремли). Фё</w:t>
      </w:r>
      <w:r w:rsidRPr="00B36888">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образования и научных знаний. Школы при Аптекарском </w:t>
      </w:r>
      <w:r w:rsidRPr="00B36888">
        <w:rPr>
          <w:rFonts w:ascii="Times New Roman" w:eastAsia="SchoolBookSanPin" w:hAnsi="Times New Roman"/>
          <w:sz w:val="24"/>
          <w:szCs w:val="24"/>
          <w:lang w:val="ru-RU"/>
        </w:rPr>
        <w:br/>
        <w:t>и Посольском приказах. «Синопсис» Иннокентия Гизеля ‒ первое учебное пособие по истории.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5.2.5. </w:t>
      </w:r>
      <w:r w:rsidR="00134744" w:rsidRPr="00B36888">
        <w:rPr>
          <w:rFonts w:ascii="Times New Roman" w:eastAsia="SchoolBookSanPin" w:hAnsi="Times New Roman"/>
          <w:bCs/>
          <w:position w:val="1"/>
          <w:sz w:val="24"/>
          <w:szCs w:val="24"/>
          <w:lang w:val="ru-RU"/>
        </w:rPr>
        <w:t xml:space="preserve">Наш край </w:t>
      </w:r>
      <w:r w:rsidR="00134744" w:rsidRPr="00B36888">
        <w:rPr>
          <w:rFonts w:ascii="Times New Roman" w:eastAsia="SchoolBookSanPin" w:hAnsi="Times New Roman"/>
          <w:position w:val="1"/>
          <w:sz w:val="24"/>
          <w:szCs w:val="24"/>
          <w:lang w:val="ru-RU"/>
        </w:rPr>
        <w:t xml:space="preserve">в </w:t>
      </w:r>
      <w:r w:rsidR="00134744" w:rsidRPr="00B36888">
        <w:rPr>
          <w:rFonts w:ascii="Times New Roman" w:eastAsia="SchoolBookSanPin" w:hAnsi="Times New Roman"/>
          <w:position w:val="1"/>
          <w:sz w:val="24"/>
          <w:szCs w:val="24"/>
        </w:rPr>
        <w:t>XVI</w:t>
      </w:r>
      <w:r w:rsidR="00134744"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rPr>
        <w:t>XVII</w:t>
      </w:r>
      <w:r w:rsidR="00134744" w:rsidRPr="00B36888">
        <w:rPr>
          <w:rFonts w:ascii="Times New Roman" w:eastAsia="SchoolBookSanPin" w:hAnsi="Times New Roman"/>
          <w:position w:val="1"/>
          <w:sz w:val="24"/>
          <w:szCs w:val="24"/>
          <w:lang w:val="ru-RU"/>
        </w:rPr>
        <w:t xml:space="preserve"> вв.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5.2.</w:t>
      </w:r>
      <w:r w:rsidR="00B02D5A" w:rsidRPr="00B36888">
        <w:rPr>
          <w:rFonts w:ascii="Times New Roman" w:eastAsia="OfficinaSansBoldITC" w:hAnsi="Times New Roman"/>
          <w:sz w:val="24"/>
          <w:szCs w:val="24"/>
          <w:lang w:val="ru-RU"/>
        </w:rPr>
        <w:t>6</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Обобщение. </w:t>
      </w:r>
    </w:p>
    <w:p w:rsidR="00134744" w:rsidRPr="00B36888" w:rsidRDefault="00113FC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  Содержание обучения в 8 классе.</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6.1. Всеобщая история. История Нового времени.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6.1.2. Век Просвещения.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Истоки европейского Просвещения. Достижения естественных наук </w:t>
      </w:r>
      <w:r w:rsidRPr="00B36888">
        <w:rPr>
          <w:rFonts w:ascii="Times New Roman" w:eastAsia="SchoolBookSanPin" w:hAnsi="Times New Roman"/>
          <w:sz w:val="24"/>
          <w:szCs w:val="24"/>
          <w:lang w:val="ru-RU"/>
        </w:rPr>
        <w:br/>
        <w:t xml:space="preserve">и распространение идей рационализма. Английское Просвещение; Дж. Локк </w:t>
      </w:r>
      <w:r w:rsidRPr="00B36888">
        <w:rPr>
          <w:rFonts w:ascii="Times New Roman" w:eastAsia="SchoolBookSanPin" w:hAnsi="Times New Roman"/>
          <w:sz w:val="24"/>
          <w:szCs w:val="24"/>
          <w:lang w:val="ru-RU"/>
        </w:rPr>
        <w:br/>
        <w:t>и Т. Гоббс. Секуляризация (обмирщение) сознания. Культ Разума. Франция ‒ центр Просвещения. Философские и политические идеи Ф.М. Вольтера, Ш.Л. Монтескь</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Ж.Ж. Руссо. «Энциклопедия» (Д. Дидро, Ж. Д’Аламбер). Германское Просвещение. Распространение идей Просвещения в </w:t>
      </w:r>
      <w:r w:rsidR="00BB048A">
        <w:rPr>
          <w:rFonts w:ascii="Times New Roman" w:eastAsia="SchoolBookSanPin" w:hAnsi="Times New Roman"/>
          <w:sz w:val="24"/>
          <w:szCs w:val="24"/>
          <w:lang w:val="ru-RU"/>
        </w:rPr>
        <w:t xml:space="preserve">Америке. Влияние просветителей </w:t>
      </w:r>
      <w:r w:rsidRPr="00B36888">
        <w:rPr>
          <w:rFonts w:ascii="Times New Roman" w:eastAsia="SchoolBookSanPin" w:hAnsi="Times New Roman"/>
          <w:sz w:val="24"/>
          <w:szCs w:val="24"/>
          <w:lang w:val="ru-RU"/>
        </w:rPr>
        <w:t xml:space="preserve">на изменение представлений об отношениях власти и общества. «Союз королей </w:t>
      </w:r>
      <w:r w:rsidRPr="00B36888">
        <w:rPr>
          <w:rFonts w:ascii="Times New Roman" w:eastAsia="SchoolBookSanPin" w:hAnsi="Times New Roman"/>
          <w:sz w:val="24"/>
          <w:szCs w:val="24"/>
          <w:lang w:val="ru-RU"/>
        </w:rPr>
        <w:br/>
        <w:t>и философов».</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6.1.3. Государства Европы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6.1.3.1. </w:t>
      </w:r>
      <w:r w:rsidR="00134744" w:rsidRPr="00B36888">
        <w:rPr>
          <w:rFonts w:ascii="Times New Roman" w:eastAsia="SchoolBookSanPin" w:hAnsi="Times New Roman"/>
          <w:bCs/>
          <w:sz w:val="24"/>
          <w:szCs w:val="24"/>
          <w:lang w:val="ru-RU"/>
        </w:rPr>
        <w:t xml:space="preserve">Монархии в Европе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абсолютные и парламентские монархии.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нный абсолютизм: правители, идеи, практика. Политика </w:t>
      </w:r>
      <w:r w:rsidR="00B02D5A"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6.1.3.2. </w:t>
      </w:r>
      <w:r w:rsidR="00134744" w:rsidRPr="00B36888">
        <w:rPr>
          <w:rFonts w:ascii="Times New Roman" w:eastAsia="SchoolBookSanPin" w:hAnsi="Times New Roman"/>
          <w:bCs/>
          <w:sz w:val="24"/>
          <w:szCs w:val="24"/>
          <w:lang w:val="ru-RU"/>
        </w:rPr>
        <w:t xml:space="preserve">Великобритания в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6.1.3.3. </w:t>
      </w:r>
      <w:r w:rsidR="00134744" w:rsidRPr="00B36888">
        <w:rPr>
          <w:rFonts w:ascii="Times New Roman" w:eastAsia="SchoolBookSanPin" w:hAnsi="Times New Roman"/>
          <w:bCs/>
          <w:sz w:val="24"/>
          <w:szCs w:val="24"/>
          <w:lang w:val="ru-RU"/>
        </w:rPr>
        <w:t>Франция</w:t>
      </w:r>
      <w:r w:rsidR="00134744" w:rsidRPr="00B36888">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6.1.3.4. </w:t>
      </w:r>
      <w:r w:rsidR="00134744" w:rsidRPr="00B36888">
        <w:rPr>
          <w:rFonts w:ascii="Times New Roman" w:eastAsia="SchoolBookSanPin" w:hAnsi="Times New Roman"/>
          <w:bCs/>
          <w:sz w:val="24"/>
          <w:szCs w:val="24"/>
          <w:lang w:val="ru-RU"/>
        </w:rPr>
        <w:t xml:space="preserve">Германские государства, монархия Габсбургов, итальянские земли </w:t>
      </w:r>
      <w:r w:rsidR="00134744" w:rsidRPr="00B36888">
        <w:rPr>
          <w:rFonts w:ascii="Times New Roman" w:eastAsia="SchoolBookSanPin" w:hAnsi="Times New Roman"/>
          <w:bCs/>
          <w:sz w:val="24"/>
          <w:szCs w:val="24"/>
          <w:lang w:val="ru-RU"/>
        </w:rPr>
        <w:br/>
        <w:t xml:space="preserve">в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 </w:t>
      </w:r>
      <w:r w:rsidR="00134744" w:rsidRPr="00B36888">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xml:space="preserve"> Великий. Габсбургская монархия в </w:t>
      </w:r>
      <w:r w:rsidR="00134744" w:rsidRPr="00B36888">
        <w:rPr>
          <w:rFonts w:ascii="Times New Roman" w:eastAsia="SchoolBookSanPin" w:hAnsi="Times New Roman"/>
          <w:sz w:val="24"/>
          <w:szCs w:val="24"/>
        </w:rPr>
        <w:t>XVIII</w:t>
      </w:r>
      <w:r w:rsidR="00134744" w:rsidRPr="00B36888">
        <w:rPr>
          <w:rFonts w:ascii="Times New Roman" w:eastAsia="SchoolBookSanPin" w:hAnsi="Times New Roman"/>
          <w:sz w:val="24"/>
          <w:szCs w:val="24"/>
          <w:lang w:val="ru-RU"/>
        </w:rPr>
        <w:t xml:space="preserve"> в. Правление Марии Терезии и Иосифа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Реформы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6.1.3.5. </w:t>
      </w:r>
      <w:r w:rsidR="00134744" w:rsidRPr="00B36888">
        <w:rPr>
          <w:rFonts w:ascii="Times New Roman" w:eastAsia="SchoolBookSanPin" w:hAnsi="Times New Roman"/>
          <w:bCs/>
          <w:sz w:val="24"/>
          <w:szCs w:val="24"/>
          <w:lang w:val="ru-RU"/>
        </w:rPr>
        <w:t>Государства Пиренейского полуострова</w:t>
      </w:r>
      <w:r w:rsidR="00134744" w:rsidRPr="00B36888">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w:t>
      </w:r>
      <w:r w:rsidR="00134744" w:rsidRPr="00B36888">
        <w:rPr>
          <w:rFonts w:ascii="Times New Roman" w:eastAsia="SchoolBookSanPin" w:hAnsi="Times New Roman"/>
          <w:sz w:val="24"/>
          <w:szCs w:val="24"/>
          <w:lang w:val="ru-RU"/>
        </w:rPr>
        <w:br/>
        <w:t xml:space="preserve">Карла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B36888" w:rsidRDefault="00113FC4" w:rsidP="00134744">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6.1.4. Британские колонии в Северной Америке: </w:t>
      </w:r>
      <w:r w:rsidR="00134744" w:rsidRPr="00B36888">
        <w:rPr>
          <w:rFonts w:ascii="Times New Roman" w:eastAsia="OfficinaSansBoldITC" w:hAnsi="Times New Roman"/>
          <w:position w:val="1"/>
          <w:sz w:val="24"/>
          <w:szCs w:val="24"/>
          <w:lang w:val="ru-RU"/>
        </w:rPr>
        <w:t xml:space="preserve">борьба за независимость.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w:t>
      </w:r>
      <w:r w:rsidR="0056254F">
        <w:rPr>
          <w:rFonts w:ascii="Times New Roman" w:eastAsia="SchoolBookSanPin" w:hAnsi="Times New Roman"/>
          <w:sz w:val="24"/>
          <w:szCs w:val="24"/>
          <w:lang w:val="ru-RU"/>
        </w:rPr>
        <w:t xml:space="preserve">йны. Создание регулярной армии </w:t>
      </w:r>
      <w:r w:rsidRPr="00B36888">
        <w:rPr>
          <w:rFonts w:ascii="Times New Roman" w:eastAsia="SchoolBookSanPin" w:hAnsi="Times New Roman"/>
          <w:sz w:val="24"/>
          <w:szCs w:val="24"/>
          <w:lang w:val="ru-RU"/>
        </w:rPr>
        <w:t>под командованием Дж. Вашингтона. Принятие Декларации нез</w:t>
      </w:r>
      <w:r w:rsidR="0056254F">
        <w:rPr>
          <w:rFonts w:ascii="Times New Roman" w:eastAsia="SchoolBookSanPin" w:hAnsi="Times New Roman"/>
          <w:sz w:val="24"/>
          <w:szCs w:val="24"/>
          <w:lang w:val="ru-RU"/>
        </w:rPr>
        <w:t xml:space="preserve">ависимости </w:t>
      </w:r>
      <w:r w:rsidRPr="00B36888">
        <w:rPr>
          <w:rFonts w:ascii="Times New Roman" w:eastAsia="SchoolBookSanPin" w:hAnsi="Times New Roman"/>
          <w:sz w:val="24"/>
          <w:szCs w:val="24"/>
          <w:lang w:val="ru-RU"/>
        </w:rPr>
        <w:t>(1776). Перелом в войне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6.1.5. Французская революция конца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B36888">
        <w:rPr>
          <w:rFonts w:ascii="Times New Roman" w:eastAsia="SchoolBookSanPin" w:hAnsi="Times New Roman"/>
          <w:sz w:val="24"/>
          <w:szCs w:val="24"/>
          <w:lang w:val="ru-RU"/>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B36888">
        <w:rPr>
          <w:rFonts w:ascii="Times New Roman" w:eastAsia="SchoolBookSanPin" w:hAnsi="Times New Roman"/>
          <w:sz w:val="24"/>
          <w:szCs w:val="24"/>
          <w:lang w:val="ru-RU"/>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6.1.6. Европейская культура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6.1.7. Международные отношения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Проблемы европейского баланса сил и дипломатия. Участие России </w:t>
      </w:r>
      <w:r w:rsidRPr="00B36888">
        <w:rPr>
          <w:rFonts w:ascii="Times New Roman" w:eastAsia="SchoolBookSanPin" w:hAnsi="Times New Roman"/>
          <w:sz w:val="24"/>
          <w:szCs w:val="24"/>
          <w:lang w:val="ru-RU"/>
        </w:rPr>
        <w:br/>
        <w:t xml:space="preserve">в международных отношениях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Северная война </w:t>
      </w:r>
      <w:r w:rsidRPr="00B36888">
        <w:rPr>
          <w:rFonts w:ascii="Times New Roman" w:eastAsia="SchoolBookSanPin" w:hAnsi="Times New Roman"/>
          <w:sz w:val="24"/>
          <w:szCs w:val="24"/>
          <w:lang w:val="ru-RU"/>
        </w:rPr>
        <w:br/>
        <w:t>(1700-1721). Династические войны «за наследство».</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6.1.8. Страны Востока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Османская империя</w:t>
      </w:r>
      <w:r w:rsidRPr="00B36888">
        <w:rPr>
          <w:rFonts w:ascii="Times New Roman" w:eastAsia="SchoolBookSanPin" w:hAnsi="Times New Roman"/>
          <w:sz w:val="24"/>
          <w:szCs w:val="24"/>
          <w:lang w:val="ru-RU"/>
        </w:rPr>
        <w:t>: от могущества к упадку. Положение населения. Попытки проведения реформ</w:t>
      </w:r>
      <w:proofErr w:type="gramStart"/>
      <w:r w:rsidRPr="00B36888">
        <w:rPr>
          <w:rFonts w:ascii="Times New Roman" w:eastAsia="SchoolBookSanPin" w:hAnsi="Times New Roman"/>
          <w:sz w:val="24"/>
          <w:szCs w:val="24"/>
          <w:lang w:val="ru-RU"/>
        </w:rPr>
        <w:t>; Селим</w:t>
      </w:r>
      <w:proofErr w:type="gramEnd"/>
      <w:r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bCs/>
          <w:sz w:val="24"/>
          <w:szCs w:val="24"/>
          <w:lang w:val="ru-RU"/>
        </w:rPr>
        <w:t xml:space="preserve">Индия. </w:t>
      </w:r>
      <w:r w:rsidRPr="00B36888">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B36888">
        <w:rPr>
          <w:rFonts w:ascii="Times New Roman" w:eastAsia="SchoolBookSanPin" w:hAnsi="Times New Roman"/>
          <w:bCs/>
          <w:sz w:val="24"/>
          <w:szCs w:val="24"/>
          <w:lang w:val="ru-RU"/>
        </w:rPr>
        <w:t>Китай</w:t>
      </w:r>
      <w:r w:rsidRPr="00B36888">
        <w:rPr>
          <w:rFonts w:ascii="Times New Roman" w:eastAsia="SchoolBookSanPin" w:hAnsi="Times New Roman"/>
          <w:sz w:val="24"/>
          <w:szCs w:val="24"/>
          <w:lang w:val="ru-RU"/>
        </w:rPr>
        <w:t xml:space="preserve">. Империя Цин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36888">
        <w:rPr>
          <w:rFonts w:ascii="Times New Roman" w:eastAsia="SchoolBookSanPin" w:hAnsi="Times New Roman"/>
          <w:bCs/>
          <w:sz w:val="24"/>
          <w:szCs w:val="24"/>
          <w:lang w:val="ru-RU"/>
        </w:rPr>
        <w:t xml:space="preserve">Япония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гуны и дайме. Положение сословий. Культура стран Востока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6.1.9. 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 xml:space="preserve">. Историческое и культурное наследие </w:t>
      </w:r>
      <w:r w:rsidR="00134744" w:rsidRPr="00B36888">
        <w:rPr>
          <w:rFonts w:ascii="Times New Roman" w:eastAsia="SchoolBookSanPin" w:hAnsi="Times New Roman"/>
          <w:position w:val="1"/>
          <w:sz w:val="24"/>
          <w:szCs w:val="24"/>
        </w:rPr>
        <w:t>XVIII</w:t>
      </w:r>
      <w:r w:rsidR="00134744" w:rsidRPr="00B36888">
        <w:rPr>
          <w:rFonts w:ascii="Times New Roman" w:eastAsia="SchoolBookSanPin" w:hAnsi="Times New Roman"/>
          <w:position w:val="1"/>
          <w:sz w:val="24"/>
          <w:szCs w:val="24"/>
          <w:lang w:val="ru-RU"/>
        </w:rPr>
        <w:t xml:space="preserve"> в.</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 История России. Россия в конце </w:t>
      </w:r>
      <w:r w:rsidR="00134744" w:rsidRPr="00B36888">
        <w:rPr>
          <w:rFonts w:ascii="Times New Roman" w:eastAsia="OfficinaSansBoldITC" w:hAnsi="Times New Roman"/>
          <w:sz w:val="24"/>
          <w:szCs w:val="24"/>
        </w:rPr>
        <w:t>XVII</w:t>
      </w:r>
      <w:r w:rsidR="00134744" w:rsidRPr="00B36888">
        <w:rPr>
          <w:rFonts w:ascii="Times New Roman" w:eastAsia="OfficinaSansBoldITC" w:hAnsi="Times New Roman"/>
          <w:sz w:val="24"/>
          <w:szCs w:val="24"/>
          <w:lang w:val="ru-RU"/>
        </w:rPr>
        <w:t>‒</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от царства к империи.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6.2.2. Россия в эпоху преобразований Петра </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6.2.2.1. </w:t>
      </w:r>
      <w:r w:rsidR="00134744" w:rsidRPr="00B36888">
        <w:rPr>
          <w:rFonts w:ascii="Times New Roman" w:eastAsia="SchoolBookSanPin" w:hAnsi="Times New Roman"/>
          <w:bCs/>
          <w:sz w:val="24"/>
          <w:szCs w:val="24"/>
          <w:lang w:val="ru-RU"/>
        </w:rPr>
        <w:t>Причины и предпосылки преобразований</w:t>
      </w:r>
      <w:r w:rsidR="00134744" w:rsidRPr="00B36888">
        <w:rPr>
          <w:rFonts w:ascii="Times New Roman" w:eastAsia="SchoolBookSanPin" w:hAnsi="Times New Roman"/>
          <w:sz w:val="24"/>
          <w:szCs w:val="24"/>
          <w:lang w:val="ru-RU"/>
        </w:rPr>
        <w:t xml:space="preserve">. Россия и Европа в конце </w:t>
      </w:r>
      <w:r w:rsidR="00134744"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rPr>
        <w:t>XVII</w:t>
      </w:r>
      <w:r w:rsidR="00134744" w:rsidRPr="00B36888">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6.2.2.2. </w:t>
      </w:r>
      <w:r w:rsidR="00134744" w:rsidRPr="00B36888">
        <w:rPr>
          <w:rFonts w:ascii="Times New Roman" w:eastAsia="SchoolBookSanPin" w:hAnsi="Times New Roman"/>
          <w:bCs/>
          <w:sz w:val="24"/>
          <w:szCs w:val="24"/>
          <w:lang w:val="ru-RU"/>
        </w:rPr>
        <w:t xml:space="preserve">Экономическая политика. </w:t>
      </w:r>
      <w:r w:rsidR="00134744" w:rsidRPr="00B36888">
        <w:rPr>
          <w:rFonts w:ascii="Times New Roman" w:eastAsia="SchoolBookSanPin" w:hAnsi="Times New Roman"/>
          <w:sz w:val="24"/>
          <w:szCs w:val="24"/>
          <w:lang w:val="ru-RU"/>
        </w:rPr>
        <w:t xml:space="preserve">Строительство заводов и мануфактур. Создание базы металлургической индустрии на Урале. Оружейные заводы </w:t>
      </w:r>
      <w:r w:rsidR="00134744" w:rsidRPr="00B36888">
        <w:rPr>
          <w:rFonts w:ascii="Times New Roman" w:eastAsia="SchoolBookSanPin" w:hAnsi="Times New Roman"/>
          <w:sz w:val="24"/>
          <w:szCs w:val="24"/>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6.2.2.3. </w:t>
      </w:r>
      <w:r w:rsidR="00134744" w:rsidRPr="00B36888">
        <w:rPr>
          <w:rFonts w:ascii="Times New Roman" w:eastAsia="SchoolBookSanPin" w:hAnsi="Times New Roman"/>
          <w:bCs/>
          <w:sz w:val="24"/>
          <w:szCs w:val="24"/>
          <w:lang w:val="ru-RU"/>
        </w:rPr>
        <w:t xml:space="preserve">Социальная политика. </w:t>
      </w:r>
      <w:r w:rsidR="00134744" w:rsidRPr="00B36888">
        <w:rPr>
          <w:rFonts w:ascii="Times New Roman" w:eastAsia="SchoolBookSanPi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w:t>
      </w:r>
      <w:r w:rsidR="00134744" w:rsidRPr="00B36888">
        <w:rPr>
          <w:rFonts w:ascii="Times New Roman" w:eastAsia="SchoolBookSanPin" w:hAnsi="Times New Roman"/>
          <w:sz w:val="24"/>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6.2.2.4. </w:t>
      </w:r>
      <w:r w:rsidR="00134744" w:rsidRPr="00B36888">
        <w:rPr>
          <w:rFonts w:ascii="Times New Roman" w:eastAsia="SchoolBookSanPin" w:hAnsi="Times New Roman"/>
          <w:bCs/>
          <w:sz w:val="24"/>
          <w:szCs w:val="24"/>
          <w:lang w:val="ru-RU"/>
        </w:rPr>
        <w:t>Реформы управления</w:t>
      </w:r>
      <w:r w:rsidR="00134744" w:rsidRPr="00B36888">
        <w:rPr>
          <w:rFonts w:ascii="Times New Roman" w:eastAsia="SchoolBookSanPin" w:hAnsi="Times New Roman"/>
          <w:sz w:val="24"/>
          <w:szCs w:val="24"/>
          <w:lang w:val="ru-RU"/>
        </w:rPr>
        <w:t xml:space="preserve">. Реформы местного управления (бурмистры </w:t>
      </w:r>
      <w:r w:rsidR="00134744" w:rsidRPr="00B36888">
        <w:rPr>
          <w:rFonts w:ascii="Times New Roman" w:eastAsia="SchoolBookSanPin" w:hAnsi="Times New Roman"/>
          <w:sz w:val="24"/>
          <w:szCs w:val="24"/>
          <w:lang w:val="ru-RU"/>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Первые гвардейские полки. </w:t>
      </w:r>
      <w:r w:rsidRPr="00B36888">
        <w:rPr>
          <w:rFonts w:ascii="Times New Roman" w:eastAsia="SchoolBookSanPin" w:hAnsi="Times New Roman"/>
          <w:bCs/>
          <w:sz w:val="24"/>
          <w:szCs w:val="24"/>
          <w:lang w:val="ru-RU"/>
        </w:rPr>
        <w:t>Создание регулярной армии, военного флота</w:t>
      </w:r>
      <w:r w:rsidRPr="00B36888">
        <w:rPr>
          <w:rFonts w:ascii="Times New Roman" w:eastAsia="SchoolBookSanPin" w:hAnsi="Times New Roman"/>
          <w:sz w:val="24"/>
          <w:szCs w:val="24"/>
          <w:lang w:val="ru-RU"/>
        </w:rPr>
        <w:t>. Рекрутские наборы.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6.2.2.5. </w:t>
      </w:r>
      <w:r w:rsidR="00134744" w:rsidRPr="00B36888">
        <w:rPr>
          <w:rFonts w:ascii="Times New Roman" w:eastAsia="SchoolBookSanPin" w:hAnsi="Times New Roman"/>
          <w:bCs/>
          <w:sz w:val="24"/>
          <w:szCs w:val="24"/>
          <w:lang w:val="ru-RU"/>
        </w:rPr>
        <w:t>Церковная реформа</w:t>
      </w:r>
      <w:r w:rsidR="00134744" w:rsidRPr="00B36888">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6.2.2.6. </w:t>
      </w:r>
      <w:r w:rsidR="00134744" w:rsidRPr="00B36888">
        <w:rPr>
          <w:rFonts w:ascii="Times New Roman" w:eastAsia="SchoolBookSanPin" w:hAnsi="Times New Roman"/>
          <w:bCs/>
          <w:sz w:val="24"/>
          <w:szCs w:val="24"/>
          <w:lang w:val="ru-RU"/>
        </w:rPr>
        <w:t xml:space="preserve">Оппозиция реформам Петра </w:t>
      </w:r>
      <w:r w:rsidR="00134744" w:rsidRPr="00B36888">
        <w:rPr>
          <w:rFonts w:ascii="Times New Roman" w:eastAsia="SchoolBookSanPin" w:hAnsi="Times New Roman"/>
          <w:bCs/>
          <w:sz w:val="24"/>
          <w:szCs w:val="24"/>
        </w:rPr>
        <w:t>I</w:t>
      </w:r>
      <w:r w:rsidR="00134744" w:rsidRPr="00B36888">
        <w:rPr>
          <w:rFonts w:ascii="Times New Roman" w:eastAsia="SchoolBookSanPin" w:hAnsi="Times New Roman"/>
          <w:sz w:val="24"/>
          <w:szCs w:val="24"/>
          <w:lang w:val="ru-RU"/>
        </w:rPr>
        <w:t xml:space="preserve">. Социальные движения в первой четверти </w:t>
      </w:r>
      <w:r w:rsidR="00134744" w:rsidRPr="00B36888">
        <w:rPr>
          <w:rFonts w:ascii="Times New Roman" w:eastAsia="SchoolBookSanPin" w:hAnsi="Times New Roman"/>
          <w:sz w:val="24"/>
          <w:szCs w:val="24"/>
        </w:rPr>
        <w:t>XVIII</w:t>
      </w:r>
      <w:r w:rsidR="00134744" w:rsidRPr="00B36888">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6.2.2.7. </w:t>
      </w:r>
      <w:r w:rsidR="00134744" w:rsidRPr="00B36888">
        <w:rPr>
          <w:rFonts w:ascii="Times New Roman" w:eastAsia="SchoolBookSanPin" w:hAnsi="Times New Roman"/>
          <w:bCs/>
          <w:sz w:val="24"/>
          <w:szCs w:val="24"/>
          <w:lang w:val="ru-RU"/>
        </w:rPr>
        <w:t>Внешняя политика</w:t>
      </w:r>
      <w:r w:rsidR="00134744" w:rsidRPr="00B36888">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6.2.2.8. </w:t>
      </w:r>
      <w:r w:rsidR="00134744" w:rsidRPr="00B36888">
        <w:rPr>
          <w:rFonts w:ascii="Times New Roman" w:eastAsia="SchoolBookSanPin" w:hAnsi="Times New Roman"/>
          <w:bCs/>
          <w:sz w:val="24"/>
          <w:szCs w:val="24"/>
          <w:lang w:val="ru-RU"/>
        </w:rPr>
        <w:t xml:space="preserve">Преобразования Петра </w:t>
      </w:r>
      <w:r w:rsidR="00134744" w:rsidRPr="00B36888">
        <w:rPr>
          <w:rFonts w:ascii="Times New Roman" w:eastAsia="SchoolBookSanPin" w:hAnsi="Times New Roman"/>
          <w:bCs/>
          <w:sz w:val="24"/>
          <w:szCs w:val="24"/>
        </w:rPr>
        <w:t>I</w:t>
      </w:r>
      <w:r w:rsidR="00134744" w:rsidRPr="00B36888">
        <w:rPr>
          <w:rFonts w:ascii="Times New Roman" w:eastAsia="SchoolBookSanPin" w:hAnsi="Times New Roman"/>
          <w:bCs/>
          <w:sz w:val="24"/>
          <w:szCs w:val="24"/>
          <w:lang w:val="ru-RU"/>
        </w:rPr>
        <w:t xml:space="preserve"> в области культуры</w:t>
      </w:r>
      <w:r w:rsidR="00134744" w:rsidRPr="00B36888">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Итоги, последствия и значение петровских преобразований. Образ </w:t>
      </w:r>
      <w:r w:rsidRPr="00B36888">
        <w:rPr>
          <w:rFonts w:ascii="Times New Roman" w:eastAsia="SchoolBookSanPin" w:hAnsi="Times New Roman"/>
          <w:sz w:val="24"/>
          <w:szCs w:val="24"/>
          <w:lang w:val="ru-RU"/>
        </w:rPr>
        <w:br/>
        <w:t xml:space="preserve">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 русской культуре.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6.2.3. Россия после Петра </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 Дворцовые перевороты.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B36888">
        <w:rPr>
          <w:rFonts w:ascii="Times New Roman" w:eastAsia="SchoolBookSanPin" w:hAnsi="Times New Roman"/>
          <w:sz w:val="24"/>
          <w:szCs w:val="24"/>
          <w:lang w:val="ru-RU"/>
        </w:rPr>
        <w:br/>
        <w:t xml:space="preserve">Анны Иоанновны. Кабинет министров. Роль Э. Бирона, А.И. Остермана, </w:t>
      </w:r>
      <w:r w:rsidRPr="00B36888">
        <w:rPr>
          <w:rFonts w:ascii="Times New Roman" w:eastAsia="SchoolBookSanPin" w:hAnsi="Times New Roman"/>
          <w:sz w:val="24"/>
          <w:szCs w:val="24"/>
          <w:lang w:val="ru-RU"/>
        </w:rPr>
        <w:br/>
        <w:t>А.П. Волынского, Б.Х. Миниха в управлении и политической жизни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Россия при Елизавете Петровне</w:t>
      </w:r>
      <w:r w:rsidRPr="00B36888">
        <w:rPr>
          <w:rFonts w:ascii="Times New Roman" w:eastAsia="SchoolBookSanPin" w:hAnsi="Times New Roman"/>
          <w:sz w:val="24"/>
          <w:szCs w:val="24"/>
          <w:lang w:val="ru-RU"/>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B36888">
        <w:rPr>
          <w:rFonts w:ascii="Times New Roman" w:eastAsia="SchoolBookSanPin" w:hAnsi="Times New Roman"/>
          <w:sz w:val="24"/>
          <w:szCs w:val="24"/>
          <w:lang w:val="ru-RU"/>
        </w:rPr>
        <w:br/>
        <w:t>в международных конфликтах 1740-1750-х гг. Участие в Семилетней войне.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Петр </w:t>
      </w:r>
      <w:r w:rsidRPr="00B36888">
        <w:rPr>
          <w:rFonts w:ascii="Times New Roman" w:eastAsia="SchoolBookSanPin" w:hAnsi="Times New Roman"/>
          <w:bCs/>
          <w:sz w:val="24"/>
          <w:szCs w:val="24"/>
        </w:rPr>
        <w:t>III</w:t>
      </w:r>
      <w:r w:rsidRPr="00B36888">
        <w:rPr>
          <w:rFonts w:ascii="Times New Roman" w:eastAsia="SchoolBookSanPin" w:hAnsi="Times New Roman"/>
          <w:sz w:val="24"/>
          <w:szCs w:val="24"/>
          <w:lang w:val="ru-RU"/>
        </w:rPr>
        <w:t xml:space="preserve">. Манифест о вольности дворянства. Причины переворота </w:t>
      </w:r>
      <w:r w:rsidRPr="00B36888">
        <w:rPr>
          <w:rFonts w:ascii="Times New Roman" w:eastAsia="SchoolBookSanPin" w:hAnsi="Times New Roman"/>
          <w:sz w:val="24"/>
          <w:szCs w:val="24"/>
          <w:lang w:val="ru-RU"/>
        </w:rPr>
        <w:br/>
        <w:t>28 июня 1762 г.</w:t>
      </w:r>
    </w:p>
    <w:p w:rsidR="00134744" w:rsidRPr="00B36888" w:rsidRDefault="00113FC4" w:rsidP="00134744">
      <w:pPr>
        <w:spacing w:after="0" w:line="360" w:lineRule="auto"/>
        <w:ind w:firstLine="709"/>
        <w:jc w:val="both"/>
        <w:rPr>
          <w:rFonts w:ascii="Times New Roman" w:eastAsia="OfficinaSansBookITC" w:hAnsi="Times New Roman"/>
          <w:color w:val="FF0000"/>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6.2.4. Россия в 1760-1790-х гг. </w:t>
      </w:r>
      <w:r w:rsidR="00134744" w:rsidRPr="00B36888">
        <w:rPr>
          <w:rFonts w:ascii="Times New Roman" w:eastAsia="OfficinaSansBoldITC" w:hAnsi="Times New Roman"/>
          <w:position w:val="1"/>
          <w:sz w:val="24"/>
          <w:szCs w:val="24"/>
          <w:lang w:val="ru-RU"/>
        </w:rPr>
        <w:t xml:space="preserve">Правление Екатерины </w:t>
      </w:r>
      <w:r w:rsidR="00134744" w:rsidRPr="00B36888">
        <w:rPr>
          <w:rFonts w:ascii="Times New Roman" w:eastAsia="OfficinaSansBoldITC" w:hAnsi="Times New Roman"/>
          <w:position w:val="1"/>
          <w:sz w:val="24"/>
          <w:szCs w:val="24"/>
        </w:rPr>
        <w:t>II</w:t>
      </w:r>
      <w:r w:rsidR="00134744" w:rsidRPr="00B36888">
        <w:rPr>
          <w:rFonts w:ascii="Times New Roman" w:eastAsia="OfficinaSansBoldITC" w:hAnsi="Times New Roman"/>
          <w:position w:val="1"/>
          <w:sz w:val="24"/>
          <w:szCs w:val="24"/>
          <w:lang w:val="ru-RU"/>
        </w:rPr>
        <w:t xml:space="preserve"> и Павла </w:t>
      </w:r>
      <w:r w:rsidR="00134744" w:rsidRPr="00B36888">
        <w:rPr>
          <w:rFonts w:ascii="Times New Roman" w:eastAsia="OfficinaSansBoldITC" w:hAnsi="Times New Roman"/>
          <w:position w:val="1"/>
          <w:sz w:val="24"/>
          <w:szCs w:val="24"/>
        </w:rPr>
        <w:t>I</w:t>
      </w:r>
      <w:r w:rsidR="00134744" w:rsidRPr="00B36888">
        <w:rPr>
          <w:rFonts w:ascii="Times New Roman" w:eastAsia="OfficinaSansBoldITC" w:hAnsi="Times New Roman"/>
          <w:position w:val="1"/>
          <w:sz w:val="24"/>
          <w:szCs w:val="24"/>
          <w:lang w:val="ru-RU"/>
        </w:rPr>
        <w:t>.</w:t>
      </w:r>
      <w:r w:rsidR="00134744" w:rsidRPr="00B36888">
        <w:rPr>
          <w:rFonts w:ascii="Times New Roman" w:eastAsia="OfficinaSansBoldITC" w:hAnsi="Times New Roman"/>
          <w:color w:val="FF0000"/>
          <w:position w:val="1"/>
          <w:sz w:val="24"/>
          <w:szCs w:val="24"/>
          <w:lang w:val="ru-RU"/>
        </w:rPr>
        <w:t xml:space="preserve">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6.2.4.1. </w:t>
      </w:r>
      <w:r w:rsidR="00134744" w:rsidRPr="00B36888">
        <w:rPr>
          <w:rFonts w:ascii="Times New Roman" w:eastAsia="SchoolBookSanPin" w:hAnsi="Times New Roman"/>
          <w:bCs/>
          <w:sz w:val="24"/>
          <w:szCs w:val="24"/>
          <w:lang w:val="ru-RU"/>
        </w:rPr>
        <w:t xml:space="preserve">Внутренняя политика Екатерины </w:t>
      </w:r>
      <w:r w:rsidR="00134744" w:rsidRPr="00B36888">
        <w:rPr>
          <w:rFonts w:ascii="Times New Roman" w:eastAsia="SchoolBookSanPin" w:hAnsi="Times New Roman"/>
          <w:bCs/>
          <w:sz w:val="24"/>
          <w:szCs w:val="24"/>
        </w:rPr>
        <w:t>II</w:t>
      </w:r>
      <w:r w:rsidR="00134744" w:rsidRPr="00B36888">
        <w:rPr>
          <w:rFonts w:ascii="Times New Roman" w:eastAsia="SchoolBookSanPin" w:hAnsi="Times New Roman"/>
          <w:sz w:val="24"/>
          <w:szCs w:val="24"/>
          <w:lang w:val="ru-RU"/>
        </w:rPr>
        <w:t>. Личность императрицы. Идеи Просвещения.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Национальная политика и народы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B36888">
        <w:rPr>
          <w:rFonts w:ascii="Times New Roman" w:eastAsia="SchoolBookSanPin" w:hAnsi="Times New Roman"/>
          <w:sz w:val="24"/>
          <w:szCs w:val="24"/>
          <w:lang w:val="ru-RU"/>
        </w:rPr>
        <w:br/>
        <w:t>по привлечению иностранцев в Россию. Расселение колонистов в Новороссии, Поволжье, других регионах. Укреплен</w:t>
      </w:r>
      <w:r w:rsidR="0056254F">
        <w:rPr>
          <w:rFonts w:ascii="Times New Roman" w:eastAsia="SchoolBookSanPin" w:hAnsi="Times New Roman"/>
          <w:sz w:val="24"/>
          <w:szCs w:val="24"/>
          <w:lang w:val="ru-RU"/>
        </w:rPr>
        <w:t xml:space="preserve">ие веротерпимости по отношению </w:t>
      </w:r>
      <w:r w:rsidRPr="00B36888">
        <w:rPr>
          <w:rFonts w:ascii="Times New Roman" w:eastAsia="SchoolBookSanPin" w:hAnsi="Times New Roman"/>
          <w:sz w:val="24"/>
          <w:szCs w:val="24"/>
          <w:lang w:val="ru-RU"/>
        </w:rPr>
        <w:t>к неправославным и нехристианским кон</w:t>
      </w:r>
      <w:r w:rsidR="0056254F">
        <w:rPr>
          <w:rFonts w:ascii="Times New Roman" w:eastAsia="SchoolBookSanPin" w:hAnsi="Times New Roman"/>
          <w:sz w:val="24"/>
          <w:szCs w:val="24"/>
          <w:lang w:val="ru-RU"/>
        </w:rPr>
        <w:t xml:space="preserve">фессиям. Политика по отношению </w:t>
      </w:r>
      <w:r w:rsidRPr="00B36888">
        <w:rPr>
          <w:rFonts w:ascii="Times New Roman" w:eastAsia="SchoolBookSanPin" w:hAnsi="Times New Roman"/>
          <w:sz w:val="24"/>
          <w:szCs w:val="24"/>
          <w:lang w:val="ru-RU"/>
        </w:rPr>
        <w:t>к исламу. Башкирские восстания. Формирование черты оседлости.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6.2.4.2. </w:t>
      </w:r>
      <w:r w:rsidR="00134744" w:rsidRPr="00B36888">
        <w:rPr>
          <w:rFonts w:ascii="Times New Roman" w:eastAsia="SchoolBookSanPin" w:hAnsi="Times New Roman"/>
          <w:bCs/>
          <w:sz w:val="24"/>
          <w:szCs w:val="24"/>
          <w:lang w:val="ru-RU"/>
        </w:rPr>
        <w:t xml:space="preserve">Экономическое развитие России во второй половине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 </w:t>
      </w:r>
      <w:r w:rsidR="00134744" w:rsidRPr="00B36888">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w:t>
      </w:r>
      <w:r w:rsidR="0056254F">
        <w:rPr>
          <w:rFonts w:ascii="Times New Roman" w:eastAsia="SchoolBookSanPin" w:hAnsi="Times New Roman"/>
          <w:sz w:val="24"/>
          <w:szCs w:val="24"/>
          <w:lang w:val="ru-RU"/>
        </w:rPr>
        <w:t xml:space="preserve">е люди. Роль крепостного строя </w:t>
      </w:r>
      <w:r w:rsidR="00134744" w:rsidRPr="00B36888">
        <w:rPr>
          <w:rFonts w:ascii="Times New Roman" w:eastAsia="SchoolBookSanPin" w:hAnsi="Times New Roman"/>
          <w:sz w:val="24"/>
          <w:szCs w:val="24"/>
          <w:lang w:val="ru-RU"/>
        </w:rPr>
        <w:t>в экономике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w:t>
      </w:r>
      <w:r w:rsidR="0056254F">
        <w:rPr>
          <w:rFonts w:ascii="Times New Roman" w:eastAsia="SchoolBookSanPin" w:hAnsi="Times New Roman"/>
          <w:sz w:val="24"/>
          <w:szCs w:val="24"/>
          <w:lang w:val="ru-RU"/>
        </w:rPr>
        <w:t xml:space="preserve"> Гарелины, Прохоровы, Демидовы </w:t>
      </w:r>
      <w:r w:rsidRPr="00B36888">
        <w:rPr>
          <w:rFonts w:ascii="Times New Roman" w:eastAsia="SchoolBookSanPin" w:hAnsi="Times New Roman"/>
          <w:sz w:val="24"/>
          <w:szCs w:val="24"/>
          <w:lang w:val="ru-RU"/>
        </w:rPr>
        <w:t>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Внутренняя и внешняя торговля. Торговые пути внутри страны. </w:t>
      </w:r>
      <w:r w:rsidRPr="00B36888">
        <w:rPr>
          <w:rFonts w:ascii="Times New Roman" w:eastAsia="SchoolBookSanPin" w:hAnsi="Times New Roman"/>
          <w:sz w:val="24"/>
          <w:szCs w:val="24"/>
          <w:lang w:val="ru-RU"/>
        </w:rPr>
        <w:br/>
      </w:r>
      <w:proofErr w:type="gramStart"/>
      <w:r w:rsidRPr="00B36888">
        <w:rPr>
          <w:rFonts w:ascii="Times New Roman" w:eastAsia="SchoolBookSanPin" w:hAnsi="Times New Roman"/>
          <w:sz w:val="24"/>
          <w:szCs w:val="24"/>
          <w:lang w:val="ru-RU"/>
        </w:rPr>
        <w:t>Водно-транспортные</w:t>
      </w:r>
      <w:proofErr w:type="gramEnd"/>
      <w:r w:rsidRPr="00B36888">
        <w:rPr>
          <w:rFonts w:ascii="Times New Roman" w:eastAsia="SchoolBookSanPin" w:hAnsi="Times New Roman"/>
          <w:sz w:val="24"/>
          <w:szCs w:val="24"/>
          <w:lang w:val="ru-RU"/>
        </w:rP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B36888">
        <w:rPr>
          <w:rFonts w:ascii="Times New Roman" w:eastAsia="SchoolBookSanPin" w:hAnsi="Times New Roman"/>
          <w:sz w:val="24"/>
          <w:szCs w:val="24"/>
          <w:lang w:val="ru-RU"/>
        </w:rPr>
        <w:br/>
        <w:t>в Европе и в мире. Обеспечение активного внешнеторгового баланса.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6.2.4.3. </w:t>
      </w:r>
      <w:r w:rsidR="00134744" w:rsidRPr="00B36888">
        <w:rPr>
          <w:rFonts w:ascii="Times New Roman" w:eastAsia="SchoolBookSanPin" w:hAnsi="Times New Roman"/>
          <w:bCs/>
          <w:sz w:val="24"/>
          <w:szCs w:val="24"/>
          <w:lang w:val="ru-RU"/>
        </w:rPr>
        <w:t>Обострение социальных противоречий</w:t>
      </w:r>
      <w:r w:rsidR="00134744" w:rsidRPr="00B36888">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B36888">
        <w:rPr>
          <w:rFonts w:ascii="Times New Roman" w:eastAsia="SchoolBookSanPin" w:hAnsi="Times New Roman"/>
          <w:sz w:val="24"/>
          <w:szCs w:val="24"/>
          <w:lang w:val="ru-RU"/>
        </w:rPr>
        <w:t>ё</w:t>
      </w:r>
      <w:r w:rsidR="0056254F">
        <w:rPr>
          <w:rFonts w:ascii="Times New Roman" w:eastAsia="SchoolBookSanPin" w:hAnsi="Times New Roman"/>
          <w:sz w:val="24"/>
          <w:szCs w:val="24"/>
          <w:lang w:val="ru-RU"/>
        </w:rPr>
        <w:t xml:space="preserve">ва. Антидворянский </w:t>
      </w:r>
      <w:r w:rsidR="00134744" w:rsidRPr="00B36888">
        <w:rPr>
          <w:rFonts w:ascii="Times New Roman" w:eastAsia="SchoolBookSanPin" w:hAnsi="Times New Roman"/>
          <w:sz w:val="24"/>
          <w:szCs w:val="24"/>
          <w:lang w:val="ru-RU"/>
        </w:rPr>
        <w:t xml:space="preserve">и антикрепостнический характер движения. </w:t>
      </w:r>
      <w:r w:rsidR="0056254F">
        <w:rPr>
          <w:rFonts w:ascii="Times New Roman" w:eastAsia="SchoolBookSanPin" w:hAnsi="Times New Roman"/>
          <w:sz w:val="24"/>
          <w:szCs w:val="24"/>
          <w:lang w:val="ru-RU"/>
        </w:rPr>
        <w:t xml:space="preserve">Роль казачества, народов Урала </w:t>
      </w:r>
      <w:r w:rsidR="00134744" w:rsidRPr="00B36888">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6.2.4.4. </w:t>
      </w:r>
      <w:r w:rsidR="00134744" w:rsidRPr="00B36888">
        <w:rPr>
          <w:rFonts w:ascii="Times New Roman" w:eastAsia="SchoolBookSanPin" w:hAnsi="Times New Roman"/>
          <w:bCs/>
          <w:sz w:val="24"/>
          <w:szCs w:val="24"/>
          <w:lang w:val="ru-RU"/>
        </w:rPr>
        <w:t xml:space="preserve">Внешняя политика России второй половины </w:t>
      </w:r>
      <w:r w:rsidR="00134744" w:rsidRPr="00B36888">
        <w:rPr>
          <w:rFonts w:ascii="Times New Roman" w:eastAsia="SchoolBookSanPin" w:hAnsi="Times New Roman"/>
          <w:bCs/>
          <w:sz w:val="24"/>
          <w:szCs w:val="24"/>
        </w:rPr>
        <w:t>XVIII</w:t>
      </w:r>
      <w:r w:rsidR="00134744" w:rsidRPr="00B36888">
        <w:rPr>
          <w:rFonts w:ascii="Times New Roman" w:eastAsia="SchoolBookSanPin" w:hAnsi="Times New Roman"/>
          <w:bCs/>
          <w:sz w:val="24"/>
          <w:szCs w:val="24"/>
          <w:lang w:val="ru-RU"/>
        </w:rPr>
        <w:t xml:space="preserve"> в., е</w:t>
      </w:r>
      <w:r w:rsidR="00B02D5A" w:rsidRPr="00B36888">
        <w:rPr>
          <w:rFonts w:ascii="Times New Roman" w:eastAsia="SchoolBookSanPin" w:hAnsi="Times New Roman"/>
          <w:bCs/>
          <w:sz w:val="24"/>
          <w:szCs w:val="24"/>
          <w:lang w:val="ru-RU"/>
        </w:rPr>
        <w:t>ё</w:t>
      </w:r>
      <w:r w:rsidR="00134744" w:rsidRPr="00B36888">
        <w:rPr>
          <w:rFonts w:ascii="Times New Roman" w:eastAsia="SchoolBookSanPin" w:hAnsi="Times New Roman"/>
          <w:bCs/>
          <w:sz w:val="24"/>
          <w:szCs w:val="24"/>
          <w:lang w:val="ru-RU"/>
        </w:rPr>
        <w:t xml:space="preserve"> основные задачи. </w:t>
      </w:r>
      <w:r w:rsidR="00134744" w:rsidRPr="00B36888">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w:t>
      </w:r>
      <w:r w:rsidR="0056254F">
        <w:rPr>
          <w:rFonts w:ascii="Times New Roman" w:eastAsia="SchoolBookSanPin" w:hAnsi="Times New Roman"/>
          <w:sz w:val="24"/>
          <w:szCs w:val="24"/>
          <w:lang w:val="ru-RU"/>
        </w:rPr>
        <w:t xml:space="preserve">сона. </w:t>
      </w:r>
      <w:r w:rsidR="00134744" w:rsidRPr="00B36888">
        <w:rPr>
          <w:rFonts w:ascii="Times New Roman" w:eastAsia="SchoolBookSanPin" w:hAnsi="Times New Roman"/>
          <w:sz w:val="24"/>
          <w:szCs w:val="24"/>
          <w:lang w:val="ru-RU"/>
        </w:rPr>
        <w:t>Г.А. Пот</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мкин. Путешествие Екатерины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xml:space="preserve"> на юг в 1787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разделах Речи Посполитой. Политика России в Польше </w:t>
      </w:r>
      <w:r w:rsidRPr="00B36888">
        <w:rPr>
          <w:rFonts w:ascii="Times New Roman" w:eastAsia="SchoolBookSanPin" w:hAnsi="Times New Roman"/>
          <w:sz w:val="24"/>
          <w:szCs w:val="24"/>
          <w:lang w:val="ru-RU"/>
        </w:rPr>
        <w:br/>
        <w:t xml:space="preserve">до начала 1770-х гг.: стремление к усилению российского влияния в условиях сохранения польского государства. Участие России </w:t>
      </w:r>
      <w:r w:rsidR="0056254F">
        <w:rPr>
          <w:rFonts w:ascii="Times New Roman" w:eastAsia="SchoolBookSanPin" w:hAnsi="Times New Roman"/>
          <w:sz w:val="24"/>
          <w:szCs w:val="24"/>
          <w:lang w:val="ru-RU"/>
        </w:rPr>
        <w:t xml:space="preserve">в разделах Польши вместе </w:t>
      </w:r>
      <w:r w:rsidRPr="00B36888">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Борьба поляков за национальную независимость. Восстание под предводительством Т. Костюшко.</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6.2.4.5. </w:t>
      </w:r>
      <w:r w:rsidR="00134744" w:rsidRPr="00B36888">
        <w:rPr>
          <w:rFonts w:ascii="Times New Roman" w:eastAsia="SchoolBookSanPin" w:hAnsi="Times New Roman"/>
          <w:bCs/>
          <w:sz w:val="24"/>
          <w:szCs w:val="24"/>
          <w:lang w:val="ru-RU"/>
        </w:rPr>
        <w:t xml:space="preserve">Россия при Павле </w:t>
      </w:r>
      <w:r w:rsidR="00134744" w:rsidRPr="00B36888">
        <w:rPr>
          <w:rFonts w:ascii="Times New Roman" w:eastAsia="SchoolBookSanPin" w:hAnsi="Times New Roman"/>
          <w:bCs/>
          <w:sz w:val="24"/>
          <w:szCs w:val="24"/>
        </w:rPr>
        <w:t>I</w:t>
      </w:r>
      <w:r w:rsidR="00134744" w:rsidRPr="00B36888">
        <w:rPr>
          <w:rFonts w:ascii="Times New Roman" w:eastAsia="SchoolBookSanPin" w:hAnsi="Times New Roman"/>
          <w:bCs/>
          <w:sz w:val="24"/>
          <w:szCs w:val="24"/>
          <w:lang w:val="ru-RU"/>
        </w:rPr>
        <w:t xml:space="preserve">. </w:t>
      </w:r>
      <w:r w:rsidR="00134744" w:rsidRPr="00B36888">
        <w:rPr>
          <w:rFonts w:ascii="Times New Roman" w:eastAsia="SchoolBookSanPin" w:hAnsi="Times New Roman"/>
          <w:sz w:val="24"/>
          <w:szCs w:val="24"/>
          <w:lang w:val="ru-RU"/>
        </w:rPr>
        <w:t xml:space="preserve">Личность Павла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и е</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w:t>
      </w:r>
      <w:r w:rsidR="0056254F">
        <w:rPr>
          <w:rFonts w:ascii="Times New Roman" w:eastAsia="SchoolBookSanPin" w:hAnsi="Times New Roman"/>
          <w:sz w:val="24"/>
          <w:szCs w:val="24"/>
          <w:lang w:val="ru-RU"/>
        </w:rPr>
        <w:t xml:space="preserve"> Причины дворцового переворота </w:t>
      </w:r>
      <w:r w:rsidR="00134744" w:rsidRPr="00B36888">
        <w:rPr>
          <w:rFonts w:ascii="Times New Roman" w:eastAsia="SchoolBookSanPin" w:hAnsi="Times New Roman"/>
          <w:sz w:val="24"/>
          <w:szCs w:val="24"/>
          <w:lang w:val="ru-RU"/>
        </w:rPr>
        <w:t>11 марта 1801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России в борьбе с революционной Францией. Итальянский </w:t>
      </w:r>
      <w:r w:rsidRPr="00B36888">
        <w:rPr>
          <w:rFonts w:ascii="Times New Roman" w:eastAsia="SchoolBookSanPin" w:hAnsi="Times New Roman"/>
          <w:sz w:val="24"/>
          <w:szCs w:val="24"/>
          <w:lang w:val="ru-RU"/>
        </w:rPr>
        <w:br/>
        <w:t xml:space="preserve">и Швейцарский походы А.В. Суворова. Действия эскадры Ф.Ф. Ушакова </w:t>
      </w:r>
      <w:r w:rsidRPr="00B36888">
        <w:rPr>
          <w:rFonts w:ascii="Times New Roman" w:eastAsia="SchoolBookSanPin" w:hAnsi="Times New Roman"/>
          <w:sz w:val="24"/>
          <w:szCs w:val="24"/>
          <w:lang w:val="ru-RU"/>
        </w:rPr>
        <w:br/>
        <w:t>в Средиземном море.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6.2.5. Культурное пространство Российской империи в </w:t>
      </w:r>
      <w:r w:rsidR="00134744" w:rsidRPr="00B36888">
        <w:rPr>
          <w:rFonts w:ascii="Times New Roman" w:eastAsia="OfficinaSansBoldITC" w:hAnsi="Times New Roman"/>
          <w:sz w:val="24"/>
          <w:szCs w:val="24"/>
        </w:rPr>
        <w:t>XVIII</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Идеи Просвещения в российской общественной мысли, публицистике </w:t>
      </w:r>
      <w:r w:rsidRPr="00B36888">
        <w:rPr>
          <w:rFonts w:ascii="Times New Roman" w:eastAsia="SchoolBookSanPin" w:hAnsi="Times New Roman"/>
          <w:sz w:val="24"/>
          <w:szCs w:val="24"/>
          <w:lang w:val="ru-RU"/>
        </w:rPr>
        <w:br/>
        <w:t xml:space="preserve">и литературе. Литература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Первые журналы. Общественные идеи в произведениях А.</w:t>
      </w:r>
      <w:r w:rsidR="0056254F">
        <w:rPr>
          <w:rFonts w:ascii="Times New Roman" w:eastAsia="SchoolBookSanPin" w:hAnsi="Times New Roman"/>
          <w:sz w:val="24"/>
          <w:szCs w:val="24"/>
          <w:lang w:val="ru-RU"/>
        </w:rPr>
        <w:t xml:space="preserve">П. Сумарокова, Г.Р. Державина, </w:t>
      </w:r>
      <w:r w:rsidRPr="00B36888">
        <w:rPr>
          <w:rFonts w:ascii="Times New Roman" w:eastAsia="SchoolBookSanPin" w:hAnsi="Times New Roman"/>
          <w:sz w:val="24"/>
          <w:szCs w:val="24"/>
          <w:lang w:val="ru-RU"/>
        </w:rPr>
        <w:t>Д.И. Фонвизина. Н.И. Новиков, материалы о</w:t>
      </w:r>
      <w:r w:rsidR="0056254F">
        <w:rPr>
          <w:rFonts w:ascii="Times New Roman" w:eastAsia="SchoolBookSanPin" w:hAnsi="Times New Roman"/>
          <w:sz w:val="24"/>
          <w:szCs w:val="24"/>
          <w:lang w:val="ru-RU"/>
        </w:rPr>
        <w:t xml:space="preserve"> положении крепостных крестьян </w:t>
      </w:r>
      <w:r w:rsidRPr="00B36888">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культура и культура народов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Укрепление взаимосвязей </w:t>
      </w:r>
      <w:r w:rsidRPr="00B36888">
        <w:rPr>
          <w:rFonts w:ascii="Times New Roman" w:eastAsia="SchoolBookSanPin" w:hAnsi="Times New Roman"/>
          <w:sz w:val="24"/>
          <w:szCs w:val="24"/>
          <w:lang w:val="ru-RU"/>
        </w:rPr>
        <w:br/>
        <w:t xml:space="preserve">с культурой стран зарубежной Европы. Масонство в России. Распространение </w:t>
      </w:r>
      <w:r w:rsidRPr="00B36888">
        <w:rPr>
          <w:rFonts w:ascii="Times New Roman" w:eastAsia="SchoolBookSanPin" w:hAnsi="Times New Roman"/>
          <w:sz w:val="24"/>
          <w:szCs w:val="24"/>
          <w:lang w:val="ru-RU"/>
        </w:rPr>
        <w:b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ных, художников, мастеров, прибывших из-за руб</w:t>
      </w:r>
      <w:r w:rsidR="0056254F">
        <w:rPr>
          <w:rFonts w:ascii="Times New Roman" w:eastAsia="SchoolBookSanPin" w:hAnsi="Times New Roman"/>
          <w:sz w:val="24"/>
          <w:szCs w:val="24"/>
          <w:lang w:val="ru-RU"/>
        </w:rPr>
        <w:t xml:space="preserve">ежа. Усиление внимания к жизни </w:t>
      </w:r>
      <w:r w:rsidRPr="00B36888">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наука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в России в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w:t>
      </w:r>
      <w:r w:rsidRPr="00B36888">
        <w:rPr>
          <w:rFonts w:ascii="Times New Roman" w:eastAsia="SchoolBookSanPin" w:hAnsi="Times New Roman"/>
          <w:sz w:val="24"/>
          <w:szCs w:val="24"/>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Русская архитектура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Строительство Петербурга, формирование </w:t>
      </w:r>
      <w:r w:rsidRPr="00B36888">
        <w:rPr>
          <w:rFonts w:ascii="Times New Roman" w:eastAsia="SchoolBookSanPin" w:hAnsi="Times New Roman"/>
          <w:sz w:val="24"/>
          <w:szCs w:val="24"/>
          <w:lang w:val="ru-RU"/>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Изобразительное искусство в России, его выдающиеся мастера </w:t>
      </w:r>
      <w:r w:rsidRPr="00B36888">
        <w:rPr>
          <w:rFonts w:ascii="Times New Roman" w:eastAsia="SchoolBookSanPin" w:hAnsi="Times New Roman"/>
          <w:sz w:val="24"/>
          <w:szCs w:val="24"/>
          <w:lang w:val="ru-RU"/>
        </w:rPr>
        <w:br/>
        <w:t xml:space="preserve">и произведения. Академия художеств в Петербурге. Расцвет жанра парадного портрета в середине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B02D5A" w:rsidRPr="00B36888">
        <w:rPr>
          <w:rFonts w:ascii="Times New Roman" w:eastAsia="OfficinaSansBoldITC" w:hAnsi="Times New Roman"/>
          <w:sz w:val="24"/>
          <w:szCs w:val="24"/>
          <w:lang w:val="ru-RU"/>
        </w:rPr>
        <w:t>6.2.6. </w:t>
      </w:r>
      <w:r w:rsidR="00134744" w:rsidRPr="00B36888">
        <w:rPr>
          <w:rFonts w:ascii="Times New Roman" w:eastAsia="SchoolBookSanPin" w:hAnsi="Times New Roman"/>
          <w:bCs/>
          <w:sz w:val="24"/>
          <w:szCs w:val="24"/>
          <w:lang w:val="ru-RU"/>
        </w:rPr>
        <w:t xml:space="preserve">Наш край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sz w:val="24"/>
          <w:szCs w:val="24"/>
        </w:rPr>
        <w:t>XVIII</w:t>
      </w:r>
      <w:r w:rsidR="00134744" w:rsidRPr="00B36888">
        <w:rPr>
          <w:rFonts w:ascii="Times New Roman" w:eastAsia="SchoolBookSanPin" w:hAnsi="Times New Roman"/>
          <w:sz w:val="24"/>
          <w:szCs w:val="24"/>
          <w:lang w:val="ru-RU"/>
        </w:rPr>
        <w:t xml:space="preserve"> 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6.2.</w:t>
      </w:r>
      <w:r w:rsidR="00B02D5A" w:rsidRPr="00B36888">
        <w:rPr>
          <w:rFonts w:ascii="Times New Roman" w:eastAsia="OfficinaSansBoldITC" w:hAnsi="Times New Roman"/>
          <w:sz w:val="24"/>
          <w:szCs w:val="24"/>
          <w:lang w:val="ru-RU"/>
        </w:rPr>
        <w:t>7</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Обобщение</w:t>
      </w:r>
      <w:r w:rsidR="00134744" w:rsidRPr="00B36888">
        <w:rPr>
          <w:rFonts w:ascii="Times New Roman" w:eastAsia="SchoolBookSanPin" w:hAnsi="Times New Roman"/>
          <w:position w:val="1"/>
          <w:sz w:val="24"/>
          <w:szCs w:val="24"/>
          <w:lang w:val="ru-RU"/>
        </w:rPr>
        <w:t>.</w:t>
      </w:r>
    </w:p>
    <w:p w:rsidR="00134744" w:rsidRPr="00B36888" w:rsidRDefault="00113FC4" w:rsidP="00134744">
      <w:pPr>
        <w:spacing w:after="0" w:line="352" w:lineRule="auto"/>
        <w:ind w:firstLine="709"/>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  Содержание обучения в 9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7.1. Всеобщая история. История Нового времени.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начало ХХ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7.1.1. 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7.1.2. Европа в начале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Провозглашение империи Наполеона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B36888" w:rsidRDefault="00113FC4" w:rsidP="00134744">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r w:rsidR="00134744" w:rsidRPr="00B36888">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B36888">
        <w:rPr>
          <w:rFonts w:ascii="Times New Roman" w:eastAsia="SchoolBookSanPin" w:hAnsi="Times New Roman"/>
          <w:sz w:val="24"/>
          <w:szCs w:val="24"/>
          <w:lang w:val="ru-RU"/>
        </w:rPr>
        <w:t xml:space="preserve"> </w:t>
      </w:r>
      <w:r w:rsidRPr="00B36888">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sidR="0056254F">
        <w:rPr>
          <w:rFonts w:ascii="Times New Roman" w:eastAsia="SchoolBookSanPin" w:hAnsi="Times New Roman"/>
          <w:sz w:val="24"/>
          <w:szCs w:val="24"/>
          <w:lang w:val="ru-RU"/>
        </w:rPr>
        <w:t xml:space="preserve"> Греции. Европейские революции </w:t>
      </w:r>
      <w:r w:rsidRPr="00B36888">
        <w:rPr>
          <w:rFonts w:ascii="Times New Roman" w:eastAsia="SchoolBookSanPin" w:hAnsi="Times New Roman"/>
          <w:sz w:val="24"/>
          <w:szCs w:val="24"/>
          <w:lang w:val="ru-RU"/>
        </w:rPr>
        <w:t>1830 г. и 1848-1849 гг. Возникновение и распространение марксизма.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 Страны Европы и Северной Америки в середине 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Х ‒ начале ХХ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7.1.5.1. </w:t>
      </w:r>
      <w:r w:rsidR="00134744" w:rsidRPr="00B36888">
        <w:rPr>
          <w:rFonts w:ascii="Times New Roman" w:eastAsia="SchoolBookSanPin" w:hAnsi="Times New Roman"/>
          <w:bCs/>
          <w:sz w:val="24"/>
          <w:szCs w:val="24"/>
          <w:lang w:val="ru-RU"/>
        </w:rPr>
        <w:t xml:space="preserve">Великобритания </w:t>
      </w:r>
      <w:r w:rsidR="00134744" w:rsidRPr="00B36888">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7.1.5.2. </w:t>
      </w:r>
      <w:r w:rsidR="00134744" w:rsidRPr="00B36888">
        <w:rPr>
          <w:rFonts w:ascii="Times New Roman" w:eastAsia="SchoolBookSanPin" w:hAnsi="Times New Roman"/>
          <w:bCs/>
          <w:sz w:val="24"/>
          <w:szCs w:val="24"/>
          <w:lang w:val="ru-RU"/>
        </w:rPr>
        <w:t xml:space="preserve">Франция. </w:t>
      </w:r>
      <w:r w:rsidR="00134744" w:rsidRPr="00B36888">
        <w:rPr>
          <w:rFonts w:ascii="Times New Roman" w:eastAsia="SchoolBookSanPin" w:hAnsi="Times New Roman"/>
          <w:sz w:val="24"/>
          <w:szCs w:val="24"/>
          <w:lang w:val="ru-RU"/>
        </w:rPr>
        <w:t xml:space="preserve">Империя Наполеона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7.1.5.3. </w:t>
      </w:r>
      <w:r w:rsidR="00134744" w:rsidRPr="00B36888">
        <w:rPr>
          <w:rFonts w:ascii="Times New Roman" w:eastAsia="SchoolBookSanPin" w:hAnsi="Times New Roman"/>
          <w:bCs/>
          <w:sz w:val="24"/>
          <w:szCs w:val="24"/>
          <w:lang w:val="ru-RU"/>
        </w:rPr>
        <w:t xml:space="preserve">Италия. </w:t>
      </w:r>
      <w:r w:rsidR="00134744" w:rsidRPr="00B36888">
        <w:rPr>
          <w:rFonts w:ascii="Times New Roman" w:eastAsia="SchoolBookSanPin" w:hAnsi="Times New Roman"/>
          <w:sz w:val="24"/>
          <w:szCs w:val="24"/>
          <w:lang w:val="ru-RU"/>
        </w:rPr>
        <w:t>Подъ</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м борьбы за независимость итальянских земель. </w:t>
      </w:r>
      <w:r w:rsidR="00134744" w:rsidRPr="00B36888">
        <w:rPr>
          <w:rFonts w:ascii="Times New Roman" w:eastAsia="SchoolBookSanPin" w:hAnsi="Times New Roman"/>
          <w:sz w:val="24"/>
          <w:szCs w:val="24"/>
          <w:lang w:val="ru-RU"/>
        </w:rPr>
        <w:br/>
        <w:t xml:space="preserve">К. Кавур, Дж. Гарибальди. Образование единого государства. Король Виктор Эммануил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7.1.5.4. </w:t>
      </w:r>
      <w:r w:rsidR="00134744" w:rsidRPr="00B36888">
        <w:rPr>
          <w:rFonts w:ascii="Times New Roman" w:eastAsia="SchoolBookSanPin" w:hAnsi="Times New Roman"/>
          <w:bCs/>
          <w:sz w:val="24"/>
          <w:szCs w:val="24"/>
          <w:lang w:val="ru-RU"/>
        </w:rPr>
        <w:t xml:space="preserve">Германия. </w:t>
      </w:r>
      <w:r w:rsidR="00134744" w:rsidRPr="00B36888">
        <w:rPr>
          <w:rFonts w:ascii="Times New Roman" w:eastAsia="SchoolBookSanPin" w:hAnsi="Times New Roman"/>
          <w:sz w:val="24"/>
          <w:szCs w:val="24"/>
          <w:lang w:val="ru-RU"/>
        </w:rPr>
        <w:t xml:space="preserve">Движение за объединение германских государств. </w:t>
      </w:r>
      <w:r w:rsidR="00134744" w:rsidRPr="00B36888">
        <w:rPr>
          <w:rFonts w:ascii="Times New Roman" w:eastAsia="SchoolBookSanPin" w:hAnsi="Times New Roman"/>
          <w:sz w:val="24"/>
          <w:szCs w:val="24"/>
          <w:lang w:val="ru-RU"/>
        </w:rPr>
        <w:br/>
        <w:t>О. Бисмарк. Северогерманский союз. Провозглашение Германской империи. Социальная политика. Включение империи в сис</w:t>
      </w:r>
      <w:r w:rsidR="0056254F">
        <w:rPr>
          <w:rFonts w:ascii="Times New Roman" w:eastAsia="SchoolBookSanPin" w:hAnsi="Times New Roman"/>
          <w:sz w:val="24"/>
          <w:szCs w:val="24"/>
          <w:lang w:val="ru-RU"/>
        </w:rPr>
        <w:t xml:space="preserve">тему внешнеполитических союзов </w:t>
      </w:r>
      <w:r w:rsidR="00134744" w:rsidRPr="00B36888">
        <w:rPr>
          <w:rFonts w:ascii="Times New Roman" w:eastAsia="SchoolBookSanPin" w:hAnsi="Times New Roman"/>
          <w:sz w:val="24"/>
          <w:szCs w:val="24"/>
          <w:lang w:val="ru-RU"/>
        </w:rPr>
        <w:t>и колониальные захваты.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7.1.5.5. </w:t>
      </w:r>
      <w:r w:rsidR="00134744" w:rsidRPr="00B36888">
        <w:rPr>
          <w:rFonts w:ascii="Times New Roman" w:eastAsia="SchoolBookSanPin" w:hAnsi="Times New Roman"/>
          <w:bCs/>
          <w:sz w:val="24"/>
          <w:szCs w:val="24"/>
          <w:lang w:val="ru-RU"/>
        </w:rPr>
        <w:t>Страны Центральной и Юго-Восто</w:t>
      </w:r>
      <w:r w:rsidR="004F3477" w:rsidRPr="00B36888">
        <w:rPr>
          <w:rFonts w:ascii="Times New Roman" w:eastAsia="SchoolBookSanPin" w:hAnsi="Times New Roman"/>
          <w:bCs/>
          <w:sz w:val="24"/>
          <w:szCs w:val="24"/>
          <w:lang w:val="ru-RU"/>
        </w:rPr>
        <w:t xml:space="preserve">чной Европы во второй половине </w:t>
      </w:r>
      <w:r w:rsidR="00134744" w:rsidRPr="00B36888">
        <w:rPr>
          <w:rFonts w:ascii="Times New Roman" w:eastAsia="SchoolBookSanPin" w:hAnsi="Times New Roman"/>
          <w:bCs/>
          <w:sz w:val="24"/>
          <w:szCs w:val="24"/>
        </w:rPr>
        <w:t>XIX</w:t>
      </w:r>
      <w:r w:rsidR="00134744" w:rsidRPr="00B36888">
        <w:rPr>
          <w:rFonts w:ascii="Times New Roman" w:eastAsia="SchoolBookSanPin" w:hAnsi="Times New Roman"/>
          <w:bCs/>
          <w:sz w:val="24"/>
          <w:szCs w:val="24"/>
          <w:lang w:val="ru-RU"/>
        </w:rPr>
        <w:t xml:space="preserve"> ‒ начале </w:t>
      </w:r>
      <w:r w:rsidR="00134744" w:rsidRPr="00B36888">
        <w:rPr>
          <w:rFonts w:ascii="Times New Roman" w:eastAsia="SchoolBookSanPin" w:hAnsi="Times New Roman"/>
          <w:bCs/>
          <w:sz w:val="24"/>
          <w:szCs w:val="24"/>
        </w:rPr>
        <w:t>XX</w:t>
      </w:r>
      <w:r w:rsidR="00134744" w:rsidRPr="00B36888">
        <w:rPr>
          <w:rFonts w:ascii="Times New Roman" w:eastAsia="SchoolBookSanPin" w:hAnsi="Times New Roman"/>
          <w:bCs/>
          <w:sz w:val="24"/>
          <w:szCs w:val="24"/>
          <w:lang w:val="ru-RU"/>
        </w:rPr>
        <w:t xml:space="preserve"> в</w:t>
      </w:r>
      <w:r w:rsidR="00134744" w:rsidRPr="00B36888">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B36888">
        <w:rPr>
          <w:rFonts w:ascii="Times New Roman" w:eastAsia="SchoolBookSanPin" w:hAnsi="Times New Roman"/>
          <w:sz w:val="24"/>
          <w:szCs w:val="24"/>
          <w:lang w:val="ru-RU"/>
        </w:rPr>
        <w:t xml:space="preserve">. Югославянские народы: борьба </w:t>
      </w:r>
      <w:r w:rsidR="00134744" w:rsidRPr="00B36888">
        <w:rPr>
          <w:rFonts w:ascii="Times New Roman" w:eastAsia="SchoolBookSanPin" w:hAnsi="Times New Roman"/>
          <w:sz w:val="24"/>
          <w:szCs w:val="24"/>
          <w:lang w:val="ru-RU"/>
        </w:rPr>
        <w:t>за освобождение от османского гос</w:t>
      </w:r>
      <w:r w:rsidR="0056254F">
        <w:rPr>
          <w:rFonts w:ascii="Times New Roman" w:eastAsia="SchoolBookSanPin" w:hAnsi="Times New Roman"/>
          <w:sz w:val="24"/>
          <w:szCs w:val="24"/>
          <w:lang w:val="ru-RU"/>
        </w:rPr>
        <w:t xml:space="preserve">подства. Русско-турецкая война </w:t>
      </w:r>
      <w:r w:rsidR="00134744" w:rsidRPr="00B36888">
        <w:rPr>
          <w:rFonts w:ascii="Times New Roman" w:eastAsia="SchoolBookSanPin" w:hAnsi="Times New Roman"/>
          <w:sz w:val="24"/>
          <w:szCs w:val="24"/>
          <w:lang w:val="ru-RU"/>
        </w:rPr>
        <w:t>1877-1878 гг., е</w:t>
      </w:r>
      <w:r w:rsidR="00B02D5A" w:rsidRPr="00B36888">
        <w:rPr>
          <w:rFonts w:ascii="Times New Roman" w:eastAsia="SchoolBookSanPin" w:hAnsi="Times New Roman"/>
          <w:sz w:val="24"/>
          <w:szCs w:val="24"/>
          <w:lang w:val="ru-RU"/>
        </w:rPr>
        <w:t>ё</w:t>
      </w:r>
      <w:r w:rsidR="00134744" w:rsidRPr="00B36888">
        <w:rPr>
          <w:rFonts w:ascii="Times New Roman" w:eastAsia="SchoolBookSanPin" w:hAnsi="Times New Roman"/>
          <w:sz w:val="24"/>
          <w:szCs w:val="24"/>
          <w:lang w:val="ru-RU"/>
        </w:rPr>
        <w:t xml:space="preserve"> итоги.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7.1.5.6. </w:t>
      </w:r>
      <w:r w:rsidR="00134744" w:rsidRPr="00B36888">
        <w:rPr>
          <w:rFonts w:ascii="Times New Roman" w:eastAsia="SchoolBookSanPin" w:hAnsi="Times New Roman"/>
          <w:bCs/>
          <w:sz w:val="24"/>
          <w:szCs w:val="24"/>
          <w:lang w:val="ru-RU"/>
        </w:rPr>
        <w:t>Соедин</w:t>
      </w:r>
      <w:r w:rsidR="00B02D5A" w:rsidRPr="00B36888">
        <w:rPr>
          <w:rFonts w:ascii="Times New Roman" w:eastAsia="SchoolBookSanPin" w:hAnsi="Times New Roman"/>
          <w:bCs/>
          <w:sz w:val="24"/>
          <w:szCs w:val="24"/>
          <w:lang w:val="ru-RU"/>
        </w:rPr>
        <w:t>ё</w:t>
      </w:r>
      <w:r w:rsidR="00134744" w:rsidRPr="00B36888">
        <w:rPr>
          <w:rFonts w:ascii="Times New Roman" w:eastAsia="SchoolBookSanPin" w:hAnsi="Times New Roman"/>
          <w:bCs/>
          <w:sz w:val="24"/>
          <w:szCs w:val="24"/>
          <w:lang w:val="ru-RU"/>
        </w:rPr>
        <w:t>нные Штаты Америки</w:t>
      </w:r>
      <w:r w:rsidR="00134744" w:rsidRPr="00B36888">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B36888">
        <w:rPr>
          <w:rFonts w:ascii="Times New Roman" w:eastAsia="SchoolBookSanPin" w:hAnsi="Times New Roman"/>
          <w:sz w:val="24"/>
          <w:szCs w:val="24"/>
        </w:rPr>
        <w:t>XIX</w:t>
      </w:r>
      <w:r w:rsidR="00134744" w:rsidRPr="00B36888">
        <w:rPr>
          <w:rFonts w:ascii="Times New Roman" w:eastAsia="SchoolBookSanPin" w:hAnsi="Times New Roman"/>
          <w:sz w:val="24"/>
          <w:szCs w:val="24"/>
          <w:lang w:val="ru-RU"/>
        </w:rPr>
        <w:t xml:space="preserve"> 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7.1.5.7. </w:t>
      </w:r>
      <w:r w:rsidR="00134744" w:rsidRPr="00B36888">
        <w:rPr>
          <w:rFonts w:ascii="Times New Roman" w:eastAsia="SchoolBookSanPin" w:hAnsi="Times New Roman"/>
          <w:bCs/>
          <w:sz w:val="24"/>
          <w:szCs w:val="24"/>
          <w:lang w:val="ru-RU"/>
        </w:rPr>
        <w:t xml:space="preserve">Экономическое и социально-политическое развитие стран Европы </w:t>
      </w:r>
      <w:r w:rsidR="00134744" w:rsidRPr="00B36888">
        <w:rPr>
          <w:rFonts w:ascii="Times New Roman" w:eastAsia="SchoolBookSanPin" w:hAnsi="Times New Roman"/>
          <w:bCs/>
          <w:sz w:val="24"/>
          <w:szCs w:val="24"/>
          <w:lang w:val="ru-RU"/>
        </w:rPr>
        <w:br/>
        <w:t xml:space="preserve">и США в конце </w:t>
      </w:r>
      <w:r w:rsidR="00134744" w:rsidRPr="00B36888">
        <w:rPr>
          <w:rFonts w:ascii="Times New Roman" w:eastAsia="SchoolBookSanPin" w:hAnsi="Times New Roman"/>
          <w:bCs/>
          <w:sz w:val="24"/>
          <w:szCs w:val="24"/>
        </w:rPr>
        <w:t>XIX</w:t>
      </w:r>
      <w:r w:rsidR="00134744" w:rsidRPr="00B36888">
        <w:rPr>
          <w:rFonts w:ascii="Times New Roman" w:eastAsia="SchoolBookSanPin" w:hAnsi="Times New Roman"/>
          <w:bCs/>
          <w:sz w:val="24"/>
          <w:szCs w:val="24"/>
          <w:lang w:val="ru-RU"/>
        </w:rPr>
        <w:t xml:space="preserve"> ‒ начале ХХ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B36888">
        <w:rPr>
          <w:rFonts w:ascii="Times New Roman" w:eastAsia="SchoolBookSanPin" w:hAnsi="Times New Roman"/>
          <w:sz w:val="24"/>
          <w:szCs w:val="24"/>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7.1.6. Страны Латинской Америки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w:t>
      </w:r>
      <w:r w:rsidR="0056254F">
        <w:rPr>
          <w:rFonts w:ascii="Times New Roman" w:eastAsia="SchoolBookSanPin" w:hAnsi="Times New Roman"/>
          <w:sz w:val="24"/>
          <w:szCs w:val="24"/>
          <w:lang w:val="ru-RU"/>
        </w:rPr>
        <w:t xml:space="preserve"> участники, формы выступлений. </w:t>
      </w:r>
      <w:r w:rsidRPr="00B36888">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7.1.7. Страны Азии в 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Х ‒ начале ХХ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7.1.7.1. </w:t>
      </w:r>
      <w:r w:rsidR="00134744" w:rsidRPr="00B36888">
        <w:rPr>
          <w:rFonts w:ascii="Times New Roman" w:eastAsia="SchoolBookSanPin" w:hAnsi="Times New Roman"/>
          <w:bCs/>
          <w:sz w:val="24"/>
          <w:szCs w:val="24"/>
          <w:lang w:val="ru-RU"/>
        </w:rPr>
        <w:t xml:space="preserve">Япония. </w:t>
      </w:r>
      <w:r w:rsidR="00134744" w:rsidRPr="00B36888">
        <w:rPr>
          <w:rFonts w:ascii="Times New Roman" w:eastAsia="SchoolBookSanPin" w:hAnsi="Times New Roman"/>
          <w:sz w:val="24"/>
          <w:szCs w:val="24"/>
          <w:lang w:val="ru-RU"/>
        </w:rPr>
        <w:t xml:space="preserve">Внутренняя и внешняя политика сегуната Токугава. «Открытие Японии». Реставрация Мэйдзи. Введение конституции. Модернизация </w:t>
      </w:r>
      <w:r w:rsidR="00B02D5A" w:rsidRPr="00B36888">
        <w:rPr>
          <w:rFonts w:ascii="Times New Roman" w:eastAsia="SchoolBookSanPin" w:hAnsi="Times New Roman"/>
          <w:sz w:val="24"/>
          <w:szCs w:val="24"/>
          <w:lang w:val="ru-RU"/>
        </w:rPr>
        <w:br/>
      </w:r>
      <w:r w:rsidR="00134744" w:rsidRPr="00B36888">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7.1.7.2. </w:t>
      </w:r>
      <w:r w:rsidR="00134744" w:rsidRPr="00B36888">
        <w:rPr>
          <w:rFonts w:ascii="Times New Roman" w:eastAsia="SchoolBookSanPin" w:hAnsi="Times New Roman"/>
          <w:bCs/>
          <w:sz w:val="24"/>
          <w:szCs w:val="24"/>
          <w:lang w:val="ru-RU"/>
        </w:rPr>
        <w:t xml:space="preserve">Китай. </w:t>
      </w:r>
      <w:r w:rsidR="00134744" w:rsidRPr="00B36888">
        <w:rPr>
          <w:rFonts w:ascii="Times New Roman" w:eastAsia="SchoolBookSanPin" w:hAnsi="Times New Roman"/>
          <w:sz w:val="24"/>
          <w:szCs w:val="24"/>
          <w:lang w:val="ru-RU"/>
        </w:rPr>
        <w:t xml:space="preserve">Империя Цин. «Опиумные войны». Восстание тайпинов. «Открытие» Китая. Политика «самоусиления». Восстание «ихэтуаней». Революция </w:t>
      </w:r>
      <w:r w:rsidR="00134744" w:rsidRPr="00B36888">
        <w:rPr>
          <w:rFonts w:ascii="Times New Roman" w:eastAsia="SchoolBookSanPin" w:hAnsi="Times New Roman"/>
          <w:sz w:val="24"/>
          <w:szCs w:val="24"/>
          <w:lang w:val="ru-RU"/>
        </w:rPr>
        <w:br/>
        <w:t>1911-1913 гг. Сунь Ятсен.</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7.1.7.3. </w:t>
      </w:r>
      <w:r w:rsidR="00134744" w:rsidRPr="00B36888">
        <w:rPr>
          <w:rFonts w:ascii="Times New Roman" w:eastAsia="SchoolBookSanPin" w:hAnsi="Times New Roman"/>
          <w:bCs/>
          <w:sz w:val="24"/>
          <w:szCs w:val="24"/>
          <w:lang w:val="ru-RU"/>
        </w:rPr>
        <w:t>Османская империя</w:t>
      </w:r>
      <w:r w:rsidR="00134744" w:rsidRPr="00B36888">
        <w:rPr>
          <w:rFonts w:ascii="Times New Roman" w:eastAsia="SchoolBookSanPin" w:hAnsi="Times New Roman"/>
          <w:sz w:val="24"/>
          <w:szCs w:val="24"/>
          <w:lang w:val="ru-RU"/>
        </w:rPr>
        <w:t xml:space="preserve">. Традиционные устои и попытки проведения реформ. Политика Танзимата. Принятие конституции. Младотурецкая революция </w:t>
      </w:r>
      <w:r w:rsidR="00134744" w:rsidRPr="00B36888">
        <w:rPr>
          <w:rFonts w:ascii="Times New Roman" w:eastAsia="SchoolBookSanPin" w:hAnsi="Times New Roman"/>
          <w:sz w:val="24"/>
          <w:szCs w:val="24"/>
          <w:lang w:val="ru-RU"/>
        </w:rPr>
        <w:br/>
        <w:t>1908-1909 гг.</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7.1.7.4. </w:t>
      </w:r>
      <w:r w:rsidR="00134744" w:rsidRPr="00B36888">
        <w:rPr>
          <w:rFonts w:ascii="Times New Roman" w:eastAsia="SchoolBookSanPin" w:hAnsi="Times New Roman"/>
          <w:position w:val="1"/>
          <w:sz w:val="24"/>
          <w:szCs w:val="24"/>
          <w:lang w:val="ru-RU"/>
        </w:rPr>
        <w:t xml:space="preserve">Революция 1905-1911 г. в </w:t>
      </w:r>
      <w:r w:rsidR="00134744" w:rsidRPr="00B36888">
        <w:rPr>
          <w:rFonts w:ascii="Times New Roman" w:eastAsia="SchoolBookSanPin" w:hAnsi="Times New Roman"/>
          <w:bCs/>
          <w:position w:val="1"/>
          <w:sz w:val="24"/>
          <w:szCs w:val="24"/>
          <w:lang w:val="ru-RU"/>
        </w:rPr>
        <w:t>Иране.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B02D5A" w:rsidRPr="00B36888">
        <w:rPr>
          <w:rFonts w:ascii="Times New Roman" w:eastAsia="OfficinaSansBoldITC" w:hAnsi="Times New Roman"/>
          <w:sz w:val="24"/>
          <w:szCs w:val="24"/>
          <w:lang w:val="ru-RU"/>
        </w:rPr>
        <w:t>7.1.7.5. </w:t>
      </w:r>
      <w:r w:rsidR="00134744" w:rsidRPr="00B36888">
        <w:rPr>
          <w:rFonts w:ascii="Times New Roman" w:eastAsia="SchoolBookSanPin" w:hAnsi="Times New Roman"/>
          <w:bCs/>
          <w:position w:val="1"/>
          <w:sz w:val="24"/>
          <w:szCs w:val="24"/>
          <w:lang w:val="ru-RU"/>
        </w:rPr>
        <w:t xml:space="preserve">Индия. </w:t>
      </w:r>
      <w:r w:rsidR="00134744" w:rsidRPr="00B36888">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B36888">
        <w:rPr>
          <w:rFonts w:ascii="Times New Roman" w:eastAsia="SchoolBookSanPin" w:hAnsi="Times New Roman"/>
          <w:position w:val="1"/>
          <w:sz w:val="24"/>
          <w:szCs w:val="24"/>
        </w:rPr>
        <w:t>XIX</w:t>
      </w:r>
      <w:r w:rsidR="00134744" w:rsidRPr="00B36888">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7.1.8. Народы Африки в Х</w:t>
      </w:r>
      <w:r w:rsidR="00134744" w:rsidRPr="00B36888">
        <w:rPr>
          <w:rFonts w:ascii="Times New Roman" w:eastAsia="OfficinaSansBoldITC" w:hAnsi="Times New Roman"/>
          <w:sz w:val="24"/>
          <w:szCs w:val="24"/>
        </w:rPr>
        <w:t>I</w:t>
      </w:r>
      <w:r w:rsidR="00134744" w:rsidRPr="00B36888">
        <w:rPr>
          <w:rFonts w:ascii="Times New Roman" w:eastAsia="OfficinaSansBoldITC" w:hAnsi="Times New Roman"/>
          <w:sz w:val="24"/>
          <w:szCs w:val="24"/>
          <w:lang w:val="ru-RU"/>
        </w:rPr>
        <w:t xml:space="preserve">Х ‒ начале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Завершение колониального раздела мира. Колониальные порядки </w:t>
      </w:r>
      <w:r w:rsidRPr="00B36888">
        <w:rPr>
          <w:rFonts w:ascii="Times New Roman" w:eastAsia="SchoolBookSanPin" w:hAnsi="Times New Roman"/>
          <w:sz w:val="24"/>
          <w:szCs w:val="24"/>
          <w:lang w:val="ru-RU"/>
        </w:rPr>
        <w:br/>
        <w:t>и традиционные общественные отношения в странах Африки. Выступления против колонизаторов. Англо-бурская война.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7.1.9. Развитие культуры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ХХ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Научные открытия и технические изобретения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lang w:val="ru-RU"/>
        </w:rPr>
        <w:br/>
        <w:t>ХХ в. Революция в физике. Достижения естествознания и медицины. Развитие философии, психологии и социологии.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w:t>
      </w:r>
      <w:r w:rsidRPr="00B36888">
        <w:rPr>
          <w:rFonts w:ascii="Times New Roman" w:eastAsia="SchoolBookSanPin" w:hAnsi="Times New Roman"/>
          <w:sz w:val="24"/>
          <w:szCs w:val="24"/>
          <w:lang w:val="ru-RU"/>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B36888">
        <w:rPr>
          <w:rFonts w:ascii="Times New Roman" w:eastAsia="SchoolBookSanPin" w:hAnsi="Times New Roman"/>
          <w:sz w:val="24"/>
          <w:szCs w:val="24"/>
          <w:lang w:val="ru-RU"/>
        </w:rPr>
        <w:br/>
        <w:t xml:space="preserve">и театральное искусство. Рождение кинематографа. Деятели культуры: жизнь </w:t>
      </w:r>
      <w:r w:rsidRPr="00B36888">
        <w:rPr>
          <w:rFonts w:ascii="Times New Roman" w:eastAsia="SchoolBookSanPin" w:hAnsi="Times New Roman"/>
          <w:sz w:val="24"/>
          <w:szCs w:val="24"/>
          <w:lang w:val="ru-RU"/>
        </w:rPr>
        <w:br/>
        <w:t>и творчество.</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7.1.10. Международные отношения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XX</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7.1.11. </w:t>
      </w:r>
      <w:r w:rsidR="00134744" w:rsidRPr="00B36888">
        <w:rPr>
          <w:rFonts w:ascii="Times New Roman" w:eastAsia="SchoolBookSanPin" w:hAnsi="Times New Roman"/>
          <w:bCs/>
          <w:sz w:val="24"/>
          <w:szCs w:val="24"/>
          <w:lang w:val="ru-RU"/>
        </w:rPr>
        <w:t>Обобщение</w:t>
      </w:r>
      <w:r w:rsidR="00134744" w:rsidRPr="00B36888">
        <w:rPr>
          <w:rFonts w:ascii="Times New Roman" w:eastAsia="SchoolBookSanPin" w:hAnsi="Times New Roman"/>
          <w:sz w:val="24"/>
          <w:szCs w:val="24"/>
          <w:lang w:val="ru-RU"/>
        </w:rPr>
        <w:t xml:space="preserve">. Историческое и культурное наследие </w:t>
      </w:r>
      <w:r w:rsidR="00134744" w:rsidRPr="00B36888">
        <w:rPr>
          <w:rFonts w:ascii="Times New Roman" w:eastAsia="SchoolBookSanPin" w:hAnsi="Times New Roman"/>
          <w:position w:val="1"/>
          <w:sz w:val="24"/>
          <w:szCs w:val="24"/>
        </w:rPr>
        <w:t>XIX</w:t>
      </w:r>
      <w:r w:rsidR="00134744" w:rsidRPr="00B36888">
        <w:rPr>
          <w:rFonts w:ascii="Times New Roman" w:eastAsia="SchoolBookSanPin" w:hAnsi="Times New Roman"/>
          <w:position w:val="1"/>
          <w:sz w:val="24"/>
          <w:szCs w:val="24"/>
          <w:lang w:val="ru-RU"/>
        </w:rPr>
        <w:t xml:space="preserve"> в.</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7.2. История России. Российская империя в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 начале </w:t>
      </w:r>
      <w:r w:rsidR="00134744" w:rsidRPr="00B36888">
        <w:rPr>
          <w:rFonts w:ascii="Times New Roman" w:eastAsia="OfficinaSansBoldITC" w:hAnsi="Times New Roman"/>
          <w:sz w:val="24"/>
          <w:szCs w:val="24"/>
        </w:rPr>
        <w:t>XX</w:t>
      </w:r>
      <w:r w:rsidR="00134744" w:rsidRPr="00B36888">
        <w:rPr>
          <w:rFonts w:ascii="Times New Roman" w:eastAsia="OfficinaSansBoldITC" w:hAnsi="Times New Roman"/>
          <w:sz w:val="24"/>
          <w:szCs w:val="24"/>
          <w:lang w:val="ru-RU"/>
        </w:rPr>
        <w:t xml:space="preserve">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7.2.1. </w:t>
      </w:r>
      <w:r w:rsidR="00134744" w:rsidRPr="00B36888">
        <w:rPr>
          <w:rFonts w:ascii="Times New Roman" w:eastAsia="SchoolBookSanPin" w:hAnsi="Times New Roman"/>
          <w:bCs/>
          <w:sz w:val="24"/>
          <w:szCs w:val="24"/>
          <w:lang w:val="ru-RU"/>
        </w:rPr>
        <w:t>Введение</w:t>
      </w:r>
      <w:r w:rsidR="00134744" w:rsidRPr="00B36888">
        <w:rPr>
          <w:rFonts w:ascii="Times New Roman" w:eastAsia="SchoolBookSanPin" w:hAnsi="Times New Roman"/>
          <w:sz w:val="24"/>
          <w:szCs w:val="24"/>
          <w:lang w:val="ru-RU"/>
        </w:rPr>
        <w:t xml:space="preserve">. </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Проекты либеральных реформ Александра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Внешняя политика России. Война России с Францией 1805-</w:t>
      </w:r>
      <w:r w:rsidRPr="00B36888">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B36888" w:rsidRDefault="00113FC4" w:rsidP="00134744">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eastAsia="OfficinaSansBoldITC" w:hAnsi="Times New Roman"/>
          <w:sz w:val="24"/>
          <w:szCs w:val="24"/>
          <w:lang w:val="ru-RU"/>
        </w:rPr>
        <w:t>149.</w:t>
      </w:r>
      <w:r w:rsidR="00134744" w:rsidRPr="00B36888">
        <w:rPr>
          <w:rFonts w:ascii="Times New Roman" w:eastAsia="OfficinaSansBoldITC" w:hAnsi="Times New Roman"/>
          <w:sz w:val="24"/>
          <w:szCs w:val="24"/>
          <w:lang w:val="ru-RU"/>
        </w:rPr>
        <w:t xml:space="preserve">7.2.3. Николаевское самодержавие: </w:t>
      </w:r>
      <w:r w:rsidR="00134744" w:rsidRPr="00B36888">
        <w:rPr>
          <w:rFonts w:ascii="Times New Roman" w:eastAsia="OfficinaSansBoldITC" w:hAnsi="Times New Roman"/>
          <w:position w:val="1"/>
          <w:sz w:val="24"/>
          <w:szCs w:val="24"/>
          <w:lang w:val="ru-RU"/>
        </w:rPr>
        <w:t xml:space="preserve">государственный консерватизм.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B36888">
        <w:rPr>
          <w:rFonts w:ascii="Times New Roman" w:eastAsia="SchoolBookSanPin" w:hAnsi="Times New Roman"/>
          <w:sz w:val="24"/>
          <w:szCs w:val="24"/>
          <w:lang w:val="ru-RU"/>
        </w:rPr>
        <w:br/>
        <w:t xml:space="preserve">об образовании. Крестьянский вопрос. Реформа государственных крестьян </w:t>
      </w:r>
      <w:r w:rsidRPr="00B36888">
        <w:rPr>
          <w:rFonts w:ascii="Times New Roman" w:eastAsia="SchoolBookSanPin" w:hAnsi="Times New Roman"/>
          <w:sz w:val="24"/>
          <w:szCs w:val="24"/>
          <w:lang w:val="ru-RU"/>
        </w:rPr>
        <w:br/>
        <w:t>П.Д. Кисел</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Расширение империи: русско-иранская и русско-турецкая войны. Россия </w:t>
      </w:r>
      <w:r w:rsidRPr="00B36888">
        <w:rPr>
          <w:rFonts w:ascii="Times New Roman" w:eastAsia="SchoolBookSanPin" w:hAnsi="Times New Roman"/>
          <w:sz w:val="24"/>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B36888">
        <w:rPr>
          <w:rFonts w:ascii="Times New Roman" w:eastAsia="SchoolBookSanPin" w:hAnsi="Times New Roman"/>
          <w:sz w:val="24"/>
          <w:szCs w:val="24"/>
          <w:lang w:val="ru-RU"/>
        </w:rPr>
        <w:br/>
        <w:t xml:space="preserve">и его особенности в России. Начало железнодорожного строительства. Москва </w:t>
      </w:r>
      <w:r w:rsidRPr="00B36888">
        <w:rPr>
          <w:rFonts w:ascii="Times New Roman" w:eastAsia="SchoolBookSanPin" w:hAnsi="Times New Roman"/>
          <w:sz w:val="24"/>
          <w:szCs w:val="24"/>
          <w:lang w:val="ru-RU"/>
        </w:rPr>
        <w:br/>
        <w:t xml:space="preserve">и Петербург: спор двух столиц. Города как административные, торговые </w:t>
      </w:r>
      <w:r w:rsidRPr="00B36888">
        <w:rPr>
          <w:rFonts w:ascii="Times New Roman" w:eastAsia="SchoolBookSanPin" w:hAnsi="Times New Roman"/>
          <w:sz w:val="24"/>
          <w:szCs w:val="24"/>
          <w:lang w:val="ru-RU"/>
        </w:rPr>
        <w:br/>
        <w:t>и промышленные центры. Городское самоуправление.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w:t>
      </w:r>
      <w:r w:rsidR="0056254F">
        <w:rPr>
          <w:rFonts w:ascii="Times New Roman" w:eastAsia="SchoolBookSanPin" w:hAnsi="Times New Roman"/>
          <w:sz w:val="24"/>
          <w:szCs w:val="24"/>
          <w:lang w:val="ru-RU"/>
        </w:rPr>
        <w:t xml:space="preserve">ие теории русского социализма. </w:t>
      </w:r>
      <w:r w:rsidRPr="00B36888">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7.2.5. Народы России в первой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B36888">
        <w:rPr>
          <w:rFonts w:ascii="Times New Roman" w:eastAsia="SchoolBookSanPin" w:hAnsi="Times New Roman"/>
          <w:sz w:val="24"/>
          <w:szCs w:val="24"/>
          <w:lang w:val="ru-RU"/>
        </w:rPr>
        <w:br/>
        <w:t>1830-1831 гг. Присоединение Грузии и Закавказья. Кавказская война. Движение Шамиля.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B36888">
        <w:rPr>
          <w:rFonts w:ascii="Times New Roman" w:eastAsia="OfficinaSansBoldITC" w:hAnsi="Times New Roman"/>
          <w:sz w:val="24"/>
          <w:szCs w:val="24"/>
        </w:rPr>
        <w:t>II</w:t>
      </w:r>
      <w:r w:rsidR="00134744" w:rsidRPr="00B36888">
        <w:rPr>
          <w:rFonts w:ascii="Times New Roman" w:eastAsia="OfficinaSansBoldITC"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Реформы 1860-1870-х гг. ‒ движение к правовому государству </w:t>
      </w:r>
      <w:r w:rsidRPr="00B36888">
        <w:rPr>
          <w:rFonts w:ascii="Times New Roman" w:eastAsia="SchoolBookSanPin" w:hAnsi="Times New Roman"/>
          <w:sz w:val="24"/>
          <w:szCs w:val="24"/>
          <w:lang w:val="ru-RU"/>
        </w:rPr>
        <w:br/>
        <w:t>и гражданскому обществу. Крестьянская реформа 1861 г.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7.2.7. Россия в 1880-1890-х гг.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«Народное самодержавие» Александра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Идеология самобытного развития России. Государс</w:t>
      </w:r>
      <w:r w:rsidR="00B02D5A" w:rsidRPr="00B36888">
        <w:rPr>
          <w:rFonts w:ascii="Times New Roman" w:eastAsia="SchoolBookSanPin" w:hAnsi="Times New Roman"/>
          <w:sz w:val="24"/>
          <w:szCs w:val="24"/>
          <w:lang w:val="ru-RU"/>
        </w:rPr>
        <w:t xml:space="preserve">твенный национализм. Реформы и </w:t>
      </w:r>
      <w:r w:rsidRPr="00B36888">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Сельское хозяйство и промышленность</w:t>
      </w:r>
      <w:r w:rsidRPr="00B36888">
        <w:rPr>
          <w:rFonts w:ascii="Times New Roman" w:eastAsia="SchoolBookSanPin" w:hAnsi="Times New Roman"/>
          <w:bCs/>
          <w:sz w:val="24"/>
          <w:szCs w:val="24"/>
          <w:lang w:val="ru-RU"/>
        </w:rPr>
        <w:t xml:space="preserve">. </w:t>
      </w:r>
      <w:r w:rsidRPr="00B36888">
        <w:rPr>
          <w:rFonts w:ascii="Times New Roman" w:eastAsia="SchoolBookSanPin" w:hAnsi="Times New Roman"/>
          <w:sz w:val="24"/>
          <w:szCs w:val="24"/>
          <w:lang w:val="ru-RU"/>
        </w:rPr>
        <w:t xml:space="preserve">Пореформенная деревня: традиции </w:t>
      </w:r>
      <w:r w:rsidRPr="00B36888">
        <w:rPr>
          <w:rFonts w:ascii="Times New Roman" w:eastAsia="SchoolBookSanPin" w:hAnsi="Times New Roman"/>
          <w:sz w:val="24"/>
          <w:szCs w:val="24"/>
          <w:lang w:val="ru-RU"/>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Индустриализация и урбанизация. Железные дороги и их роль </w:t>
      </w:r>
      <w:r w:rsidRPr="00B36888">
        <w:rPr>
          <w:rFonts w:ascii="Times New Roman" w:eastAsia="SchoolBookSanPin" w:hAnsi="Times New Roman"/>
          <w:sz w:val="24"/>
          <w:szCs w:val="24"/>
          <w:lang w:val="ru-RU"/>
        </w:rPr>
        <w:br/>
        <w:t xml:space="preserve">в экономической и социальной модернизации. Миграции сельского населения </w:t>
      </w:r>
      <w:r w:rsidRPr="00B36888">
        <w:rPr>
          <w:rFonts w:ascii="Times New Roman" w:eastAsia="SchoolBookSanPin" w:hAnsi="Times New Roman"/>
          <w:sz w:val="24"/>
          <w:szCs w:val="24"/>
          <w:lang w:val="ru-RU"/>
        </w:rPr>
        <w:b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B36888">
        <w:rPr>
          <w:rFonts w:ascii="Times New Roman" w:eastAsia="OfficinaSansBoldITC" w:hAnsi="Times New Roman"/>
          <w:sz w:val="24"/>
          <w:szCs w:val="24"/>
        </w:rPr>
        <w:t>XIX</w:t>
      </w:r>
      <w:r w:rsidR="00134744" w:rsidRPr="00B36888">
        <w:rPr>
          <w:rFonts w:ascii="Times New Roman" w:eastAsia="OfficinaSansBoldITC" w:hAnsi="Times New Roman"/>
          <w:sz w:val="24"/>
          <w:szCs w:val="24"/>
          <w:lang w:val="ru-RU"/>
        </w:rPr>
        <w:t xml:space="preserve"> 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и быт народов России во второй половине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 как часть мировой культуры. Становление национально</w:t>
      </w:r>
      <w:r w:rsidR="0056254F">
        <w:rPr>
          <w:rFonts w:ascii="Times New Roman" w:eastAsia="SchoolBookSanPin" w:hAnsi="Times New Roman"/>
          <w:sz w:val="24"/>
          <w:szCs w:val="24"/>
          <w:lang w:val="ru-RU"/>
        </w:rPr>
        <w:t xml:space="preserve">й научной школы </w:t>
      </w:r>
      <w:r w:rsidRPr="00B36888">
        <w:rPr>
          <w:rFonts w:ascii="Times New Roman" w:eastAsia="SchoolBookSanPin" w:hAnsi="Times New Roman"/>
          <w:sz w:val="24"/>
          <w:szCs w:val="24"/>
          <w:lang w:val="ru-RU"/>
        </w:rPr>
        <w:t>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7.2.9. Этнокультурный облик империи.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B36888">
        <w:rPr>
          <w:rFonts w:ascii="Times New Roman" w:eastAsia="SchoolBookSanPin" w:hAnsi="Times New Roman"/>
          <w:sz w:val="24"/>
          <w:szCs w:val="24"/>
          <w:lang w:val="ru-RU"/>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B36888" w:rsidRDefault="00113FC4" w:rsidP="00134744">
      <w:pPr>
        <w:spacing w:after="0" w:line="360" w:lineRule="auto"/>
        <w:ind w:firstLine="709"/>
        <w:jc w:val="both"/>
        <w:rPr>
          <w:rFonts w:ascii="Times New Roman" w:eastAsia="OfficinaSansBoldITC"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7.2.10. Формирование гражданского общества </w:t>
      </w:r>
      <w:r w:rsidR="00134744" w:rsidRPr="00B36888">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съезд РСДРП.</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7.2.11. Россия на пороге ХХ в.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7.2.11.1. </w:t>
      </w:r>
      <w:r w:rsidR="00134744" w:rsidRPr="00B36888">
        <w:rPr>
          <w:rFonts w:ascii="Times New Roman" w:eastAsia="SchoolBookSanPin" w:hAnsi="Times New Roman"/>
          <w:bCs/>
          <w:sz w:val="24"/>
          <w:szCs w:val="24"/>
          <w:lang w:val="ru-RU"/>
        </w:rPr>
        <w:t>На пороге нового века</w:t>
      </w:r>
      <w:r w:rsidR="00134744" w:rsidRPr="00B36888">
        <w:rPr>
          <w:rFonts w:ascii="Times New Roman" w:eastAsia="SchoolBookSanPin"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00134744" w:rsidRPr="00B36888">
        <w:rPr>
          <w:rFonts w:ascii="Times New Roman" w:eastAsia="SchoolBookSanPin" w:hAnsi="Times New Roman"/>
          <w:sz w:val="24"/>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w:t>
      </w:r>
      <w:r w:rsidR="0056254F">
        <w:rPr>
          <w:rFonts w:ascii="Times New Roman" w:eastAsia="SchoolBookSanPin" w:hAnsi="Times New Roman"/>
          <w:sz w:val="24"/>
          <w:szCs w:val="24"/>
          <w:lang w:val="ru-RU"/>
        </w:rPr>
        <w:t xml:space="preserve">и крестьяне. Положение женщины </w:t>
      </w:r>
      <w:r w:rsidR="00134744" w:rsidRPr="00B36888">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Имперский центр и регионы. Национальная политика, этнические элиты </w:t>
      </w:r>
      <w:r w:rsidRPr="00B36888">
        <w:rPr>
          <w:rFonts w:ascii="Times New Roman" w:eastAsia="SchoolBookSanPin" w:hAnsi="Times New Roman"/>
          <w:sz w:val="24"/>
          <w:szCs w:val="24"/>
          <w:lang w:val="ru-RU"/>
        </w:rPr>
        <w:br/>
        <w:t>и национально-культурные движения.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7.2.11.2. </w:t>
      </w:r>
      <w:r w:rsidR="00134744" w:rsidRPr="00B36888">
        <w:rPr>
          <w:rFonts w:ascii="Times New Roman" w:eastAsia="SchoolBookSanPin" w:hAnsi="Times New Roman"/>
          <w:bCs/>
          <w:sz w:val="24"/>
          <w:szCs w:val="24"/>
          <w:lang w:val="ru-RU"/>
        </w:rPr>
        <w:t xml:space="preserve">Россия в системе международных отношений. </w:t>
      </w:r>
      <w:r w:rsidR="00134744" w:rsidRPr="00B36888">
        <w:rPr>
          <w:rFonts w:ascii="Times New Roman" w:eastAsia="SchoolBookSanPin" w:hAnsi="Times New Roman"/>
          <w:sz w:val="24"/>
          <w:szCs w:val="24"/>
          <w:lang w:val="ru-RU"/>
        </w:rPr>
        <w:t xml:space="preserve">Политика </w:t>
      </w:r>
      <w:r w:rsidR="00134744" w:rsidRPr="00B36888">
        <w:rPr>
          <w:rFonts w:ascii="Times New Roman" w:eastAsia="SchoolBookSanPin" w:hAnsi="Times New Roman"/>
          <w:sz w:val="24"/>
          <w:szCs w:val="24"/>
          <w:lang w:val="ru-RU"/>
        </w:rPr>
        <w:br/>
        <w:t>на Дальнем Востоке. Русско-японская война 1904-1905 гг. Оборона Порт-Артура. Цусимское сражение.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7.2.11.3. </w:t>
      </w:r>
      <w:r w:rsidR="00134744" w:rsidRPr="00B36888">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B36888">
        <w:rPr>
          <w:rFonts w:ascii="Times New Roman" w:eastAsia="SchoolBookSanPin" w:hAnsi="Times New Roman"/>
          <w:position w:val="1"/>
          <w:sz w:val="24"/>
          <w:szCs w:val="24"/>
          <w:lang w:val="ru-RU"/>
        </w:rPr>
        <w:t xml:space="preserve">Николай </w:t>
      </w:r>
      <w:r w:rsidR="00134744" w:rsidRPr="00B36888">
        <w:rPr>
          <w:rFonts w:ascii="Times New Roman" w:eastAsia="SchoolBookSanPin" w:hAnsi="Times New Roman"/>
          <w:position w:val="1"/>
          <w:sz w:val="24"/>
          <w:szCs w:val="24"/>
        </w:rPr>
        <w:t>II</w:t>
      </w:r>
      <w:r w:rsidR="00134744" w:rsidRPr="00B36888">
        <w:rPr>
          <w:rFonts w:ascii="Times New Roman" w:eastAsia="SchoolBookSanPin" w:hAnsi="Times New Roman"/>
          <w:position w:val="1"/>
          <w:sz w:val="24"/>
          <w:szCs w:val="24"/>
          <w:lang w:val="ru-RU"/>
        </w:rPr>
        <w:t xml:space="preserve"> и его окружение.</w:t>
      </w:r>
      <w:r w:rsidR="005848A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 xml:space="preserve">Деятельность В.К. Плеве </w:t>
      </w:r>
      <w:r w:rsidR="005848A4" w:rsidRPr="00B36888">
        <w:rPr>
          <w:rFonts w:ascii="Times New Roman" w:eastAsia="SchoolBookSanPin" w:hAnsi="Times New Roman"/>
          <w:position w:val="1"/>
          <w:sz w:val="24"/>
          <w:szCs w:val="24"/>
          <w:lang w:val="ru-RU"/>
        </w:rPr>
        <w:br/>
      </w:r>
      <w:r w:rsidR="00134744" w:rsidRPr="00B36888">
        <w:rPr>
          <w:rFonts w:ascii="Times New Roman" w:eastAsia="SchoolBookSanPin" w:hAnsi="Times New Roman"/>
          <w:position w:val="1"/>
          <w:sz w:val="24"/>
          <w:szCs w:val="24"/>
          <w:lang w:val="ru-RU"/>
        </w:rPr>
        <w:t>на посту министра внутренних дел.</w:t>
      </w:r>
      <w:r w:rsidR="005848A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Банкетная кампания.</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B36888">
        <w:rPr>
          <w:rFonts w:ascii="Times New Roman" w:eastAsia="SchoolBookSanPin" w:hAnsi="Times New Roman"/>
          <w:position w:val="1"/>
          <w:sz w:val="24"/>
          <w:szCs w:val="24"/>
        </w:rPr>
        <w:t>I</w:t>
      </w:r>
      <w:r w:rsidRPr="00B36888">
        <w:rPr>
          <w:rFonts w:ascii="Times New Roman" w:eastAsia="SchoolBookSanPin" w:hAnsi="Times New Roman"/>
          <w:position w:val="1"/>
          <w:sz w:val="24"/>
          <w:szCs w:val="24"/>
          <w:lang w:val="ru-RU"/>
        </w:rPr>
        <w:t xml:space="preserve"> и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 xml:space="preserve"> Государственной думы: итоги и уроки.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7.2.11.4. </w:t>
      </w:r>
      <w:r w:rsidR="00134744" w:rsidRPr="00B36888">
        <w:rPr>
          <w:rFonts w:ascii="Times New Roman" w:eastAsia="SchoolBookSanPin" w:hAnsi="Times New Roman"/>
          <w:bCs/>
          <w:position w:val="1"/>
          <w:sz w:val="24"/>
          <w:szCs w:val="24"/>
          <w:lang w:val="ru-RU"/>
        </w:rPr>
        <w:t xml:space="preserve">Общество и власть после революции. </w:t>
      </w:r>
      <w:r w:rsidR="00134744" w:rsidRPr="00B36888">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B36888">
        <w:rPr>
          <w:rFonts w:ascii="Times New Roman" w:eastAsia="SchoolBookSanPin" w:hAnsi="Times New Roman"/>
          <w:position w:val="1"/>
          <w:sz w:val="24"/>
          <w:szCs w:val="24"/>
        </w:rPr>
        <w:t>III</w:t>
      </w:r>
      <w:r w:rsidR="00134744" w:rsidRPr="00B36888">
        <w:rPr>
          <w:rFonts w:ascii="Times New Roman" w:eastAsia="SchoolBookSanPin" w:hAnsi="Times New Roman"/>
          <w:position w:val="1"/>
          <w:sz w:val="24"/>
          <w:szCs w:val="24"/>
          <w:lang w:val="ru-RU"/>
        </w:rPr>
        <w:t xml:space="preserve"> и </w:t>
      </w:r>
      <w:r w:rsidR="00134744" w:rsidRPr="00B36888">
        <w:rPr>
          <w:rFonts w:ascii="Times New Roman" w:eastAsia="SchoolBookSanPin" w:hAnsi="Times New Roman"/>
          <w:position w:val="1"/>
          <w:sz w:val="24"/>
          <w:szCs w:val="24"/>
        </w:rPr>
        <w:t>IV</w:t>
      </w:r>
      <w:r w:rsidR="00134744" w:rsidRPr="00B36888">
        <w:rPr>
          <w:rFonts w:ascii="Times New Roman" w:eastAsia="SchoolBookSanPin" w:hAnsi="Times New Roman"/>
          <w:position w:val="1"/>
          <w:sz w:val="24"/>
          <w:szCs w:val="24"/>
          <w:lang w:val="ru-RU"/>
        </w:rPr>
        <w:t xml:space="preserve"> Государственная дума.</w:t>
      </w:r>
      <w:r w:rsidR="005848A4" w:rsidRPr="00B36888">
        <w:rPr>
          <w:rFonts w:ascii="Times New Roman" w:eastAsia="SchoolBookSanPin" w:hAnsi="Times New Roman"/>
          <w:position w:val="1"/>
          <w:sz w:val="24"/>
          <w:szCs w:val="24"/>
          <w:lang w:val="ru-RU"/>
        </w:rPr>
        <w:t xml:space="preserve"> </w:t>
      </w:r>
      <w:r w:rsidR="00134744" w:rsidRPr="00B36888">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B36888">
        <w:rPr>
          <w:rFonts w:ascii="Times New Roman" w:eastAsia="SchoolBookSanPin" w:hAnsi="Times New Roman"/>
          <w:position w:val="1"/>
          <w:sz w:val="24"/>
          <w:szCs w:val="24"/>
          <w:lang w:val="ru-RU"/>
        </w:rPr>
        <w:t>ё</w:t>
      </w:r>
      <w:r w:rsidR="00134744" w:rsidRPr="00B36888">
        <w:rPr>
          <w:rFonts w:ascii="Times New Roman" w:eastAsia="SchoolBookSanPin" w:hAnsi="Times New Roman"/>
          <w:position w:val="1"/>
          <w:sz w:val="24"/>
          <w:szCs w:val="24"/>
          <w:lang w:val="ru-RU"/>
        </w:rPr>
        <w:t>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Обострение международной обстановки. Блоковая система и участие </w:t>
      </w:r>
      <w:r w:rsidRPr="00B36888">
        <w:rPr>
          <w:rFonts w:ascii="Times New Roman" w:eastAsia="SchoolBookSanPin" w:hAnsi="Times New Roman"/>
          <w:position w:val="1"/>
          <w:sz w:val="24"/>
          <w:szCs w:val="24"/>
          <w:lang w:val="ru-RU"/>
        </w:rPr>
        <w:br/>
        <w:t>в ней России. Россия в преддверии мировой катастрофы.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7.2.11.5. </w:t>
      </w:r>
      <w:r w:rsidR="00134744" w:rsidRPr="00B36888">
        <w:rPr>
          <w:rFonts w:ascii="Times New Roman" w:eastAsia="SchoolBookSanPin" w:hAnsi="Times New Roman"/>
          <w:bCs/>
          <w:position w:val="1"/>
          <w:sz w:val="24"/>
          <w:szCs w:val="24"/>
          <w:lang w:val="ru-RU"/>
        </w:rPr>
        <w:t xml:space="preserve">Серебряный век российской культуры. </w:t>
      </w:r>
      <w:r w:rsidR="00134744" w:rsidRPr="00B36888">
        <w:rPr>
          <w:rFonts w:ascii="Times New Roman" w:eastAsia="SchoolBookSanPin" w:hAnsi="Times New Roman"/>
          <w:position w:val="1"/>
          <w:sz w:val="24"/>
          <w:szCs w:val="24"/>
          <w:lang w:val="ru-RU"/>
        </w:rPr>
        <w:t xml:space="preserve">Новые явления </w:t>
      </w:r>
      <w:r w:rsidR="00134744" w:rsidRPr="00B36888">
        <w:rPr>
          <w:rFonts w:ascii="Times New Roman" w:eastAsia="SchoolBookSanPin" w:hAnsi="Times New Roman"/>
          <w:position w:val="1"/>
          <w:sz w:val="24"/>
          <w:szCs w:val="24"/>
          <w:lang w:val="ru-RU"/>
        </w:rPr>
        <w:br/>
        <w:t xml:space="preserve">в художественной литературе и искусстве. Мировоззренческие ценности и стиль жизни. Литература начала </w:t>
      </w:r>
      <w:r w:rsidR="00134744" w:rsidRPr="00B36888">
        <w:rPr>
          <w:rFonts w:ascii="Times New Roman" w:eastAsia="SchoolBookSanPin" w:hAnsi="Times New Roman"/>
          <w:position w:val="1"/>
          <w:sz w:val="24"/>
          <w:szCs w:val="24"/>
        </w:rPr>
        <w:t>XX</w:t>
      </w:r>
      <w:r w:rsidR="00134744" w:rsidRPr="00B36888">
        <w:rPr>
          <w:rFonts w:ascii="Times New Roman" w:eastAsia="SchoolBookSanPin" w:hAnsi="Times New Roman"/>
          <w:position w:val="1"/>
          <w:sz w:val="24"/>
          <w:szCs w:val="24"/>
          <w:lang w:val="ru-RU"/>
        </w:rPr>
        <w:t xml:space="preserve"> в. Живопись.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«Мир искусства». Архитектура. Скульптура. Драматический театр: традиции </w:t>
      </w:r>
      <w:r w:rsidRPr="00B36888">
        <w:rPr>
          <w:rFonts w:ascii="Times New Roman" w:eastAsia="SchoolBookSanPin" w:hAnsi="Times New Roman"/>
          <w:position w:val="1"/>
          <w:sz w:val="24"/>
          <w:szCs w:val="24"/>
          <w:lang w:val="ru-RU"/>
        </w:rPr>
        <w:br/>
        <w:t>и новаторство. Музыка. «Русские сезоны» в Париже. Зарождение российского кинематографа.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B36888">
        <w:rPr>
          <w:rFonts w:ascii="Times New Roman" w:eastAsia="SchoolBookSanPin" w:hAnsi="Times New Roman"/>
          <w:position w:val="1"/>
          <w:sz w:val="24"/>
          <w:szCs w:val="24"/>
          <w:lang w:val="ru-RU"/>
        </w:rPr>
        <w:t xml:space="preserve">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 мировую культуру.</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w:t>
      </w:r>
      <w:r w:rsidR="005848A4" w:rsidRPr="00B36888">
        <w:rPr>
          <w:rFonts w:ascii="Times New Roman" w:eastAsia="OfficinaSansBoldITC" w:hAnsi="Times New Roman"/>
          <w:sz w:val="24"/>
          <w:szCs w:val="24"/>
          <w:lang w:val="ru-RU"/>
        </w:rPr>
        <w:t>2</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Наш край </w:t>
      </w:r>
      <w:r w:rsidR="00134744" w:rsidRPr="00B36888">
        <w:rPr>
          <w:rFonts w:ascii="Times New Roman" w:eastAsia="SchoolBookSanPin" w:hAnsi="Times New Roman"/>
          <w:position w:val="1"/>
          <w:sz w:val="24"/>
          <w:szCs w:val="24"/>
          <w:lang w:val="ru-RU"/>
        </w:rPr>
        <w:t xml:space="preserve">в </w:t>
      </w:r>
      <w:r w:rsidR="00134744" w:rsidRPr="00B36888">
        <w:rPr>
          <w:rFonts w:ascii="Times New Roman" w:eastAsia="SchoolBookSanPin" w:hAnsi="Times New Roman"/>
          <w:position w:val="1"/>
          <w:sz w:val="24"/>
          <w:szCs w:val="24"/>
        </w:rPr>
        <w:t>XIX</w:t>
      </w:r>
      <w:r w:rsidR="00134744" w:rsidRPr="00B36888">
        <w:rPr>
          <w:rFonts w:ascii="Times New Roman" w:eastAsia="SchoolBookSanPin" w:hAnsi="Times New Roman"/>
          <w:position w:val="1"/>
          <w:sz w:val="24"/>
          <w:szCs w:val="24"/>
          <w:lang w:val="ru-RU"/>
        </w:rPr>
        <w:t xml:space="preserve"> ‒ начале ХХ 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7.2.1</w:t>
      </w:r>
      <w:r w:rsidR="005848A4" w:rsidRPr="00B36888">
        <w:rPr>
          <w:rFonts w:ascii="Times New Roman" w:eastAsia="OfficinaSansBoldITC" w:hAnsi="Times New Roman"/>
          <w:sz w:val="24"/>
          <w:szCs w:val="24"/>
          <w:lang w:val="ru-RU"/>
        </w:rPr>
        <w:t>3</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bCs/>
          <w:position w:val="1"/>
          <w:sz w:val="24"/>
          <w:szCs w:val="24"/>
          <w:lang w:val="ru-RU"/>
        </w:rPr>
        <w:t xml:space="preserve">Обобщение. </w:t>
      </w:r>
    </w:p>
    <w:p w:rsidR="00134744" w:rsidRPr="00B36888" w:rsidRDefault="00113FC4" w:rsidP="00134744">
      <w:pPr>
        <w:spacing w:after="0" w:line="352"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 xml:space="preserve">8. Планируемые результаты освоения программы по истории </w:t>
      </w:r>
      <w:r w:rsidR="00134744" w:rsidRPr="00B36888">
        <w:rPr>
          <w:rFonts w:ascii="Times New Roman" w:eastAsia="OfficinaSansBoldITC" w:hAnsi="Times New Roman"/>
          <w:sz w:val="24"/>
          <w:szCs w:val="24"/>
          <w:lang w:val="ru-RU"/>
        </w:rPr>
        <w:br/>
        <w:t>на уровне основного общего образования.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8.1. К важнейшим </w:t>
      </w:r>
      <w:r w:rsidR="00134744" w:rsidRPr="00B36888">
        <w:rPr>
          <w:rFonts w:ascii="Times New Roman" w:eastAsia="SchoolBookSanPin" w:hAnsi="Times New Roman"/>
          <w:bCs/>
          <w:sz w:val="24"/>
          <w:szCs w:val="24"/>
          <w:lang w:val="ru-RU"/>
        </w:rPr>
        <w:t xml:space="preserve">личностным результатам </w:t>
      </w:r>
      <w:r w:rsidR="00134744" w:rsidRPr="00B36888">
        <w:rPr>
          <w:rFonts w:ascii="Times New Roman" w:eastAsia="SchoolBookSanPin" w:hAnsi="Times New Roman"/>
          <w:sz w:val="24"/>
          <w:szCs w:val="24"/>
          <w:lang w:val="ru-RU"/>
        </w:rPr>
        <w:t>изучения истории относятся: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в сфере гражданского воспитания: осмысление исторической традиции </w:t>
      </w:r>
      <w:r w:rsidRPr="00B36888">
        <w:rPr>
          <w:rFonts w:ascii="Times New Roman" w:eastAsia="SchoolBookSanPin" w:hAnsi="Times New Roman"/>
          <w:sz w:val="24"/>
          <w:szCs w:val="24"/>
          <w:lang w:val="ru-RU"/>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B36888">
        <w:rPr>
          <w:rFonts w:ascii="Times New Roman" w:eastAsia="SchoolBookSanPin" w:hAnsi="Times New Roman"/>
          <w:sz w:val="24"/>
          <w:szCs w:val="24"/>
          <w:lang w:val="ru-RU"/>
        </w:rPr>
        <w:br/>
        <w:t>и природной среде;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B36888">
        <w:rPr>
          <w:rFonts w:ascii="Times New Roman" w:eastAsia="SchoolBookSanPin" w:hAnsi="Times New Roman"/>
          <w:sz w:val="24"/>
          <w:szCs w:val="24"/>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в понимании ценности научного познания: осмысление значения истории </w:t>
      </w:r>
      <w:r w:rsidRPr="00B36888">
        <w:rPr>
          <w:rFonts w:ascii="Times New Roman" w:eastAsia="SchoolBookSanPin" w:hAnsi="Times New Roman"/>
          <w:sz w:val="24"/>
          <w:szCs w:val="24"/>
          <w:lang w:val="ru-RU"/>
        </w:rPr>
        <w:br/>
        <w:t xml:space="preserve">как знания о развитии человека и общества, о социальном, культурном </w:t>
      </w:r>
      <w:r w:rsidRPr="00B36888">
        <w:rPr>
          <w:rFonts w:ascii="Times New Roman" w:eastAsia="SchoolBookSanPin" w:hAnsi="Times New Roman"/>
          <w:sz w:val="24"/>
          <w:szCs w:val="24"/>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B36888">
        <w:rPr>
          <w:rFonts w:ascii="Times New Roman" w:eastAsia="SchoolBookSanPin" w:hAnsi="Times New Roman"/>
          <w:sz w:val="24"/>
          <w:szCs w:val="24"/>
          <w:lang w:val="ru-RU"/>
        </w:rPr>
        <w:br/>
        <w:t>и мирового искусства, роли этнических культурных традиций и народного творчества; уважение к культуре своего и других народов;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B36888">
        <w:rPr>
          <w:rFonts w:ascii="Times New Roman" w:eastAsia="SchoolBookSanPin" w:hAnsi="Times New Roman"/>
          <w:sz w:val="24"/>
          <w:szCs w:val="24"/>
          <w:lang w:val="ru-RU"/>
        </w:rPr>
        <w:br/>
        <w:t xml:space="preserve">и общества; представление о разнообразии существовавших в прошлом </w:t>
      </w:r>
      <w:r w:rsidRPr="00B36888">
        <w:rPr>
          <w:rFonts w:ascii="Times New Roman" w:eastAsia="SchoolBookSanPin" w:hAnsi="Times New Roman"/>
          <w:sz w:val="24"/>
          <w:szCs w:val="24"/>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B36888" w:rsidRDefault="00113FC4" w:rsidP="00134744">
      <w:pPr>
        <w:spacing w:after="0" w:line="352"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8.2.1. 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причинно-следственные связи событий;</w:t>
      </w:r>
    </w:p>
    <w:p w:rsidR="00134744" w:rsidRPr="00B36888" w:rsidRDefault="00134744" w:rsidP="005848A4">
      <w:pPr>
        <w:spacing w:after="0" w:line="360" w:lineRule="auto"/>
        <w:ind w:left="708" w:firstLine="1"/>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определять познавательную задачу;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намечать путь е</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различать виды источников исторической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w:t>
      </w:r>
      <w:r w:rsidRPr="00B36888">
        <w:rPr>
          <w:rFonts w:ascii="Times New Roman" w:eastAsia="SchoolBookSanPin" w:hAnsi="Times New Roman"/>
          <w:position w:val="1"/>
          <w:sz w:val="24"/>
          <w:szCs w:val="24"/>
          <w:lang w:val="ru-RU"/>
        </w:rPr>
        <w:br/>
        <w:t xml:space="preserve">и современном мире; </w:t>
      </w:r>
    </w:p>
    <w:p w:rsidR="005848A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осваивать и применять правила межкультурного взаимодействия в школе </w:t>
      </w:r>
      <w:r w:rsidRPr="00B36888">
        <w:rPr>
          <w:rFonts w:ascii="Times New Roman" w:eastAsia="SchoolBookSanPin" w:hAnsi="Times New Roman"/>
          <w:position w:val="1"/>
          <w:sz w:val="24"/>
          <w:szCs w:val="24"/>
          <w:lang w:val="ru-RU"/>
        </w:rPr>
        <w:br/>
        <w:t>и социальном окружении.</w:t>
      </w:r>
    </w:p>
    <w:p w:rsidR="006764E2" w:rsidRPr="00B36888" w:rsidRDefault="00113FC4" w:rsidP="006764E2">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6764E2" w:rsidRPr="00B36888">
        <w:rPr>
          <w:rFonts w:ascii="Times New Roman" w:eastAsia="OfficinaSansBoldITC" w:hAnsi="Times New Roman"/>
          <w:sz w:val="24"/>
          <w:szCs w:val="24"/>
          <w:lang w:val="ru-RU"/>
        </w:rPr>
        <w:t>8.2.5. </w:t>
      </w:r>
      <w:r w:rsidR="006764E2"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6764E2" w:rsidRPr="00B36888" w:rsidRDefault="006764E2" w:rsidP="006764E2">
      <w:pPr>
        <w:spacing w:after="0" w:line="352"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B36888" w:rsidRDefault="006764E2" w:rsidP="006764E2">
      <w:pPr>
        <w:spacing w:after="0" w:line="352"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B36888" w:rsidRDefault="006764E2" w:rsidP="006764E2">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w:t>
      </w:r>
      <w:r w:rsidRPr="00B36888">
        <w:rPr>
          <w:rFonts w:ascii="Times New Roman" w:eastAsia="SchoolBookSanPin" w:hAnsi="Times New Roman"/>
          <w:position w:val="1"/>
          <w:sz w:val="24"/>
          <w:szCs w:val="24"/>
          <w:lang w:val="ru-RU"/>
        </w:rPr>
        <w:br/>
        <w:t xml:space="preserve">с другими членами </w:t>
      </w:r>
      <w:r w:rsidRPr="00B36888">
        <w:rPr>
          <w:rFonts w:ascii="Times New Roman" w:eastAsia="SchoolBookSanPin" w:hAnsi="Times New Roman"/>
          <w:sz w:val="24"/>
          <w:szCs w:val="24"/>
          <w:lang w:val="ru-RU"/>
        </w:rPr>
        <w:t>команды.</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8.2.</w:t>
      </w:r>
      <w:r w:rsidR="006764E2" w:rsidRPr="00B36888">
        <w:rPr>
          <w:rFonts w:ascii="Times New Roman" w:eastAsia="OfficinaSansBoldITC" w:hAnsi="Times New Roman"/>
          <w:sz w:val="24"/>
          <w:szCs w:val="24"/>
          <w:lang w:val="ru-RU"/>
        </w:rPr>
        <w:t>6</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в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B36888">
        <w:rPr>
          <w:rFonts w:ascii="Times New Roman" w:eastAsia="SchoolBookSanPin" w:hAnsi="Times New Roman"/>
          <w:position w:val="1"/>
          <w:sz w:val="24"/>
          <w:szCs w:val="24"/>
          <w:lang w:val="ru-RU"/>
        </w:rPr>
        <w:br/>
        <w:t>и определение способа решения);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при</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мами самоконтроля ‒ осуществление самоконтроля, рефлексии </w:t>
      </w:r>
      <w:r w:rsidRPr="00B36888">
        <w:rPr>
          <w:rFonts w:ascii="Times New Roman" w:eastAsia="SchoolBookSanPin" w:hAnsi="Times New Roman"/>
          <w:position w:val="1"/>
          <w:sz w:val="24"/>
          <w:szCs w:val="24"/>
          <w:lang w:val="ru-RU"/>
        </w:rPr>
        <w:br/>
        <w:t>и самооценки полученных результатов;</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вносить коррективы в свою работу 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установленных ошибок, возникших трудностей.</w:t>
      </w:r>
    </w:p>
    <w:p w:rsidR="00547FD3" w:rsidRPr="00B36888" w:rsidRDefault="00113FC4" w:rsidP="00547FD3">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149.</w:t>
      </w:r>
      <w:r w:rsidR="00547FD3" w:rsidRPr="00B36888">
        <w:rPr>
          <w:rFonts w:ascii="Times New Roman" w:eastAsia="SchoolBookSanPin" w:hAnsi="Times New Roman"/>
          <w:position w:val="1"/>
          <w:sz w:val="24"/>
          <w:szCs w:val="24"/>
          <w:lang w:val="ru-RU"/>
        </w:rPr>
        <w:t>8.2.7. У обучающегося будут сформированы следующие умения в сфере эмоционального интеллекта, понимания себя и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position w:val="1"/>
          <w:sz w:val="24"/>
          <w:szCs w:val="24"/>
          <w:lang w:val="ru-RU"/>
        </w:rPr>
        <w:br/>
        <w:t>(в исторических ситуациях и окружающей действительности);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своих эмоций 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позиций и мнений других участников общения.</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3. </w:t>
      </w:r>
      <w:r w:rsidR="00134744" w:rsidRPr="00B36888">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B36888">
        <w:rPr>
          <w:rFonts w:ascii="Times New Roman" w:eastAsia="SchoolBookSanPin" w:hAnsi="Times New Roman"/>
          <w:sz w:val="24"/>
          <w:szCs w:val="24"/>
          <w:lang w:val="ru-RU"/>
        </w:rPr>
        <w:t>должны обеспечивать: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B36888">
        <w:rPr>
          <w:rFonts w:ascii="Times New Roman" w:eastAsia="SchoolBookSanPin" w:hAnsi="Times New Roman"/>
          <w:sz w:val="24"/>
          <w:szCs w:val="24"/>
          <w:lang w:val="ru-RU"/>
        </w:rPr>
        <w:br/>
        <w:t>и истории России, определять современников исторических событий, явлений, процессов;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умение выявлять особенности развития культуры, быта и нравов народов </w:t>
      </w:r>
      <w:r w:rsidRPr="00B36888">
        <w:rPr>
          <w:rFonts w:ascii="Times New Roman" w:eastAsia="SchoolBookSanPin" w:hAnsi="Times New Roman"/>
          <w:sz w:val="24"/>
          <w:szCs w:val="24"/>
          <w:lang w:val="ru-RU"/>
        </w:rPr>
        <w:br/>
        <w:t>в различные исторические эпохи;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умение рассказывать на основе самостоятельно составленного плана </w:t>
      </w:r>
      <w:r w:rsidRPr="00B36888">
        <w:rPr>
          <w:rFonts w:ascii="Times New Roman" w:eastAsia="SchoolBookSanPin" w:hAnsi="Times New Roman"/>
          <w:sz w:val="24"/>
          <w:szCs w:val="24"/>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B36888">
        <w:rPr>
          <w:rFonts w:ascii="Times New Roman" w:eastAsia="SchoolBookSanPin" w:hAnsi="Times New Roman"/>
          <w:sz w:val="24"/>
          <w:szCs w:val="24"/>
          <w:lang w:val="ru-RU"/>
        </w:rPr>
        <w:t>ё</w:t>
      </w:r>
      <w:r w:rsidRPr="00B36888">
        <w:rPr>
          <w:rFonts w:ascii="Times New Roman" w:eastAsia="SchoolBookSanPin" w:hAnsi="Times New Roman"/>
          <w:sz w:val="24"/>
          <w:szCs w:val="24"/>
          <w:lang w:val="ru-RU"/>
        </w:rPr>
        <w:t xml:space="preserve">нную информацию с информацией из других источников </w:t>
      </w:r>
      <w:r w:rsidRPr="00B36888">
        <w:rPr>
          <w:rFonts w:ascii="Times New Roman" w:eastAsia="SchoolBookSanPin" w:hAnsi="Times New Roman"/>
          <w:sz w:val="24"/>
          <w:szCs w:val="24"/>
          <w:lang w:val="ru-RU"/>
        </w:rPr>
        <w:br/>
        <w:t>при изучении исторических событий, явлений, процессов; привлекать контекстную информацию при работе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4. </w:t>
      </w:r>
      <w:r w:rsidR="00134744" w:rsidRPr="00B36888">
        <w:rPr>
          <w:rFonts w:ascii="Times New Roman" w:eastAsia="SchoolBookSanPin" w:hAnsi="Times New Roman"/>
          <w:position w:val="1"/>
          <w:sz w:val="24"/>
          <w:szCs w:val="24"/>
          <w:lang w:val="ru-RU"/>
        </w:rPr>
        <w:t>Положения ФГОС ООО разв</w:t>
      </w:r>
      <w:r w:rsidR="005848A4" w:rsidRPr="00B36888">
        <w:rPr>
          <w:rFonts w:ascii="Times New Roman" w:eastAsia="SchoolBookSanPin" w:hAnsi="Times New Roman"/>
          <w:position w:val="1"/>
          <w:sz w:val="24"/>
          <w:szCs w:val="24"/>
          <w:lang w:val="ru-RU"/>
        </w:rPr>
        <w:t>ё</w:t>
      </w:r>
      <w:r w:rsidR="00134744" w:rsidRPr="00B36888">
        <w:rPr>
          <w:rFonts w:ascii="Times New Roman" w:eastAsia="SchoolBookSanPin" w:hAnsi="Times New Roman"/>
          <w:position w:val="1"/>
          <w:sz w:val="24"/>
          <w:szCs w:val="24"/>
          <w:lang w:val="ru-RU"/>
        </w:rPr>
        <w:t xml:space="preserve">рнуты и структурированы в программе </w:t>
      </w:r>
      <w:r w:rsidR="00134744" w:rsidRPr="00B36888">
        <w:rPr>
          <w:rFonts w:ascii="Times New Roman" w:eastAsia="SchoolBookSanPin" w:hAnsi="Times New Roman"/>
          <w:position w:val="1"/>
          <w:sz w:val="24"/>
          <w:szCs w:val="24"/>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00134744" w:rsidRPr="00B36888">
        <w:rPr>
          <w:rFonts w:ascii="Times New Roman" w:eastAsia="SchoolBookSanPin" w:hAnsi="Times New Roman"/>
          <w:position w:val="1"/>
          <w:sz w:val="24"/>
          <w:szCs w:val="24"/>
          <w:lang w:val="ru-RU"/>
        </w:rPr>
        <w:br/>
        <w:t xml:space="preserve">от работы с хронологией и историческими фактами до применения знаний </w:t>
      </w:r>
      <w:r w:rsidR="00134744" w:rsidRPr="00B36888">
        <w:rPr>
          <w:rFonts w:ascii="Times New Roman" w:eastAsia="SchoolBookSanPin" w:hAnsi="Times New Roman"/>
          <w:position w:val="1"/>
          <w:sz w:val="24"/>
          <w:szCs w:val="24"/>
          <w:lang w:val="ru-RU"/>
        </w:rPr>
        <w:br/>
        <w:t>в общении, социальной практике.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4.1. </w:t>
      </w:r>
      <w:r w:rsidR="00134744" w:rsidRPr="00B36888">
        <w:rPr>
          <w:rFonts w:ascii="Times New Roman" w:eastAsia="SchoolBookSanPin" w:hAnsi="Times New Roman"/>
          <w:bCs/>
          <w:position w:val="1"/>
          <w:sz w:val="24"/>
          <w:szCs w:val="24"/>
          <w:lang w:val="ru-RU"/>
        </w:rPr>
        <w:t xml:space="preserve">Предметные результаты </w:t>
      </w:r>
      <w:r w:rsidR="00134744" w:rsidRPr="00B36888">
        <w:rPr>
          <w:rFonts w:ascii="Times New Roman" w:eastAsia="SchoolBookSanPin" w:hAnsi="Times New Roman"/>
          <w:position w:val="1"/>
          <w:sz w:val="24"/>
          <w:szCs w:val="24"/>
          <w:lang w:val="ru-RU"/>
        </w:rPr>
        <w:t xml:space="preserve">изучения </w:t>
      </w:r>
      <w:r w:rsidR="005848A4" w:rsidRPr="00B36888">
        <w:rPr>
          <w:rFonts w:ascii="Times New Roman" w:eastAsia="SchoolBookSanPin" w:hAnsi="Times New Roman"/>
          <w:position w:val="1"/>
          <w:sz w:val="24"/>
          <w:szCs w:val="24"/>
          <w:lang w:val="ru-RU"/>
        </w:rPr>
        <w:t>учебного предмета «История»</w:t>
      </w:r>
      <w:r w:rsidR="00134744" w:rsidRPr="00B36888">
        <w:rPr>
          <w:rFonts w:ascii="Times New Roman" w:eastAsia="SchoolBookSanPin" w:hAnsi="Times New Roman"/>
          <w:position w:val="1"/>
          <w:sz w:val="24"/>
          <w:szCs w:val="24"/>
          <w:lang w:val="ru-RU"/>
        </w:rPr>
        <w:t xml:space="preserve"> включают: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B36888">
        <w:rPr>
          <w:rFonts w:ascii="Times New Roman" w:eastAsia="SchoolBookSanPin" w:hAnsi="Times New Roman"/>
          <w:position w:val="1"/>
          <w:sz w:val="24"/>
          <w:szCs w:val="24"/>
          <w:lang w:val="ru-RU"/>
        </w:rPr>
        <w:br/>
        <w:t>в мировой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2) базовые знания об основных этапах и ключевых событиях отечественной </w:t>
      </w:r>
      <w:r w:rsidRPr="00B36888">
        <w:rPr>
          <w:rFonts w:ascii="Times New Roman" w:eastAsia="SchoolBookSanPin" w:hAnsi="Times New Roman"/>
          <w:position w:val="1"/>
          <w:sz w:val="24"/>
          <w:szCs w:val="24"/>
          <w:lang w:val="ru-RU"/>
        </w:rPr>
        <w:br/>
        <w:t>и всемирной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3) способность применять понятийный аппарат исторического знания </w:t>
      </w:r>
      <w:r w:rsidRPr="00B36888">
        <w:rPr>
          <w:rFonts w:ascii="Times New Roman" w:eastAsia="SchoolBookSanPin" w:hAnsi="Times New Roman"/>
          <w:position w:val="1"/>
          <w:sz w:val="24"/>
          <w:szCs w:val="24"/>
          <w:lang w:val="ru-RU"/>
        </w:rPr>
        <w:br/>
        <w:t xml:space="preserve">и приемы исторического анализа для раскрытия сущности и значения событий </w:t>
      </w:r>
      <w:r w:rsidRPr="00B36888">
        <w:rPr>
          <w:rFonts w:ascii="Times New Roman" w:eastAsia="SchoolBookSanPin" w:hAnsi="Times New Roman"/>
          <w:position w:val="1"/>
          <w:sz w:val="24"/>
          <w:szCs w:val="24"/>
          <w:lang w:val="ru-RU"/>
        </w:rPr>
        <w:br/>
        <w:t>и явлений прошлого и современности;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36888">
        <w:rPr>
          <w:rFonts w:ascii="Times New Roman" w:eastAsia="SchoolBookSanPin" w:hAnsi="Times New Roman"/>
          <w:sz w:val="24"/>
          <w:szCs w:val="24"/>
          <w:lang w:val="ru-RU"/>
        </w:rPr>
        <w:t>информационно-телекоммуникационной сети «Интернет»</w:t>
      </w:r>
      <w:r w:rsidRPr="00B36888">
        <w:rPr>
          <w:rFonts w:ascii="Times New Roman" w:eastAsia="SchoolBookSanPin" w:hAnsi="Times New Roman"/>
          <w:position w:val="1"/>
          <w:sz w:val="24"/>
          <w:szCs w:val="24"/>
          <w:lang w:val="ru-RU"/>
        </w:rPr>
        <w:t xml:space="preserve"> </w:t>
      </w:r>
      <w:r w:rsidR="005848A4" w:rsidRPr="00B36888">
        <w:rPr>
          <w:rFonts w:ascii="Times New Roman" w:eastAsia="SchoolBookSanPin" w:hAnsi="Times New Roman"/>
          <w:position w:val="1"/>
          <w:sz w:val="24"/>
          <w:szCs w:val="24"/>
          <w:lang w:val="ru-RU"/>
        </w:rPr>
        <w:t xml:space="preserve">и </w:t>
      </w:r>
      <w:r w:rsidRPr="00B36888">
        <w:rPr>
          <w:rFonts w:ascii="Times New Roman" w:eastAsia="SchoolBookSanPin" w:hAnsi="Times New Roman"/>
          <w:position w:val="1"/>
          <w:sz w:val="24"/>
          <w:szCs w:val="24"/>
          <w:lang w:val="ru-RU"/>
        </w:rPr>
        <w:t xml:space="preserve">другие), оценивая </w:t>
      </w:r>
      <w:r w:rsidRPr="00B36888">
        <w:rPr>
          <w:rFonts w:ascii="Times New Roman" w:eastAsia="SchoolBookSanPin" w:hAnsi="Times New Roman"/>
          <w:position w:val="1"/>
          <w:sz w:val="24"/>
          <w:szCs w:val="24"/>
          <w:lang w:val="ru-RU"/>
        </w:rPr>
        <w:br/>
        <w:t xml:space="preserve">их информационные особенности и достоверность с применением метапредметного подхода;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B36888">
        <w:rPr>
          <w:rFonts w:ascii="Times New Roman" w:eastAsia="SchoolBookSanPin" w:hAnsi="Times New Roman"/>
          <w:position w:val="1"/>
          <w:sz w:val="24"/>
          <w:szCs w:val="24"/>
          <w:lang w:val="ru-RU"/>
        </w:rPr>
        <w:br/>
        <w:t>и их участников, основанное на знании исторических фактов, дат, понятий;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7) владение при</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sidRPr="00B36888">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умение устанавливать взаимосвязи событий, явлений, процессов прошлого </w:t>
      </w:r>
      <w:r w:rsidRPr="00B36888">
        <w:rPr>
          <w:rFonts w:ascii="Times New Roman" w:eastAsia="SchoolBookSanPin" w:hAnsi="Times New Roman"/>
          <w:sz w:val="24"/>
          <w:szCs w:val="24"/>
          <w:lang w:val="ru-RU"/>
        </w:rPr>
        <w:br/>
        <w:t xml:space="preserve">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B36888">
        <w:rPr>
          <w:rFonts w:ascii="Times New Roman" w:eastAsia="SchoolBookSanPin" w:hAnsi="Times New Roman"/>
          <w:sz w:val="24"/>
          <w:szCs w:val="24"/>
        </w:rPr>
        <w:t>XX</w:t>
      </w:r>
      <w:r w:rsidR="00134744" w:rsidRPr="00B36888">
        <w:rPr>
          <w:rFonts w:ascii="Times New Roman" w:eastAsia="SchoolBookSanPin" w:hAnsi="Times New Roman"/>
          <w:sz w:val="24"/>
          <w:szCs w:val="24"/>
          <w:lang w:val="ru-RU"/>
        </w:rPr>
        <w:t>‒</w:t>
      </w:r>
      <w:r w:rsidR="00134744" w:rsidRPr="00B36888">
        <w:rPr>
          <w:rFonts w:ascii="Times New Roman" w:eastAsia="SchoolBookSanPin" w:hAnsi="Times New Roman"/>
          <w:sz w:val="24"/>
          <w:szCs w:val="24"/>
        </w:rPr>
        <w:t>XXI</w:t>
      </w:r>
      <w:r w:rsidR="00134744" w:rsidRPr="00B36888">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B36888">
        <w:rPr>
          <w:rFonts w:ascii="Times New Roman" w:eastAsia="SchoolBookSanPin" w:hAnsi="Times New Roman"/>
          <w:sz w:val="24"/>
          <w:szCs w:val="24"/>
          <w:lang w:val="ru-RU"/>
        </w:rPr>
        <w:br/>
        <w:t xml:space="preserve">и всеобщей истории, соотносить год с веком, устанавливать последовательность </w:t>
      </w:r>
      <w:r w:rsidRPr="00B36888">
        <w:rPr>
          <w:rFonts w:ascii="Times New Roman" w:eastAsia="SchoolBookSanPin" w:hAnsi="Times New Roman"/>
          <w:sz w:val="24"/>
          <w:szCs w:val="24"/>
          <w:lang w:val="ru-RU"/>
        </w:rPr>
        <w:br/>
        <w:t>и длительность исторических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B36888">
        <w:rPr>
          <w:rFonts w:ascii="Times New Roman" w:eastAsia="SchoolBookSanPin" w:hAnsi="Times New Roman"/>
          <w:sz w:val="24"/>
          <w:szCs w:val="24"/>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B36888">
        <w:rPr>
          <w:rFonts w:ascii="Times New Roman" w:eastAsia="SchoolBookSanPin" w:hAnsi="Times New Roman"/>
          <w:sz w:val="24"/>
          <w:szCs w:val="24"/>
          <w:lang w:val="ru-RU"/>
        </w:rPr>
        <w:br/>
        <w:t>об информационной (художественной) ценности источника.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5) Описание (реконструкция): рассказывать (устно или письменно) </w:t>
      </w:r>
      <w:r w:rsidRPr="00B36888">
        <w:rPr>
          <w:rFonts w:ascii="Times New Roman" w:eastAsia="SchoolBookSanPin" w:hAnsi="Times New Roman"/>
          <w:sz w:val="24"/>
          <w:szCs w:val="24"/>
          <w:lang w:val="ru-RU"/>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B36888">
        <w:rPr>
          <w:rFonts w:ascii="Times New Roman" w:eastAsia="SchoolBookSanPin" w:hAnsi="Times New Roman"/>
          <w:sz w:val="24"/>
          <w:szCs w:val="24"/>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Работа с версиями, оценками: приводить оценки исторических событий </w:t>
      </w:r>
      <w:r w:rsidRPr="00B36888">
        <w:rPr>
          <w:rFonts w:ascii="Times New Roman" w:eastAsia="SchoolBookSanPin" w:hAnsi="Times New Roman"/>
          <w:sz w:val="24"/>
          <w:szCs w:val="24"/>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B36888">
        <w:rPr>
          <w:rFonts w:ascii="Times New Roman" w:eastAsia="SchoolBookSanPin" w:hAnsi="Times New Roman"/>
          <w:sz w:val="24"/>
          <w:szCs w:val="24"/>
          <w:lang w:val="ru-RU"/>
        </w:rPr>
        <w:br/>
        <w:t>или самостоятельно составленному плану).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B36888">
        <w:rPr>
          <w:rFonts w:ascii="Times New Roman" w:eastAsia="SchoolBookSanPin" w:hAnsi="Times New Roman"/>
          <w:sz w:val="24"/>
          <w:szCs w:val="24"/>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134744" w:rsidRPr="00B36888" w:rsidRDefault="00113FC4" w:rsidP="00134744">
      <w:pPr>
        <w:spacing w:after="0" w:line="360" w:lineRule="auto"/>
        <w:ind w:firstLine="709"/>
        <w:jc w:val="both"/>
        <w:rPr>
          <w:rFonts w:ascii="Times New Roman" w:eastAsia="OfficinaSansBoldITC" w:hAnsi="Times New Roman"/>
          <w:b/>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134744" w:rsidRPr="00B36888" w:rsidRDefault="00134744" w:rsidP="00134744">
      <w:pPr>
        <w:spacing w:after="0" w:line="352" w:lineRule="auto"/>
        <w:ind w:firstLine="709"/>
        <w:jc w:val="both"/>
        <w:rPr>
          <w:rFonts w:ascii="Times New Roman" w:eastAsia="SchoolBookSanPin" w:hAnsi="Times New Roman"/>
          <w:position w:val="1"/>
          <w:sz w:val="24"/>
          <w:szCs w:val="24"/>
          <w:lang w:val="ru-RU"/>
        </w:rPr>
      </w:pPr>
      <w:r w:rsidRPr="00B36888">
        <w:rPr>
          <w:rFonts w:ascii="Times New Roman" w:eastAsia="OfficinaSansBoldITC" w:hAnsi="Times New Roman"/>
          <w:sz w:val="24"/>
          <w:szCs w:val="24"/>
          <w:lang w:val="ru-RU"/>
        </w:rPr>
        <w:t xml:space="preserve">Предметные результаты изучения истории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bCs/>
          <w:sz w:val="24"/>
          <w:szCs w:val="24"/>
          <w:lang w:val="ru-RU"/>
        </w:rPr>
        <w:t xml:space="preserve">5-9 классах </w:t>
      </w:r>
      <w:r w:rsidRPr="00B36888">
        <w:rPr>
          <w:rFonts w:ascii="Times New Roman" w:eastAsia="SchoolBookSanPin" w:hAnsi="Times New Roman"/>
          <w:position w:val="1"/>
          <w:sz w:val="24"/>
          <w:szCs w:val="24"/>
          <w:lang w:val="ru-RU"/>
        </w:rPr>
        <w:t xml:space="preserve">представлены </w:t>
      </w:r>
      <w:r w:rsidRPr="00B36888">
        <w:rPr>
          <w:rFonts w:ascii="Times New Roman" w:eastAsia="SchoolBookSanPin" w:hAnsi="Times New Roman"/>
          <w:position w:val="1"/>
          <w:sz w:val="24"/>
          <w:szCs w:val="24"/>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134744" w:rsidRPr="00B36888" w:rsidRDefault="00113FC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5 классе.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9.1. 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смысл основных хронологических понятий (век, тысячелетие, </w:t>
      </w:r>
      <w:r w:rsidRPr="00B36888">
        <w:rPr>
          <w:rFonts w:ascii="Times New Roman" w:eastAsia="SchoolBookSanPin" w:hAnsi="Times New Roman"/>
          <w:position w:val="1"/>
          <w:sz w:val="24"/>
          <w:szCs w:val="24"/>
          <w:lang w:val="ru-RU"/>
        </w:rPr>
        <w:br/>
        <w:t>до нашей эры, наша эра);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 лет до нашей эры и нашей эры.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9.2. </w:t>
      </w:r>
      <w:r w:rsidR="00134744" w:rsidRPr="00B36888">
        <w:rPr>
          <w:rFonts w:ascii="Times New Roman" w:eastAsia="SchoolBookSanPin" w:hAnsi="Times New Roman"/>
          <w:position w:val="1"/>
          <w:sz w:val="24"/>
          <w:szCs w:val="24"/>
          <w:lang w:val="ru-RU"/>
        </w:rPr>
        <w:t>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памятники культуры изучаемой эпохи и источники</w:t>
      </w:r>
      <w:r w:rsidRPr="00B36888">
        <w:rPr>
          <w:rFonts w:ascii="Times New Roman" w:eastAsia="SchoolBookSanPin" w:hAnsi="Times New Roman"/>
          <w:sz w:val="24"/>
          <w:szCs w:val="24"/>
          <w:lang w:val="ru-RU"/>
        </w:rPr>
        <w:t xml:space="preserve">, созданные </w:t>
      </w:r>
      <w:r w:rsidRPr="00B36888">
        <w:rPr>
          <w:rFonts w:ascii="Times New Roman" w:eastAsia="SchoolBookSanPin" w:hAnsi="Times New Roman"/>
          <w:sz w:val="24"/>
          <w:szCs w:val="24"/>
          <w:lang w:val="ru-RU"/>
        </w:rPr>
        <w:br/>
        <w:t>в последующие эпохи, приводить примеры;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условия жизни людей в древности;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об исторических личностях Древнего мира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давать краткое описание памятников культуры эпохи первобытности </w:t>
      </w:r>
      <w:r w:rsidRPr="00B36888">
        <w:rPr>
          <w:rFonts w:ascii="Times New Roman" w:eastAsia="SchoolBookSanPin" w:hAnsi="Times New Roman"/>
          <w:position w:val="1"/>
          <w:sz w:val="24"/>
          <w:szCs w:val="24"/>
          <w:lang w:val="ru-RU"/>
        </w:rPr>
        <w:br/>
        <w:t>и древнейших цивилизаций.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9.6. </w:t>
      </w:r>
      <w:r w:rsidR="00134744"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B36888">
        <w:rPr>
          <w:rFonts w:ascii="Times New Roman" w:eastAsia="SchoolBookSanPin" w:hAnsi="Times New Roman"/>
          <w:position w:val="1"/>
          <w:sz w:val="24"/>
          <w:szCs w:val="24"/>
          <w:lang w:val="ru-RU"/>
        </w:rPr>
        <w:br/>
        <w:t>в древности;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9.8. </w:t>
      </w:r>
      <w:r w:rsidR="00134744"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Первобытности и Древнего мира </w:t>
      </w:r>
      <w:r w:rsidRPr="00B36888">
        <w:rPr>
          <w:rFonts w:ascii="Times New Roman" w:eastAsia="SchoolBookSanPin" w:hAnsi="Times New Roman"/>
          <w:position w:val="1"/>
          <w:sz w:val="24"/>
          <w:szCs w:val="24"/>
          <w:lang w:val="ru-RU"/>
        </w:rPr>
        <w:br/>
        <w:t>(в том числе с привлечением регионального материала), оформлять полученные результаты в форме сообщения, альбома, презентации.</w:t>
      </w:r>
    </w:p>
    <w:p w:rsidR="00134744" w:rsidRPr="00B36888" w:rsidRDefault="00113FC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6 классе.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10.1. 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Средневековья, определять </w:t>
      </w:r>
      <w:r w:rsidRPr="00B36888">
        <w:rPr>
          <w:rFonts w:ascii="Times New Roman" w:eastAsia="SchoolBookSanPin" w:hAnsi="Times New Roman"/>
          <w:position w:val="1"/>
          <w:sz w:val="24"/>
          <w:szCs w:val="24"/>
          <w:lang w:val="ru-RU"/>
        </w:rPr>
        <w:br/>
        <w:t>их принадлежность к веку, историческому периоду;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называть этапы отечественной и всеобщей истории Средних веков, </w:t>
      </w:r>
      <w:r w:rsidRPr="00B36888">
        <w:rPr>
          <w:rFonts w:ascii="Times New Roman" w:eastAsia="SchoolBookSanPin" w:hAnsi="Times New Roman"/>
          <w:sz w:val="24"/>
          <w:szCs w:val="24"/>
          <w:lang w:val="ru-RU"/>
        </w:rPr>
        <w:br/>
        <w:t>их хронологические рамки (периоды Средневековья, этапы становления и развития Русского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длительность и синхронность событий истории Руси </w:t>
      </w:r>
      <w:r w:rsidRPr="00B36888">
        <w:rPr>
          <w:rFonts w:ascii="Times New Roman" w:eastAsia="SchoolBookSanPin" w:hAnsi="Times New Roman"/>
          <w:sz w:val="24"/>
          <w:szCs w:val="24"/>
          <w:lang w:val="ru-RU"/>
        </w:rPr>
        <w:br/>
        <w:t>и всеобщей истории.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10.2. 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t>в эпоху Средневековья, их участниках;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составлять краткую характеристику (исторический портрет)</w:t>
      </w:r>
      <w:r w:rsidR="005848A4" w:rsidRPr="00B36888">
        <w:rPr>
          <w:rFonts w:ascii="Times New Roman" w:eastAsia="SchoolBookSanPin" w:hAnsi="Times New Roman"/>
          <w:position w:val="1"/>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10.6. 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экономических и социальных отношений </w:t>
      </w:r>
      <w:r w:rsidRPr="00B36888">
        <w:rPr>
          <w:rFonts w:ascii="Times New Roman" w:eastAsia="SchoolBookSanPin" w:hAnsi="Times New Roman"/>
          <w:position w:val="1"/>
          <w:sz w:val="24"/>
          <w:szCs w:val="24"/>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излагать оценки событий и личностей эпохи Средневековья, приводимые </w:t>
      </w:r>
      <w:r w:rsidRPr="00B36888">
        <w:rPr>
          <w:rFonts w:ascii="Times New Roman" w:eastAsia="SchoolBookSanPin" w:hAnsi="Times New Roman"/>
          <w:position w:val="1"/>
          <w:sz w:val="24"/>
          <w:szCs w:val="24"/>
          <w:lang w:val="ru-RU"/>
        </w:rPr>
        <w:br/>
        <w:t>в учебной и научно-популярной литературе, объяснять, на каких фактах они основаны;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10.8. </w:t>
      </w:r>
      <w:r w:rsidR="00134744"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истории Средних веков (в том числе </w:t>
      </w:r>
      <w:r w:rsidRPr="00B36888">
        <w:rPr>
          <w:rFonts w:ascii="Times New Roman" w:eastAsia="SchoolBookSanPin" w:hAnsi="Times New Roman"/>
          <w:position w:val="1"/>
          <w:sz w:val="24"/>
          <w:szCs w:val="24"/>
          <w:lang w:val="ru-RU"/>
        </w:rPr>
        <w:br/>
        <w:t>на региональном материале).</w:t>
      </w:r>
    </w:p>
    <w:p w:rsidR="00134744" w:rsidRPr="00B36888" w:rsidRDefault="00113FC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11. 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7 классе.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11.1.  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этапы отечественной и всеобщей истории Нового времени, </w:t>
      </w:r>
      <w:r w:rsidRPr="00B36888">
        <w:rPr>
          <w:rFonts w:ascii="Times New Roman" w:eastAsia="SchoolBookSanPin" w:hAnsi="Times New Roman"/>
          <w:position w:val="1"/>
          <w:sz w:val="24"/>
          <w:szCs w:val="24"/>
          <w:lang w:val="ru-RU"/>
        </w:rPr>
        <w:br/>
        <w:t>их хронологические рамки;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 xml:space="preserve"> вв.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11.2.  </w:t>
      </w:r>
      <w:r w:rsidR="00134744" w:rsidRPr="00B36888">
        <w:rPr>
          <w:rFonts w:ascii="Times New Roman" w:eastAsia="SchoolBookSanPin" w:hAnsi="Times New Roman"/>
          <w:position w:val="1"/>
          <w:sz w:val="24"/>
          <w:szCs w:val="24"/>
          <w:lang w:val="ru-RU"/>
        </w:rPr>
        <w:t>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обстоятельства и цель создания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поиск информации в тексте письменного источника, визуальных </w:t>
      </w:r>
      <w:r w:rsidRPr="00B36888">
        <w:rPr>
          <w:rFonts w:ascii="Times New Roman" w:eastAsia="SchoolBookSanPin" w:hAnsi="Times New Roman"/>
          <w:position w:val="1"/>
          <w:sz w:val="24"/>
          <w:szCs w:val="24"/>
          <w:lang w:val="ru-RU"/>
        </w:rPr>
        <w:br/>
        <w:t>и вещественных памятниках эпохи;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их участниках;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11.6.  </w:t>
      </w:r>
      <w:r w:rsidR="00134744"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европейской реформации, новых веяний</w:t>
      </w:r>
      <w:r w:rsidRPr="00B36888">
        <w:rPr>
          <w:rFonts w:ascii="Times New Roman" w:eastAsia="SchoolBookSanPin" w:hAnsi="Times New Roman"/>
          <w:sz w:val="24"/>
          <w:szCs w:val="24"/>
          <w:lang w:val="ru-RU"/>
        </w:rPr>
        <w:t xml:space="preserve"> в духовной жизни общества, культуре, революций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европейских странах;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(раскрывать повторяющиеся черты исторических ситуаций, </w:t>
      </w:r>
      <w:r w:rsidRPr="00B36888">
        <w:rPr>
          <w:rFonts w:ascii="Times New Roman" w:eastAsia="SchoolBookSanPin" w:hAnsi="Times New Roman"/>
          <w:position w:val="1"/>
          <w:sz w:val="24"/>
          <w:szCs w:val="24"/>
          <w:lang w:val="ru-RU"/>
        </w:rPr>
        <w:br/>
        <w:t>выделять черты сходства и различия).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w:t>
      </w:r>
      <w:r w:rsidRPr="00B36888">
        <w:rPr>
          <w:rFonts w:ascii="Times New Roman" w:eastAsia="SchoolBookSanPin" w:hAnsi="Times New Roman"/>
          <w:position w:val="1"/>
          <w:sz w:val="24"/>
          <w:szCs w:val="24"/>
          <w:lang w:val="ru-RU"/>
        </w:rPr>
        <w:br/>
        <w:t>с уч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 xml:space="preserve">11.8.  </w:t>
      </w:r>
      <w:r w:rsidR="00134744" w:rsidRPr="00B36888">
        <w:rPr>
          <w:rFonts w:ascii="Times New Roman" w:eastAsia="SchoolBookSanPin" w:hAnsi="Times New Roman"/>
          <w:position w:val="1"/>
          <w:sz w:val="24"/>
          <w:szCs w:val="24"/>
          <w:lang w:val="ru-RU"/>
        </w:rPr>
        <w:t>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B36888">
        <w:rPr>
          <w:rFonts w:ascii="Times New Roman" w:eastAsia="SchoolBookSanPin" w:hAnsi="Times New Roman"/>
          <w:position w:val="1"/>
          <w:sz w:val="24"/>
          <w:szCs w:val="24"/>
          <w:lang w:val="ru-RU"/>
        </w:rPr>
        <w:br/>
        <w:t>о мире, системы общественных ценностей;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w:t>
      </w:r>
      <w:r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rPr>
        <w:t>XVII</w:t>
      </w:r>
      <w:r w:rsidRPr="00B36888">
        <w:rPr>
          <w:rFonts w:ascii="Times New Roman" w:eastAsia="SchoolBookSanPin" w:hAnsi="Times New Roman"/>
          <w:position w:val="1"/>
          <w:sz w:val="24"/>
          <w:szCs w:val="24"/>
          <w:lang w:val="ru-RU"/>
        </w:rPr>
        <w:t xml:space="preserve"> вв. (в том числе на региональном материале).</w:t>
      </w:r>
    </w:p>
    <w:p w:rsidR="00134744" w:rsidRPr="00B36888" w:rsidRDefault="00113FC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8 классе.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12.1. 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12.2. 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3F4DDF" w:rsidRPr="00B36888" w:rsidRDefault="00134744" w:rsidP="003F4DDF">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группировать, систематизировать факты по заданному признаку </w:t>
      </w:r>
      <w:r w:rsidRPr="00B36888">
        <w:rPr>
          <w:rFonts w:ascii="Times New Roman" w:eastAsia="SchoolBookSanPin" w:hAnsi="Times New Roman"/>
          <w:position w:val="1"/>
          <w:sz w:val="24"/>
          <w:szCs w:val="24"/>
          <w:lang w:val="ru-RU"/>
        </w:rPr>
        <w:br/>
        <w:t>(по принадлежности к историческим процессам и другим), составлять систематические таблицы, схемы.</w:t>
      </w:r>
    </w:p>
    <w:p w:rsidR="005848A4" w:rsidRPr="00B36888" w:rsidRDefault="00113FC4" w:rsidP="003F4DDF">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12.3. </w:t>
      </w:r>
      <w:r w:rsidR="00134744" w:rsidRPr="00B36888">
        <w:rPr>
          <w:rFonts w:ascii="Times New Roman" w:eastAsia="SchoolBookSanPin" w:hAnsi="Times New Roman"/>
          <w:position w:val="1"/>
          <w:sz w:val="24"/>
          <w:szCs w:val="24"/>
          <w:lang w:val="ru-RU"/>
        </w:rPr>
        <w:t xml:space="preserve">Работа с исторической картой: </w:t>
      </w:r>
    </w:p>
    <w:p w:rsidR="00134744" w:rsidRPr="00B36888" w:rsidRDefault="00134744" w:rsidP="003F4DDF">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назначение исторического источника, раскрывать </w:t>
      </w:r>
      <w:r w:rsidRPr="00B36888">
        <w:rPr>
          <w:rFonts w:ascii="Times New Roman" w:eastAsia="SchoolBookSanPin" w:hAnsi="Times New Roman"/>
          <w:position w:val="1"/>
          <w:sz w:val="24"/>
          <w:szCs w:val="24"/>
          <w:lang w:val="ru-RU"/>
        </w:rPr>
        <w:br/>
        <w:t>его информационную ценность;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Pr="00B36888">
        <w:rPr>
          <w:rFonts w:ascii="Times New Roman" w:eastAsia="SchoolBookSanPin" w:hAnsi="Times New Roman"/>
          <w:position w:val="1"/>
          <w:sz w:val="24"/>
          <w:szCs w:val="24"/>
          <w:lang w:val="ru-RU"/>
        </w:rPr>
        <w:br/>
        <w:t xml:space="preserve">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их участниках;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на основе информации учебника </w:t>
      </w:r>
      <w:r w:rsidRPr="00B36888">
        <w:rPr>
          <w:rFonts w:ascii="Times New Roman" w:eastAsia="SchoolBookSanPin" w:hAnsi="Times New Roman"/>
          <w:position w:val="1"/>
          <w:sz w:val="24"/>
          <w:szCs w:val="24"/>
          <w:lang w:val="ru-RU"/>
        </w:rPr>
        <w:br/>
        <w:t>и дополнительных материалов;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position w:val="1"/>
          <w:sz w:val="24"/>
          <w:szCs w:val="24"/>
          <w:lang w:val="ru-RU"/>
        </w:rPr>
        <w:br/>
        <w:t xml:space="preserve">и других странах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12.6. </w:t>
      </w:r>
      <w:r w:rsidR="00134744" w:rsidRPr="00B36888">
        <w:rPr>
          <w:rFonts w:ascii="Times New Roman" w:eastAsia="SchoolBookSanPin" w:hAnsi="Times New Roman"/>
          <w:position w:val="1"/>
          <w:sz w:val="24"/>
          <w:szCs w:val="24"/>
          <w:lang w:val="ru-RU"/>
        </w:rPr>
        <w:t>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изменений, происшедших в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sz w:val="24"/>
          <w:szCs w:val="24"/>
          <w:lang w:val="ru-RU"/>
        </w:rPr>
        <w:br/>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в историческом тексте суждения </w:t>
      </w:r>
      <w:r w:rsidRPr="00B36888">
        <w:rPr>
          <w:rFonts w:ascii="Times New Roman" w:eastAsia="SchoolBookSanPin" w:hAnsi="Times New Roman"/>
          <w:sz w:val="24"/>
          <w:szCs w:val="24"/>
          <w:lang w:val="ru-RU"/>
        </w:rPr>
        <w:br/>
        <w:t xml:space="preserve">о причинах и следствиях событий, систематизировать объяснение причин </w:t>
      </w:r>
      <w:r w:rsidRPr="00B36888">
        <w:rPr>
          <w:rFonts w:ascii="Times New Roman" w:eastAsia="SchoolBookSanPin" w:hAnsi="Times New Roman"/>
          <w:sz w:val="24"/>
          <w:szCs w:val="24"/>
          <w:lang w:val="ru-RU"/>
        </w:rPr>
        <w:br/>
        <w:t>и следствий событий, представленное в нескольких текстах);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sz w:val="24"/>
          <w:szCs w:val="24"/>
          <w:lang w:val="ru-RU"/>
        </w:rPr>
        <w:br/>
        <w:t xml:space="preserve">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 описаниях событий и личностей </w:t>
      </w:r>
      <w:r w:rsidRPr="00B36888">
        <w:rPr>
          <w:rFonts w:ascii="Times New Roman" w:eastAsia="SchoolBookSanPin" w:hAnsi="Times New Roman"/>
          <w:sz w:val="24"/>
          <w:szCs w:val="24"/>
        </w:rPr>
        <w:t>XVIII</w:t>
      </w:r>
      <w:r w:rsidRPr="00B36888">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12.8. 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XVIII</w:t>
      </w:r>
      <w:r w:rsidRPr="00B36888">
        <w:rPr>
          <w:rFonts w:ascii="Times New Roman" w:eastAsia="SchoolBookSanPin" w:hAnsi="Times New Roman"/>
          <w:position w:val="1"/>
          <w:sz w:val="24"/>
          <w:szCs w:val="24"/>
          <w:lang w:val="ru-RU"/>
        </w:rPr>
        <w:t xml:space="preserve"> в. (в том числе на региональном материале).</w:t>
      </w:r>
    </w:p>
    <w:p w:rsidR="00134744" w:rsidRPr="00B36888" w:rsidRDefault="00113FC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13. </w:t>
      </w:r>
      <w:r w:rsidR="00134744" w:rsidRPr="00B36888">
        <w:rPr>
          <w:rFonts w:ascii="Times New Roman" w:eastAsia="OfficinaSansBoldITC" w:hAnsi="Times New Roman"/>
          <w:sz w:val="24"/>
          <w:szCs w:val="24"/>
          <w:lang w:val="ru-RU"/>
        </w:rPr>
        <w:t xml:space="preserve">Предметные результаты изучения истории </w:t>
      </w:r>
      <w:r w:rsidR="00134744" w:rsidRPr="00B36888">
        <w:rPr>
          <w:rFonts w:ascii="Times New Roman" w:eastAsia="SchoolBookSanPin" w:hAnsi="Times New Roman"/>
          <w:sz w:val="24"/>
          <w:szCs w:val="24"/>
          <w:lang w:val="ru-RU"/>
        </w:rPr>
        <w:t xml:space="preserve">в </w:t>
      </w:r>
      <w:r w:rsidR="00134744" w:rsidRPr="00B36888">
        <w:rPr>
          <w:rFonts w:ascii="Times New Roman" w:eastAsia="SchoolBookSanPin" w:hAnsi="Times New Roman"/>
          <w:bCs/>
          <w:sz w:val="24"/>
          <w:szCs w:val="24"/>
          <w:lang w:val="ru-RU"/>
        </w:rPr>
        <w:t>9 классе.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13.1. Знание хронологии, работа с хронологией: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выделять этапы (периоды) </w:t>
      </w:r>
      <w:r w:rsidRPr="00B36888">
        <w:rPr>
          <w:rFonts w:ascii="Times New Roman" w:eastAsia="SchoolBookSanPin" w:hAnsi="Times New Roman"/>
          <w:position w:val="1"/>
          <w:sz w:val="24"/>
          <w:szCs w:val="24"/>
          <w:lang w:val="ru-RU"/>
        </w:rPr>
        <w:br/>
        <w:t>в развитии ключевых событий и процессов;</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начала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на основе анализа причинно-следственных связей.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13.2. Знание исторических фактов, работа с фактами: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13.3. </w:t>
      </w:r>
      <w:r w:rsidR="00134744" w:rsidRPr="00B36888">
        <w:rPr>
          <w:rFonts w:ascii="Times New Roman" w:eastAsia="SchoolBookSanPin" w:hAnsi="Times New Roman"/>
          <w:position w:val="1"/>
          <w:sz w:val="24"/>
          <w:szCs w:val="24"/>
          <w:lang w:val="ru-RU"/>
        </w:rPr>
        <w:t>Работа с исторической картой: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13.4. </w:t>
      </w:r>
      <w:r w:rsidR="00134744" w:rsidRPr="00B36888">
        <w:rPr>
          <w:rFonts w:ascii="Times New Roman" w:eastAsia="SchoolBookSanPin" w:hAnsi="Times New Roman"/>
          <w:position w:val="1"/>
          <w:sz w:val="24"/>
          <w:szCs w:val="24"/>
          <w:lang w:val="ru-RU"/>
        </w:rPr>
        <w:t>Работа с историческими источниками: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13.5. </w:t>
      </w:r>
      <w:r w:rsidR="00134744" w:rsidRPr="00B36888">
        <w:rPr>
          <w:rFonts w:ascii="Times New Roman" w:eastAsia="SchoolBookSanPin" w:hAnsi="Times New Roman"/>
          <w:position w:val="1"/>
          <w:sz w:val="24"/>
          <w:szCs w:val="24"/>
          <w:lang w:val="ru-RU"/>
        </w:rPr>
        <w:t>Историческое описание (реконструкция):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описание образа жизни различных групп населения в России </w:t>
      </w:r>
      <w:r w:rsidRPr="00B36888">
        <w:rPr>
          <w:rFonts w:ascii="Times New Roman" w:eastAsia="SchoolBookSanPin" w:hAnsi="Times New Roman"/>
          <w:sz w:val="24"/>
          <w:szCs w:val="24"/>
          <w:lang w:val="ru-RU"/>
        </w:rPr>
        <w:br/>
        <w:t xml:space="preserve">и других странах в </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 начале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в., показывая изменения, происшедшие </w:t>
      </w:r>
      <w:r w:rsidRPr="00B36888">
        <w:rPr>
          <w:rFonts w:ascii="Times New Roman" w:eastAsia="SchoolBookSanPin" w:hAnsi="Times New Roman"/>
          <w:sz w:val="24"/>
          <w:szCs w:val="24"/>
          <w:lang w:val="ru-RU"/>
        </w:rPr>
        <w:br/>
        <w:t>в течение рассматриваемого периода;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B36888">
        <w:rPr>
          <w:rFonts w:ascii="Times New Roman" w:eastAsia="SchoolBookSanPin" w:hAnsi="Times New Roman"/>
          <w:sz w:val="24"/>
          <w:szCs w:val="24"/>
          <w:lang w:val="ru-RU"/>
        </w:rPr>
        <w:br/>
        <w:t>и художественных приемов и другое.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13.6. Анализ, объяснение исторических событий,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sidRPr="00B36888">
        <w:rPr>
          <w:rFonts w:ascii="Times New Roman" w:eastAsia="SchoolBookSanPin" w:hAnsi="Times New Roman"/>
          <w:position w:val="1"/>
          <w:sz w:val="24"/>
          <w:szCs w:val="24"/>
          <w:lang w:val="ru-RU"/>
        </w:rPr>
        <w:br/>
        <w:t xml:space="preserve">и политического развития России и других стран в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w:t>
      </w:r>
      <w:r w:rsidRPr="00B36888">
        <w:rPr>
          <w:rFonts w:ascii="Times New Roman" w:eastAsia="SchoolBookSanPin" w:hAnsi="Times New Roman"/>
          <w:position w:val="1"/>
          <w:sz w:val="24"/>
          <w:szCs w:val="24"/>
          <w:lang w:val="ru-RU"/>
        </w:rPr>
        <w:br/>
        <w:t xml:space="preserve">процессов модернизации в мире и России, масштабных социальных движений </w:t>
      </w:r>
      <w:r w:rsidRPr="00B36888">
        <w:rPr>
          <w:rFonts w:ascii="Times New Roman" w:eastAsia="SchoolBookSanPin" w:hAnsi="Times New Roman"/>
          <w:position w:val="1"/>
          <w:sz w:val="24"/>
          <w:szCs w:val="24"/>
          <w:lang w:val="ru-RU"/>
        </w:rPr>
        <w:br/>
        <w:t>и революций в рассматриваемый период, международных отношений рассматриваемого периода и участия в них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w:t>
      </w:r>
      <w:r w:rsidRPr="00B36888">
        <w:rPr>
          <w:rFonts w:ascii="Times New Roman" w:eastAsia="SchoolBookSanPin" w:hAnsi="Times New Roman"/>
          <w:position w:val="1"/>
          <w:sz w:val="24"/>
          <w:szCs w:val="24"/>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sidRPr="00B36888">
        <w:rPr>
          <w:rFonts w:ascii="Times New Roman" w:eastAsia="SchoolBookSanPin" w:hAnsi="Times New Roman"/>
          <w:position w:val="1"/>
          <w:sz w:val="24"/>
          <w:szCs w:val="24"/>
          <w:lang w:val="ru-RU"/>
        </w:rPr>
        <w:br/>
        <w:t xml:space="preserve">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13.7. </w:t>
      </w:r>
      <w:r w:rsidR="00134744" w:rsidRPr="00B36888">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сопоставлять высказывания историков, содержащие разные мнения </w:t>
      </w:r>
      <w:r w:rsidRPr="00B36888">
        <w:rPr>
          <w:rFonts w:ascii="Times New Roman" w:eastAsia="SchoolBookSanPin" w:hAnsi="Times New Roman"/>
          <w:position w:val="1"/>
          <w:sz w:val="24"/>
          <w:szCs w:val="24"/>
          <w:lang w:val="ru-RU"/>
        </w:rPr>
        <w:br/>
        <w:t xml:space="preserve">по спорным вопросам отечественной и всеобщей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w:t>
      </w:r>
      <w:r w:rsidRPr="00B36888">
        <w:rPr>
          <w:rFonts w:ascii="Times New Roman" w:eastAsia="SchoolBookSanPin" w:hAnsi="Times New Roman"/>
          <w:position w:val="1"/>
          <w:sz w:val="24"/>
          <w:szCs w:val="24"/>
          <w:lang w:val="ru-RU"/>
        </w:rPr>
        <w:br/>
        <w:t xml:space="preserve">начала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объяснять, что могло лежать в их основе;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B36888">
        <w:rPr>
          <w:rFonts w:ascii="Times New Roman" w:eastAsia="SchoolBookSanPin" w:hAnsi="Times New Roman"/>
          <w:position w:val="1"/>
          <w:sz w:val="24"/>
          <w:szCs w:val="24"/>
          <w:lang w:val="ru-RU"/>
        </w:rPr>
        <w:br/>
        <w:t>к ним.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13.8. Применение исторических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объяснять, в ч</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м заключалось их значение для времени их создания </w:t>
      </w:r>
      <w:r w:rsidRPr="00B36888">
        <w:rPr>
          <w:rFonts w:ascii="Times New Roman" w:eastAsia="SchoolBookSanPin" w:hAnsi="Times New Roman"/>
          <w:position w:val="1"/>
          <w:sz w:val="24"/>
          <w:szCs w:val="24"/>
          <w:lang w:val="ru-RU"/>
        </w:rPr>
        <w:br/>
        <w:t>и для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в чем состоит наследие истории </w:t>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B36888">
        <w:rPr>
          <w:rFonts w:ascii="Times New Roman" w:eastAsia="SchoolBookSanPin" w:hAnsi="Times New Roman"/>
          <w:position w:val="1"/>
          <w:sz w:val="24"/>
          <w:szCs w:val="24"/>
          <w:lang w:val="ru-RU"/>
        </w:rPr>
        <w:t>ё</w:t>
      </w:r>
      <w:r w:rsidRPr="00B36888">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 Учебный модуль «Введение в новейшую историю России</w:t>
      </w:r>
      <w:r w:rsidR="005848A4" w:rsidRPr="00B36888">
        <w:rPr>
          <w:rFonts w:ascii="Times New Roman" w:eastAsia="SchoolBookSanPin" w:hAnsi="Times New Roman"/>
          <w:sz w:val="24"/>
          <w:szCs w:val="24"/>
          <w:lang w:val="ru-RU"/>
        </w:rPr>
        <w:t>»</w:t>
      </w:r>
      <w:r w:rsidR="00134744"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3F4DDF" w:rsidRPr="00B36888">
        <w:rPr>
          <w:rFonts w:ascii="Times New Roman" w:eastAsia="SchoolBookSanPin" w:hAnsi="Times New Roman"/>
          <w:sz w:val="24"/>
          <w:szCs w:val="24"/>
          <w:lang w:val="ru-RU"/>
        </w:rPr>
        <w:t>9</w:t>
      </w:r>
      <w:r w:rsidR="00134744" w:rsidRPr="00B36888">
        <w:rPr>
          <w:rFonts w:ascii="Times New Roman" w:eastAsia="SchoolBookSanPin" w:hAnsi="Times New Roman"/>
          <w:sz w:val="24"/>
          <w:szCs w:val="24"/>
          <w:lang w:val="ru-RU"/>
        </w:rPr>
        <w:t>.1. </w:t>
      </w:r>
      <w:r w:rsidR="00134744" w:rsidRPr="00B36888">
        <w:rPr>
          <w:rFonts w:ascii="Times New Roman" w:eastAsia="OfficinaSansBoldITC" w:hAnsi="Times New Roman"/>
          <w:sz w:val="24"/>
          <w:szCs w:val="24"/>
          <w:lang w:val="ru-RU"/>
        </w:rPr>
        <w:t>Пояснительная записка.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учебного модуля «Введение в Новейшую историю России» </w:t>
      </w:r>
      <w:r w:rsidRPr="00B36888">
        <w:rPr>
          <w:rFonts w:ascii="Times New Roman" w:eastAsia="SchoolBookSanPin" w:hAnsi="Times New Roman"/>
          <w:sz w:val="24"/>
          <w:szCs w:val="24"/>
          <w:lang w:val="ru-RU"/>
        </w:rPr>
        <w:br/>
        <w:t xml:space="preserve">(далее ‒ Программа модуля) составлена на основе положений и требований </w:t>
      </w:r>
      <w:r w:rsidRPr="00B36888">
        <w:rPr>
          <w:rFonts w:ascii="Times New Roman" w:eastAsia="SchoolBookSanPin" w:hAnsi="Times New Roman"/>
          <w:sz w:val="24"/>
          <w:szCs w:val="24"/>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9.1.1. </w:t>
      </w:r>
      <w:r w:rsidR="00134744" w:rsidRPr="00B36888">
        <w:rPr>
          <w:rFonts w:ascii="Times New Roman" w:eastAsia="OfficinaSansBoldITC" w:hAnsi="Times New Roman"/>
          <w:sz w:val="24"/>
          <w:szCs w:val="24"/>
          <w:lang w:val="ru-RU"/>
        </w:rPr>
        <w:t xml:space="preserve">Общая характеристика учебного модуля </w:t>
      </w:r>
      <w:r w:rsidR="00134744"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B36888">
        <w:rPr>
          <w:rFonts w:ascii="Times New Roman" w:eastAsia="SchoolBookSanPin" w:hAnsi="Times New Roman"/>
          <w:sz w:val="24"/>
          <w:szCs w:val="24"/>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B36888">
        <w:rPr>
          <w:rFonts w:ascii="Times New Roman" w:eastAsia="SchoolBookSanPin" w:hAnsi="Times New Roman"/>
          <w:sz w:val="24"/>
          <w:szCs w:val="24"/>
          <w:lang w:val="ru-RU"/>
        </w:rPr>
        <w:br/>
        <w:t>и событиях новейшей истории России на уровне среднего общего образования.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B36888">
        <w:rPr>
          <w:rStyle w:val="af7"/>
          <w:rFonts w:ascii="Times New Roman" w:eastAsia="SchoolBookSanPin" w:hAnsi="Times New Roman"/>
          <w:sz w:val="24"/>
          <w:szCs w:val="24"/>
          <w:lang w:val="ru-RU"/>
        </w:rPr>
        <w:footnoteReference w:id="5"/>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B36888">
        <w:rPr>
          <w:rFonts w:ascii="Times New Roman" w:eastAsia="SchoolBookSanPin" w:hAnsi="Times New Roman"/>
          <w:sz w:val="24"/>
          <w:szCs w:val="24"/>
          <w:lang w:val="ru-RU"/>
        </w:rPr>
        <w:br/>
        <w:t xml:space="preserve">с важнейшими событиями Новейшего периода истории России. </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9.1.3. </w:t>
      </w:r>
      <w:r w:rsidR="00134744" w:rsidRPr="00B36888">
        <w:rPr>
          <w:rFonts w:ascii="Times New Roman" w:eastAsia="OfficinaSansBoldITC" w:hAnsi="Times New Roman"/>
          <w:sz w:val="24"/>
          <w:szCs w:val="24"/>
          <w:lang w:val="ru-RU"/>
        </w:rPr>
        <w:t xml:space="preserve">Цели изучения учебного модуля </w:t>
      </w:r>
      <w:r w:rsidR="00134744"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знаниями об основных этапах развития человеческого общества </w:t>
      </w:r>
      <w:r w:rsidRPr="00B36888">
        <w:rPr>
          <w:rFonts w:ascii="Times New Roman" w:eastAsia="SchoolBookSanPin" w:hAnsi="Times New Roman"/>
          <w:sz w:val="24"/>
          <w:szCs w:val="24"/>
          <w:lang w:val="ru-RU"/>
        </w:rPr>
        <w:br/>
        <w:t>при особом внимании к месту и роли России во всемирно-историческом процессе;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учащихся в духе патриотизма, гражданственности, уважения </w:t>
      </w:r>
      <w:r w:rsidRPr="00B36888">
        <w:rPr>
          <w:rFonts w:ascii="Times New Roman" w:eastAsia="SchoolBookSanPin" w:hAnsi="Times New Roman"/>
          <w:sz w:val="24"/>
          <w:szCs w:val="24"/>
          <w:lang w:val="ru-RU"/>
        </w:rPr>
        <w:br/>
        <w:t xml:space="preserve">к своему Отечеству ‒ многонациональному Российскому государству, </w:t>
      </w:r>
      <w:r w:rsidRPr="00B36888">
        <w:rPr>
          <w:rFonts w:ascii="Times New Roman" w:eastAsia="SchoolBookSanPin" w:hAnsi="Times New Roman"/>
          <w:sz w:val="24"/>
          <w:szCs w:val="24"/>
          <w:lang w:val="ru-RU"/>
        </w:rPr>
        <w:br/>
        <w:t xml:space="preserve">в соответствии с идеями взаимопонимания, согласия и мира между людьми </w:t>
      </w:r>
      <w:r w:rsidRPr="00B36888">
        <w:rPr>
          <w:rFonts w:ascii="Times New Roman" w:eastAsia="SchoolBookSanPin" w:hAnsi="Times New Roman"/>
          <w:sz w:val="24"/>
          <w:szCs w:val="24"/>
          <w:lang w:val="ru-RU"/>
        </w:rPr>
        <w:br/>
        <w:t>и народами, в духе демократических ценностей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у школьников умений применять исторические знания </w:t>
      </w:r>
      <w:r w:rsidRPr="00B36888">
        <w:rPr>
          <w:rFonts w:ascii="Times New Roman" w:eastAsia="SchoolBookSanPin"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личностной позиции обучающихся по отношению не только </w:t>
      </w:r>
      <w:r w:rsidRPr="00B36888">
        <w:rPr>
          <w:rFonts w:ascii="Times New Roman" w:eastAsia="SchoolBookSanPin" w:hAnsi="Times New Roman"/>
          <w:sz w:val="24"/>
          <w:szCs w:val="24"/>
          <w:lang w:val="ru-RU"/>
        </w:rPr>
        <w:br/>
        <w:t>к прошлому, но и к настоящему родной страны.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9.1.4. </w:t>
      </w:r>
      <w:r w:rsidR="00134744" w:rsidRPr="00B36888">
        <w:rPr>
          <w:rFonts w:ascii="Times New Roman" w:eastAsia="OfficinaSansBoldITC" w:hAnsi="Times New Roman"/>
          <w:sz w:val="24"/>
          <w:szCs w:val="24"/>
          <w:lang w:val="ru-RU"/>
        </w:rPr>
        <w:t xml:space="preserve">Место и роль учебного модуля </w:t>
      </w:r>
      <w:r w:rsidR="00134744" w:rsidRPr="00B36888">
        <w:rPr>
          <w:rFonts w:ascii="Times New Roman" w:eastAsia="OfficinaSansBoldITC" w:hAnsi="Times New Roman"/>
          <w:position w:val="1"/>
          <w:sz w:val="24"/>
          <w:szCs w:val="24"/>
          <w:lang w:val="ru-RU"/>
        </w:rPr>
        <w:t>«Введение в Новейшую историю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B36888">
        <w:rPr>
          <w:rFonts w:ascii="Times New Roman" w:eastAsia="SchoolBookSanPin" w:hAnsi="Times New Roman"/>
          <w:sz w:val="24"/>
          <w:szCs w:val="24"/>
          <w:lang w:val="ru-RU"/>
        </w:rPr>
        <w:br/>
        <w:t>на уровне основного общего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ФГОС ООО определяет содержание и направленность учебного модуля </w:t>
      </w:r>
      <w:r w:rsidRPr="00B36888">
        <w:rPr>
          <w:rFonts w:ascii="Times New Roman" w:eastAsia="SchoolBookSanPin" w:hAnsi="Times New Roman"/>
          <w:sz w:val="24"/>
          <w:szCs w:val="24"/>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B36888">
        <w:rPr>
          <w:rFonts w:ascii="Times New Roman" w:eastAsia="SchoolBookSanPin" w:hAnsi="Times New Roman"/>
          <w:sz w:val="24"/>
          <w:szCs w:val="24"/>
          <w:lang w:val="ru-RU"/>
        </w:rPr>
        <w:br/>
        <w:t xml:space="preserve">их взаимосвязь (при наличии) с важнейшими событиями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 </w:t>
      </w:r>
      <w:r w:rsidR="005848A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005848A4"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 наиболее значимых событиях Новейшей истории России, об их предпосылках (истоках), главных итогах и значении.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B36888">
        <w:rPr>
          <w:rFonts w:ascii="Times New Roman" w:eastAsia="SchoolBookSanPin" w:hAnsi="Times New Roman"/>
          <w:sz w:val="24"/>
          <w:szCs w:val="24"/>
          <w:lang w:val="ru-RU"/>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B36888">
        <w:rPr>
          <w:rFonts w:ascii="Times New Roman" w:eastAsia="SchoolBookSanPin" w:hAnsi="Times New Roman"/>
          <w:sz w:val="24"/>
          <w:szCs w:val="24"/>
          <w:lang w:val="ru-RU"/>
        </w:rPr>
        <w:br/>
        <w:t xml:space="preserve">из перечня, предлагаемого образовательной организацией, включающей, </w:t>
      </w:r>
      <w:r w:rsidRPr="00B36888">
        <w:rPr>
          <w:rFonts w:ascii="Times New Roman" w:eastAsia="SchoolBookSanPin" w:hAnsi="Times New Roman"/>
          <w:sz w:val="24"/>
          <w:szCs w:val="24"/>
          <w:lang w:val="ru-RU"/>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36888">
        <w:rPr>
          <w:rFonts w:ascii="Times New Roman" w:eastAsia="SchoolBookSanPin" w:hAnsi="Times New Roman"/>
          <w:position w:val="-1"/>
          <w:sz w:val="24"/>
          <w:szCs w:val="24"/>
          <w:lang w:val="ru-RU"/>
        </w:rPr>
        <w:t>14 учебных часов).</w:t>
      </w:r>
    </w:p>
    <w:p w:rsidR="00134744" w:rsidRPr="00B36888" w:rsidRDefault="00134744" w:rsidP="00134744">
      <w:pPr>
        <w:spacing w:after="0" w:line="360" w:lineRule="auto"/>
        <w:ind w:firstLine="709"/>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2 </w:t>
      </w:r>
    </w:p>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Реализация модуля в курсе «История России» 9 класса</w:t>
      </w:r>
    </w:p>
    <w:tbl>
      <w:tblPr>
        <w:tblW w:w="9499" w:type="dxa"/>
        <w:tblInd w:w="112" w:type="dxa"/>
        <w:tblLayout w:type="fixed"/>
        <w:tblCellMar>
          <w:left w:w="113" w:type="dxa"/>
          <w:right w:w="113" w:type="dxa"/>
        </w:tblCellMar>
        <w:tblLook w:val="01E0" w:firstRow="1" w:lastRow="1" w:firstColumn="1" w:lastColumn="1" w:noHBand="0" w:noVBand="0"/>
      </w:tblPr>
      <w:tblGrid>
        <w:gridCol w:w="4274"/>
        <w:gridCol w:w="1256"/>
        <w:gridCol w:w="2409"/>
        <w:gridCol w:w="1560"/>
      </w:tblGrid>
      <w:tr w:rsidR="00134744" w:rsidRPr="00B36888" w:rsidTr="0056254F">
        <w:trPr>
          <w:trHeight w:val="19"/>
        </w:trPr>
        <w:tc>
          <w:tcPr>
            <w:tcW w:w="4274"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курса </w:t>
            </w:r>
            <w:r w:rsidRPr="00B36888">
              <w:rPr>
                <w:rFonts w:ascii="Times New Roman" w:eastAsia="SchoolBookSanPin" w:hAnsi="Times New Roman"/>
                <w:bCs/>
                <w:sz w:val="24"/>
                <w:szCs w:val="24"/>
                <w:lang w:val="ru-RU"/>
              </w:rPr>
              <w:br/>
              <w:t>«История России» (9 класс)</w:t>
            </w:r>
          </w:p>
        </w:tc>
        <w:tc>
          <w:tcPr>
            <w:tcW w:w="1256"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c>
          <w:tcPr>
            <w:tcW w:w="2409"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288"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Программа учебного модуля «Введение </w:t>
            </w:r>
            <w:r w:rsidRPr="00B36888">
              <w:rPr>
                <w:rFonts w:ascii="Times New Roman" w:eastAsia="SchoolBookSanPin" w:hAnsi="Times New Roman"/>
                <w:bCs/>
                <w:sz w:val="24"/>
                <w:szCs w:val="24"/>
                <w:lang w:val="ru-RU"/>
              </w:rPr>
              <w:br/>
              <w:t>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134744" w:rsidRPr="00B36888" w:rsidTr="0056254F">
        <w:trPr>
          <w:trHeight w:val="19"/>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134744" w:rsidRPr="00B36888" w:rsidTr="0056254F">
        <w:trPr>
          <w:trHeight w:val="1160"/>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Первая российская революция </w:t>
            </w:r>
            <w:r w:rsidRPr="00B36888">
              <w:rPr>
                <w:rFonts w:ascii="Times New Roman" w:eastAsia="SchoolBookSanPin" w:hAnsi="Times New Roman"/>
                <w:sz w:val="24"/>
                <w:szCs w:val="24"/>
                <w:lang w:val="ru-RU"/>
              </w:rPr>
              <w:br/>
              <w:t>1905-1907 гг.</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2409" w:type="dxa"/>
            <w:tcBorders>
              <w:top w:val="single" w:sz="4" w:space="0" w:color="231F20"/>
              <w:left w:val="single" w:sz="4" w:space="0" w:color="231F20"/>
              <w:bottom w:val="single" w:sz="4" w:space="0" w:color="231F20"/>
              <w:right w:val="single" w:sz="4" w:space="0" w:color="231F20"/>
            </w:tcBorders>
          </w:tcPr>
          <w:p w:rsidR="005848A4" w:rsidRPr="00B36888" w:rsidRDefault="005848A4" w:rsidP="005848A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p>
          <w:p w:rsidR="00134744" w:rsidRPr="00B36888" w:rsidRDefault="005848A4" w:rsidP="005848A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rPr>
              <w:t>1917—1922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134744" w:rsidRPr="00B36888" w:rsidTr="0056254F">
        <w:trPr>
          <w:trHeight w:val="19"/>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Отечественная война</w:t>
            </w:r>
          </w:p>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rPr>
              <w:t>XIX</w:t>
            </w:r>
            <w:r w:rsidRPr="00B36888">
              <w:rPr>
                <w:rFonts w:ascii="Times New Roman" w:eastAsia="SchoolBookSanPin" w:hAnsi="Times New Roman"/>
                <w:position w:val="1"/>
                <w:sz w:val="24"/>
                <w:szCs w:val="24"/>
                <w:lang w:val="ru-RU"/>
              </w:rPr>
              <w:t xml:space="preserve"> в. Крымская война. Героическая оборона Севастополя</w:t>
            </w:r>
            <w:r w:rsidRPr="00B36888">
              <w:rPr>
                <w:rFonts w:ascii="Times New Roman" w:eastAsia="SchoolBookSanPin" w:hAnsi="Times New Roman"/>
                <w:sz w:val="24"/>
                <w:szCs w:val="24"/>
                <w:lang w:val="ru-RU"/>
              </w:rPr>
              <w:t xml:space="preserve"> </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5848A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Великая Отечественная война </w:t>
            </w:r>
            <w:r w:rsidR="005848A4" w:rsidRPr="00B36888">
              <w:rPr>
                <w:rFonts w:ascii="Times New Roman" w:eastAsia="SchoolBookSanPin" w:hAnsi="Times New Roman"/>
                <w:sz w:val="24"/>
                <w:szCs w:val="24"/>
                <w:lang w:val="ru-RU"/>
              </w:rPr>
              <w:t>1941-1945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w:t>
            </w:r>
          </w:p>
        </w:tc>
      </w:tr>
      <w:tr w:rsidR="00134744" w:rsidRPr="00B36888" w:rsidTr="0056254F">
        <w:trPr>
          <w:trHeight w:val="19"/>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и правовая модернизация страны при Александре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19</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Распад СССР. Становление новой России </w:t>
            </w:r>
            <w:r w:rsidRPr="00B36888">
              <w:rPr>
                <w:rFonts w:ascii="Times New Roman" w:eastAsia="SchoolBookSanPin" w:hAnsi="Times New Roman"/>
                <w:sz w:val="24"/>
                <w:szCs w:val="24"/>
                <w:lang w:val="ru-RU"/>
              </w:rPr>
              <w:br/>
              <w:t>(1992-1999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r>
      <w:tr w:rsidR="00134744" w:rsidRPr="001C0B33" w:rsidTr="0056254F">
        <w:trPr>
          <w:trHeight w:hRule="exact" w:val="766"/>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пороге нового века </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hAnsi="Times New Roman"/>
                <w:sz w:val="24"/>
                <w:szCs w:val="24"/>
                <w:lang w:val="ru-RU"/>
              </w:rPr>
            </w:pP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5848A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w:t>
            </w:r>
            <w:r w:rsidR="00134744" w:rsidRPr="00B36888">
              <w:rPr>
                <w:rFonts w:ascii="Times New Roman" w:eastAsia="SchoolBookSanPin" w:hAnsi="Times New Roman"/>
                <w:sz w:val="24"/>
                <w:szCs w:val="24"/>
                <w:lang w:val="ru-RU"/>
              </w:rPr>
              <w:br/>
              <w:t>с 2000-х гг.</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hAnsi="Times New Roman"/>
                <w:sz w:val="24"/>
                <w:szCs w:val="24"/>
                <w:lang w:val="ru-RU"/>
              </w:rPr>
            </w:pPr>
          </w:p>
        </w:tc>
      </w:tr>
      <w:tr w:rsidR="00134744" w:rsidRPr="00B36888" w:rsidTr="0056254F">
        <w:trPr>
          <w:trHeight w:hRule="exact" w:val="2970"/>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Крымская война. Героическая оборона Севастополя.</w:t>
            </w:r>
          </w:p>
          <w:p w:rsidR="00134744" w:rsidRPr="00B36888" w:rsidRDefault="00134744" w:rsidP="00134744">
            <w:pPr>
              <w:spacing w:after="0" w:line="288" w:lineRule="auto"/>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Воссоединение</w:t>
            </w:r>
          </w:p>
          <w:p w:rsidR="00134744" w:rsidRPr="00B36888" w:rsidRDefault="00134744" w:rsidP="00134744">
            <w:pPr>
              <w:spacing w:after="0" w:line="288" w:lineRule="auto"/>
              <w:rPr>
                <w:rFonts w:ascii="Times New Roman" w:eastAsia="SchoolBookSanPin" w:hAnsi="Times New Roman"/>
                <w:sz w:val="24"/>
                <w:szCs w:val="24"/>
              </w:rPr>
            </w:pPr>
            <w:r w:rsidRPr="00B36888">
              <w:rPr>
                <w:rFonts w:ascii="Times New Roman" w:eastAsia="SchoolBookSanPin" w:hAnsi="Times New Roman"/>
                <w:position w:val="1"/>
                <w:sz w:val="24"/>
                <w:szCs w:val="24"/>
              </w:rPr>
              <w:t>Крыма с Россией</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134744" w:rsidRPr="00B36888" w:rsidTr="0056254F">
        <w:trPr>
          <w:trHeight w:hRule="exact" w:val="859"/>
        </w:trPr>
        <w:tc>
          <w:tcPr>
            <w:tcW w:w="4274"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Обобщение</w:t>
            </w:r>
          </w:p>
        </w:tc>
        <w:tc>
          <w:tcPr>
            <w:tcW w:w="1256"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1</w:t>
            </w:r>
          </w:p>
        </w:tc>
        <w:tc>
          <w:tcPr>
            <w:tcW w:w="240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288" w:lineRule="auto"/>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560"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21.9.2. </w:t>
      </w:r>
      <w:r w:rsidRPr="00B36888">
        <w:rPr>
          <w:rFonts w:ascii="Times New Roman" w:eastAsia="OfficinaSansBoldITC" w:hAnsi="Times New Roman"/>
          <w:sz w:val="24"/>
          <w:szCs w:val="24"/>
          <w:lang w:val="ru-RU"/>
        </w:rPr>
        <w:t xml:space="preserve">Содержание учебного модуля </w:t>
      </w:r>
      <w:r w:rsidRPr="00B36888">
        <w:rPr>
          <w:rFonts w:ascii="Times New Roman" w:eastAsia="OfficinaSansBoldITC" w:hAnsi="Times New Roman"/>
          <w:position w:val="1"/>
          <w:sz w:val="24"/>
          <w:szCs w:val="24"/>
          <w:lang w:val="ru-RU"/>
        </w:rPr>
        <w:t>«Введение в Новейшую историю России».</w:t>
      </w:r>
    </w:p>
    <w:p w:rsidR="000F1980" w:rsidRDefault="000F1980" w:rsidP="00134744">
      <w:pPr>
        <w:spacing w:after="0" w:line="360" w:lineRule="auto"/>
        <w:ind w:firstLine="709"/>
        <w:jc w:val="right"/>
        <w:rPr>
          <w:rFonts w:ascii="Times New Roman" w:eastAsia="SchoolBookSanPin" w:hAnsi="Times New Roman"/>
          <w:bCs/>
          <w:sz w:val="24"/>
          <w:szCs w:val="24"/>
          <w:lang w:val="ru-RU"/>
        </w:rPr>
      </w:pPr>
    </w:p>
    <w:p w:rsidR="00134744" w:rsidRPr="00B36888" w:rsidRDefault="00134744" w:rsidP="00134744">
      <w:pPr>
        <w:spacing w:after="0" w:line="360" w:lineRule="auto"/>
        <w:ind w:firstLine="709"/>
        <w:jc w:val="right"/>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Таблица 3 </w:t>
      </w:r>
    </w:p>
    <w:p w:rsidR="00134744" w:rsidRPr="00B36888" w:rsidRDefault="00134744" w:rsidP="00134744">
      <w:pPr>
        <w:spacing w:after="0" w:line="240" w:lineRule="auto"/>
        <w:jc w:val="center"/>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 xml:space="preserve">Структура и последовательность изучения модуля как целостного </w:t>
      </w:r>
      <w:r w:rsidRPr="00B36888">
        <w:rPr>
          <w:rFonts w:ascii="Times New Roman" w:eastAsia="SchoolBookSanPin" w:hAnsi="Times New Roman"/>
          <w:bCs/>
          <w:sz w:val="24"/>
          <w:szCs w:val="24"/>
          <w:lang w:val="ru-RU"/>
        </w:rPr>
        <w:br/>
        <w:t>учебного курса</w:t>
      </w:r>
    </w:p>
    <w:p w:rsidR="00134744" w:rsidRPr="00B36888" w:rsidRDefault="00134744" w:rsidP="00134744">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Примерное количество часов</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5848A4" w:rsidP="005848A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революция </w:t>
            </w:r>
            <w:r w:rsidRPr="00B36888">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Великая Отече</w:t>
            </w:r>
            <w:r w:rsidR="005848A4" w:rsidRPr="00B36888">
              <w:rPr>
                <w:rFonts w:ascii="Times New Roman" w:eastAsia="SchoolBookSanPin" w:hAnsi="Times New Roman"/>
                <w:sz w:val="24"/>
                <w:szCs w:val="24"/>
              </w:rPr>
              <w:t xml:space="preserve">ственная война </w:t>
            </w:r>
            <w:r w:rsidRPr="00B36888">
              <w:rPr>
                <w:rFonts w:ascii="Times New Roman" w:eastAsia="SchoolBookSanPin" w:hAnsi="Times New Roman"/>
                <w:sz w:val="24"/>
                <w:szCs w:val="24"/>
              </w:rPr>
              <w:t>1941</w:t>
            </w:r>
            <w:r w:rsidRPr="00B36888">
              <w:rPr>
                <w:rFonts w:ascii="Times New Roman" w:eastAsia="SchoolBookSanPin" w:hAnsi="Times New Roman"/>
                <w:sz w:val="24"/>
                <w:szCs w:val="24"/>
                <w:lang w:val="ru-RU"/>
              </w:rPr>
              <w:t>-</w:t>
            </w:r>
            <w:r w:rsidR="005848A4" w:rsidRPr="00B36888">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4</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Распад СССР. Становление новой России (</w:t>
            </w:r>
            <w:r w:rsidRPr="00B36888">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2</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Возрождение страны с 2000-х гг. Воссоединение</w:t>
            </w:r>
          </w:p>
          <w:p w:rsidR="00134744" w:rsidRPr="00B36888" w:rsidRDefault="00134744" w:rsidP="00134744">
            <w:pPr>
              <w:spacing w:after="0" w:line="360" w:lineRule="auto"/>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3</w:t>
            </w:r>
          </w:p>
        </w:tc>
      </w:tr>
      <w:tr w:rsidR="00134744" w:rsidRPr="00B36888"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both"/>
              <w:rPr>
                <w:rFonts w:ascii="Times New Roman" w:eastAsia="SchoolBookSanPin" w:hAnsi="Times New Roman"/>
                <w:sz w:val="24"/>
                <w:szCs w:val="24"/>
              </w:rPr>
            </w:pPr>
            <w:r w:rsidRPr="00B36888">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36888" w:rsidRDefault="00134744" w:rsidP="00134744">
            <w:pPr>
              <w:spacing w:after="0" w:line="360" w:lineRule="auto"/>
              <w:jc w:val="center"/>
              <w:rPr>
                <w:rFonts w:ascii="Times New Roman" w:eastAsia="SchoolBookSanPin" w:hAnsi="Times New Roman"/>
                <w:sz w:val="24"/>
                <w:szCs w:val="24"/>
              </w:rPr>
            </w:pPr>
            <w:r w:rsidRPr="00B36888">
              <w:rPr>
                <w:rFonts w:ascii="Times New Roman" w:eastAsia="SchoolBookSanPin" w:hAnsi="Times New Roman"/>
                <w:sz w:val="24"/>
                <w:szCs w:val="24"/>
              </w:rPr>
              <w:t>1</w:t>
            </w:r>
          </w:p>
        </w:tc>
      </w:tr>
    </w:tbl>
    <w:p w:rsidR="00134744" w:rsidRPr="00B36888" w:rsidRDefault="00134744" w:rsidP="00134744">
      <w:pPr>
        <w:spacing w:after="0" w:line="360" w:lineRule="auto"/>
        <w:ind w:firstLine="709"/>
        <w:jc w:val="both"/>
        <w:rPr>
          <w:rFonts w:ascii="Times New Roman" w:hAnsi="Times New Roman"/>
          <w:sz w:val="24"/>
          <w:szCs w:val="24"/>
        </w:rPr>
      </w:pP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9.2.1. </w:t>
      </w:r>
      <w:r w:rsidR="00134744" w:rsidRPr="00B36888">
        <w:rPr>
          <w:rFonts w:ascii="Times New Roman" w:eastAsia="OfficinaSansBoldITC" w:hAnsi="Times New Roman"/>
          <w:sz w:val="24"/>
          <w:szCs w:val="24"/>
          <w:lang w:val="ru-RU"/>
        </w:rPr>
        <w:t xml:space="preserve">Введение. </w:t>
      </w:r>
    </w:p>
    <w:p w:rsidR="004701E2" w:rsidRPr="00B36888" w:rsidRDefault="00134744" w:rsidP="004701E2">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B36888">
        <w:rPr>
          <w:rFonts w:ascii="Times New Roman" w:eastAsia="SchoolBookSanPin" w:hAnsi="Times New Roman"/>
          <w:sz w:val="24"/>
          <w:szCs w:val="24"/>
          <w:lang w:val="ru-RU"/>
        </w:rPr>
        <w:br/>
        <w:t xml:space="preserve">ХХ ‒ начала </w:t>
      </w:r>
      <w:r w:rsidRPr="00B36888">
        <w:rPr>
          <w:rFonts w:ascii="Times New Roman" w:eastAsia="SchoolBookSanPin" w:hAnsi="Times New Roman"/>
          <w:sz w:val="24"/>
          <w:szCs w:val="24"/>
        </w:rPr>
        <w:t>XXI</w:t>
      </w:r>
      <w:r w:rsidR="004701E2" w:rsidRPr="00B36888">
        <w:rPr>
          <w:rFonts w:ascii="Times New Roman" w:eastAsia="SchoolBookSanPin" w:hAnsi="Times New Roman"/>
          <w:sz w:val="24"/>
          <w:szCs w:val="24"/>
          <w:lang w:val="ru-RU"/>
        </w:rPr>
        <w:t xml:space="preserve"> в.</w:t>
      </w:r>
    </w:p>
    <w:p w:rsidR="004701E2" w:rsidRPr="00B36888" w:rsidRDefault="00113FC4" w:rsidP="004701E2">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149.</w:t>
      </w:r>
      <w:r w:rsidR="004701E2" w:rsidRPr="00B36888">
        <w:rPr>
          <w:rFonts w:ascii="Times New Roman" w:eastAsia="SchoolBookSanPin" w:hAnsi="Times New Roman"/>
          <w:sz w:val="24"/>
          <w:szCs w:val="24"/>
          <w:lang w:val="ru-RU"/>
        </w:rPr>
        <w:t>9.2.2. Российская революция 1917—1922 гг.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Российская империя накануне Февральской революции </w:t>
      </w:r>
      <w:r w:rsidRPr="00B36888">
        <w:rPr>
          <w:rFonts w:ascii="Times New Roman" w:eastAsia="SchoolBookSanPin" w:hAnsi="Times New Roman"/>
          <w:position w:val="1"/>
          <w:sz w:val="24"/>
          <w:szCs w:val="24"/>
          <w:lang w:val="ru-RU"/>
        </w:rPr>
        <w:t>1917 г.: общенациональный кризис.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B36888">
        <w:rPr>
          <w:rFonts w:ascii="Times New Roman" w:eastAsia="SchoolBookSanPin" w:hAnsi="Times New Roman"/>
          <w:position w:val="1"/>
          <w:sz w:val="24"/>
          <w:szCs w:val="24"/>
        </w:rPr>
        <w:t>II</w:t>
      </w:r>
      <w:r w:rsidRPr="00B36888">
        <w:rPr>
          <w:rFonts w:ascii="Times New Roman" w:eastAsia="SchoolBookSanPin" w:hAnsi="Times New Roman"/>
          <w:position w:val="1"/>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36888">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в., историю народов России.</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9.2.3. </w:t>
      </w:r>
      <w:r w:rsidR="00134744" w:rsidRPr="00B36888">
        <w:rPr>
          <w:rFonts w:ascii="Times New Roman" w:eastAsia="OfficinaSansBoldITC" w:hAnsi="Times New Roman"/>
          <w:sz w:val="24"/>
          <w:szCs w:val="24"/>
          <w:lang w:val="ru-RU"/>
        </w:rPr>
        <w:t xml:space="preserve">Великая Отечественная война </w:t>
      </w:r>
      <w:r w:rsidR="004701E2" w:rsidRPr="00B36888">
        <w:rPr>
          <w:rFonts w:ascii="Times New Roman" w:eastAsia="OfficinaSansBoldITC" w:hAnsi="Times New Roman"/>
          <w:sz w:val="24"/>
          <w:szCs w:val="24"/>
          <w:lang w:val="ru-RU"/>
        </w:rPr>
        <w:t>1941-1945 гг</w:t>
      </w:r>
      <w:r w:rsidR="00134744" w:rsidRPr="00B36888">
        <w:rPr>
          <w:rFonts w:ascii="Times New Roman" w:eastAsia="OfficinaSansBoldITC"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B36888">
        <w:rPr>
          <w:rFonts w:ascii="Times New Roman" w:eastAsia="SchoolBookSanPin" w:hAnsi="Times New Roman"/>
          <w:sz w:val="24"/>
          <w:szCs w:val="24"/>
          <w:lang w:val="ru-RU"/>
        </w:rPr>
        <w:br/>
        <w:t>и перестройка экономики на военный лад.</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Гитлеровский план «Ост». Преступления нацистов и их пособников </w:t>
      </w:r>
      <w:r w:rsidRPr="00B36888">
        <w:rPr>
          <w:rFonts w:ascii="Times New Roman" w:eastAsia="SchoolBookSanPin" w:hAnsi="Times New Roman"/>
          <w:sz w:val="24"/>
          <w:szCs w:val="24"/>
          <w:lang w:val="ru-RU"/>
        </w:rPr>
        <w:br/>
        <w:t>на территории СССР. Разграбление и уничтожение культурных ценностей. Холокост. Гитлеровские лагеря уничтожения (лагеря смерти).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w:t>
      </w:r>
      <w:r w:rsidR="0056254F">
        <w:rPr>
          <w:rFonts w:ascii="Times New Roman" w:eastAsia="SchoolBookSanPin" w:hAnsi="Times New Roman"/>
          <w:sz w:val="24"/>
          <w:szCs w:val="24"/>
          <w:lang w:val="ru-RU"/>
        </w:rPr>
        <w:t xml:space="preserve">льтуры, учёных и конструкторов </w:t>
      </w:r>
      <w:r w:rsidRPr="00B36888">
        <w:rPr>
          <w:rFonts w:ascii="Times New Roman" w:eastAsia="SchoolBookSanPin" w:hAnsi="Times New Roman"/>
          <w:sz w:val="24"/>
          <w:szCs w:val="24"/>
          <w:lang w:val="ru-RU"/>
        </w:rPr>
        <w:t>в общенародную борьбу с врагом.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B36888">
        <w:rPr>
          <w:rFonts w:ascii="Times New Roman" w:eastAsia="SchoolBookSanPin" w:hAnsi="Times New Roman"/>
          <w:sz w:val="24"/>
          <w:szCs w:val="24"/>
          <w:lang w:val="ru-RU"/>
        </w:rPr>
        <w:br/>
        <w:t>за Берлин. Безоговорочная капитуляция Германии и окончание Великой Отечественной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B36888">
        <w:rPr>
          <w:rFonts w:ascii="Times New Roman" w:eastAsia="SchoolBookSanPin" w:hAnsi="Times New Roman"/>
          <w:sz w:val="24"/>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B36888" w:rsidRDefault="00113FC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9.2.4. </w:t>
      </w:r>
      <w:r w:rsidR="00134744" w:rsidRPr="00B36888">
        <w:rPr>
          <w:rFonts w:ascii="Times New Roman" w:eastAsia="OfficinaSansBoldITC" w:hAnsi="Times New Roman"/>
          <w:sz w:val="24"/>
          <w:szCs w:val="24"/>
          <w:lang w:val="ru-RU"/>
        </w:rPr>
        <w:t xml:space="preserve">Распад СССР. </w:t>
      </w:r>
      <w:r w:rsidR="00134744" w:rsidRPr="00B36888">
        <w:rPr>
          <w:rFonts w:ascii="Times New Roman" w:eastAsia="OfficinaSansBoldITC" w:hAnsi="Times New Roman"/>
          <w:position w:val="1"/>
          <w:sz w:val="24"/>
          <w:szCs w:val="24"/>
          <w:lang w:val="ru-RU"/>
        </w:rPr>
        <w:t xml:space="preserve">Становление новой России (1992-1999 гг.).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Референдум о сохранении С</w:t>
      </w:r>
      <w:r w:rsidR="004701E2" w:rsidRPr="00B36888">
        <w:rPr>
          <w:rFonts w:ascii="Times New Roman" w:eastAsia="SchoolBookSanPin" w:hAnsi="Times New Roman"/>
          <w:sz w:val="24"/>
          <w:szCs w:val="24"/>
          <w:lang w:val="ru-RU"/>
        </w:rPr>
        <w:t xml:space="preserve">ССР и введении поста Президента </w:t>
      </w:r>
      <w:r w:rsidRPr="00B36888">
        <w:rPr>
          <w:rFonts w:ascii="Times New Roman" w:eastAsia="SchoolBookSanPin" w:hAnsi="Times New Roman"/>
          <w:position w:val="1"/>
          <w:sz w:val="24"/>
          <w:szCs w:val="24"/>
          <w:lang w:val="ru-RU"/>
        </w:rPr>
        <w:t>РСФСР. Избрание Б. Н. Ельцина Президентом РСФСР.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B36888">
        <w:rPr>
          <w:rFonts w:ascii="Times New Roman" w:eastAsia="SchoolBookSanPin" w:hAnsi="Times New Roman"/>
          <w:position w:val="1"/>
          <w:sz w:val="24"/>
          <w:szCs w:val="24"/>
          <w:lang w:val="ru-RU"/>
        </w:rPr>
        <w:br/>
        <w:t>на международной арене.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Распад СССР и его последствия для России и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Становление Российской Федерации как суверенного государства </w:t>
      </w:r>
      <w:r w:rsidRPr="00B36888">
        <w:rPr>
          <w:rFonts w:ascii="Times New Roman" w:eastAsia="SchoolBookSanPin" w:hAnsi="Times New Roman"/>
          <w:position w:val="1"/>
          <w:sz w:val="24"/>
          <w:szCs w:val="24"/>
          <w:lang w:val="ru-RU"/>
        </w:rPr>
        <w:br/>
        <w:t>(1991-1993 гг.). Референдум по проекту Конституции.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Сложные 1990-е гг. Трудности и просчёты экономических преобразований </w:t>
      </w:r>
      <w:r w:rsidRPr="00B36888">
        <w:rPr>
          <w:rFonts w:ascii="Times New Roman" w:eastAsia="SchoolBookSanPin" w:hAnsi="Times New Roman"/>
          <w:sz w:val="24"/>
          <w:szCs w:val="24"/>
          <w:lang w:val="ru-RU"/>
        </w:rPr>
        <w:br/>
        <w:t>в стране. Совершенствование новой российской государственности. Угроза государственному единству.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Добровольная отставка Б.Н. Ельцина.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9.2.5. </w:t>
      </w:r>
      <w:r w:rsidR="00134744" w:rsidRPr="00B36888">
        <w:rPr>
          <w:rFonts w:ascii="Times New Roman" w:eastAsia="OfficinaSansBoldITC" w:hAnsi="Times New Roman"/>
          <w:sz w:val="24"/>
          <w:szCs w:val="24"/>
          <w:lang w:val="ru-RU"/>
        </w:rPr>
        <w:t xml:space="preserve">Возрождение страны с 2000-х гг.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9.2.5.1. </w:t>
      </w:r>
      <w:r w:rsidR="00134744" w:rsidRPr="00B36888">
        <w:rPr>
          <w:rFonts w:ascii="Times New Roman" w:eastAsia="SchoolBookSanPin" w:hAnsi="Times New Roman"/>
          <w:bCs/>
          <w:sz w:val="24"/>
          <w:szCs w:val="24"/>
          <w:lang w:val="ru-RU"/>
        </w:rPr>
        <w:t xml:space="preserve">Российская Федерация в начале </w:t>
      </w:r>
      <w:r w:rsidR="00134744" w:rsidRPr="00B36888">
        <w:rPr>
          <w:rFonts w:ascii="Times New Roman" w:eastAsia="SchoolBookSanPin" w:hAnsi="Times New Roman"/>
          <w:bCs/>
          <w:sz w:val="24"/>
          <w:szCs w:val="24"/>
        </w:rPr>
        <w:t>XXI</w:t>
      </w:r>
      <w:r w:rsidR="00134744" w:rsidRPr="00B36888">
        <w:rPr>
          <w:rFonts w:ascii="Times New Roman" w:eastAsia="SchoolBookSanPin" w:hAnsi="Times New Roman"/>
          <w:bCs/>
          <w:sz w:val="24"/>
          <w:szCs w:val="24"/>
          <w:lang w:val="ru-RU"/>
        </w:rPr>
        <w:t xml:space="preserve"> века: на пути восстановления </w:t>
      </w:r>
      <w:r w:rsidR="00134744" w:rsidRPr="00B36888">
        <w:rPr>
          <w:rFonts w:ascii="Times New Roman" w:eastAsia="SchoolBookSanPin" w:hAnsi="Times New Roman"/>
          <w:bCs/>
          <w:sz w:val="24"/>
          <w:szCs w:val="24"/>
          <w:lang w:val="ru-RU"/>
        </w:rPr>
        <w:br/>
        <w:t xml:space="preserve">и укрепления страны. </w:t>
      </w:r>
      <w:r w:rsidR="00134744" w:rsidRPr="00B36888">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B36888" w:rsidRDefault="00113FC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9.2.5.2. </w:t>
      </w:r>
      <w:r w:rsidR="00134744" w:rsidRPr="00B36888">
        <w:rPr>
          <w:rFonts w:ascii="Times New Roman" w:eastAsia="SchoolBookSanPin" w:hAnsi="Times New Roman"/>
          <w:bCs/>
          <w:sz w:val="24"/>
          <w:szCs w:val="24"/>
          <w:lang w:val="ru-RU"/>
        </w:rPr>
        <w:t xml:space="preserve">Воссоединение Крыма с Россией.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Крым в составе Российского государства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B36888">
        <w:rPr>
          <w:rFonts w:ascii="Times New Roman" w:eastAsia="SchoolBookSanPin" w:hAnsi="Times New Roman"/>
          <w:sz w:val="24"/>
          <w:szCs w:val="24"/>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B36888">
        <w:rPr>
          <w:rFonts w:ascii="Times New Roman" w:eastAsia="SchoolBookSanPin" w:hAnsi="Times New Roman"/>
          <w:sz w:val="24"/>
          <w:szCs w:val="24"/>
          <w:lang w:val="ru-RU"/>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9.2.5.3. </w:t>
      </w:r>
      <w:r w:rsidR="00134744" w:rsidRPr="00B36888">
        <w:rPr>
          <w:rFonts w:ascii="Times New Roman" w:eastAsia="SchoolBookSanPin" w:hAnsi="Times New Roman"/>
          <w:bCs/>
          <w:sz w:val="24"/>
          <w:szCs w:val="24"/>
          <w:lang w:val="ru-RU"/>
        </w:rPr>
        <w:t xml:space="preserve">Российская Федерация на современном этапе. </w:t>
      </w:r>
      <w:r w:rsidR="00134744" w:rsidRPr="00B36888">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Общероссийское голосование по поправкам к Конституции России </w:t>
      </w:r>
      <w:r w:rsidRPr="00B36888">
        <w:rPr>
          <w:rFonts w:ascii="Times New Roman" w:eastAsia="SchoolBookSanPin" w:hAnsi="Times New Roman"/>
          <w:sz w:val="24"/>
          <w:szCs w:val="24"/>
          <w:lang w:val="ru-RU"/>
        </w:rPr>
        <w:br/>
        <w:t>(2020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Признание Россией ДНР и ЛНР (2022 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B36888" w:rsidRDefault="00134744" w:rsidP="00134744">
      <w:pPr>
        <w:spacing w:after="0" w:line="360" w:lineRule="auto"/>
        <w:ind w:firstLine="709"/>
        <w:jc w:val="both"/>
        <w:rPr>
          <w:rFonts w:ascii="Times New Roman" w:eastAsia="OfficinaSansBookITC" w:hAnsi="Times New Roman"/>
          <w:sz w:val="24"/>
          <w:szCs w:val="24"/>
          <w:lang w:val="ru-RU"/>
        </w:rPr>
      </w:pPr>
      <w:r w:rsidRPr="00B36888">
        <w:rPr>
          <w:rFonts w:ascii="Times New Roman" w:eastAsia="SchoolBookSanPin" w:hAnsi="Times New Roman"/>
          <w:sz w:val="24"/>
          <w:szCs w:val="24"/>
          <w:lang w:val="ru-RU"/>
        </w:rPr>
        <w:t>21.9.2.6. </w:t>
      </w:r>
      <w:r w:rsidRPr="00B36888">
        <w:rPr>
          <w:rFonts w:ascii="Times New Roman" w:eastAsia="OfficinaSansBoldITC" w:hAnsi="Times New Roman"/>
          <w:sz w:val="24"/>
          <w:szCs w:val="24"/>
          <w:lang w:val="ru-RU"/>
        </w:rPr>
        <w:t xml:space="preserve">Итоговое повторение.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родного края в годы революций и Гражданской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Наши земляки ‒ герои Великой Отечественной войны (</w:t>
      </w:r>
      <w:r w:rsidRPr="00B36888">
        <w:rPr>
          <w:rFonts w:ascii="Times New Roman" w:eastAsia="SchoolBookSanPin" w:hAnsi="Times New Roman"/>
          <w:position w:val="1"/>
          <w:sz w:val="24"/>
          <w:szCs w:val="24"/>
          <w:lang w:val="ru-RU"/>
        </w:rPr>
        <w:t>1941-1945 гг.).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Наш регион в конце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начале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 xml:space="preserve"> вв.</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Трудовые достижения родного края.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9.3. </w:t>
      </w:r>
      <w:r w:rsidR="00134744" w:rsidRPr="00B36888">
        <w:rPr>
          <w:rFonts w:ascii="Times New Roman" w:eastAsia="OfficinaSansBoldITC" w:hAnsi="Times New Roman"/>
          <w:sz w:val="24"/>
          <w:szCs w:val="24"/>
          <w:lang w:val="ru-RU"/>
        </w:rPr>
        <w:t xml:space="preserve">Планируемые результаты освоения учебного модуля </w:t>
      </w:r>
      <w:r w:rsidR="00134744" w:rsidRPr="00B36888">
        <w:rPr>
          <w:rFonts w:ascii="Times New Roman" w:eastAsia="OfficinaSansBoldITC" w:hAnsi="Times New Roman"/>
          <w:position w:val="1"/>
          <w:sz w:val="24"/>
          <w:szCs w:val="24"/>
          <w:lang w:val="ru-RU"/>
        </w:rPr>
        <w:t xml:space="preserve">«Введение </w:t>
      </w:r>
      <w:r w:rsidR="00134744" w:rsidRPr="00B36888">
        <w:rPr>
          <w:rFonts w:ascii="Times New Roman" w:eastAsia="OfficinaSansBoldITC" w:hAnsi="Times New Roman"/>
          <w:position w:val="1"/>
          <w:sz w:val="24"/>
          <w:szCs w:val="24"/>
          <w:lang w:val="ru-RU"/>
        </w:rPr>
        <w:br/>
        <w:t xml:space="preserve">в Новейшую историю России».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9.3.1. Личностные и метапредметные результаты являются приоритетными </w:t>
      </w:r>
      <w:r w:rsidR="00134744" w:rsidRPr="00B36888">
        <w:rPr>
          <w:rFonts w:ascii="Times New Roman" w:eastAsia="SchoolBookSanPin" w:hAnsi="Times New Roman"/>
          <w:sz w:val="24"/>
          <w:szCs w:val="24"/>
          <w:lang w:val="ru-RU"/>
        </w:rPr>
        <w:br/>
        <w:t>при освоении содержания учебного модуля «Введение в Новейшую историю России».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9.3.2. Содержание учебного модуля «Введение в Новейшую историю России» способствует процессу формирован</w:t>
      </w:r>
      <w:r w:rsidR="0056254F">
        <w:rPr>
          <w:rFonts w:ascii="Times New Roman" w:eastAsia="SchoolBookSanPin" w:hAnsi="Times New Roman"/>
          <w:sz w:val="24"/>
          <w:szCs w:val="24"/>
          <w:lang w:val="ru-RU"/>
        </w:rPr>
        <w:t xml:space="preserve">ия внутренней позиции личности </w:t>
      </w:r>
      <w:r w:rsidR="00134744" w:rsidRPr="00B36888">
        <w:rPr>
          <w:rFonts w:ascii="Times New Roman" w:eastAsia="SchoolBookSanPin" w:hAnsi="Times New Roman"/>
          <w:sz w:val="24"/>
          <w:szCs w:val="24"/>
          <w:lang w:val="ru-RU"/>
        </w:rPr>
        <w:t>как особого ценностного отно</w:t>
      </w:r>
      <w:r w:rsidR="0056254F">
        <w:rPr>
          <w:rFonts w:ascii="Times New Roman" w:eastAsia="SchoolBookSanPin" w:hAnsi="Times New Roman"/>
          <w:sz w:val="24"/>
          <w:szCs w:val="24"/>
          <w:lang w:val="ru-RU"/>
        </w:rPr>
        <w:t xml:space="preserve">шения к себе, окружающим людям </w:t>
      </w:r>
      <w:r w:rsidR="00134744" w:rsidRPr="00B36888">
        <w:rPr>
          <w:rFonts w:ascii="Times New Roman" w:eastAsia="SchoolBookSanPin" w:hAnsi="Times New Roman"/>
          <w:sz w:val="24"/>
          <w:szCs w:val="24"/>
          <w:lang w:val="ru-RU"/>
        </w:rPr>
        <w:t xml:space="preserve">и жизни в целом, готовности выпускника основной школы действовать на основе системы позитивных ценностных ориентаций.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w:t>
      </w:r>
      <w:r w:rsidR="0056254F">
        <w:rPr>
          <w:rFonts w:ascii="Times New Roman" w:eastAsia="SchoolBookSanPin" w:hAnsi="Times New Roman"/>
          <w:sz w:val="24"/>
          <w:szCs w:val="24"/>
          <w:lang w:val="ru-RU"/>
        </w:rPr>
        <w:t xml:space="preserve">ак в его учебной деятельности, </w:t>
      </w:r>
      <w:r w:rsidR="00134744" w:rsidRPr="00B36888">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B36888">
        <w:rPr>
          <w:rFonts w:ascii="Times New Roman" w:eastAsia="SchoolBookSanPin" w:hAnsi="Times New Roman"/>
          <w:position w:val="6"/>
          <w:sz w:val="24"/>
          <w:szCs w:val="24"/>
          <w:lang w:val="ru-RU"/>
        </w:rPr>
        <w:t xml:space="preserve"> </w:t>
      </w:r>
      <w:r w:rsidR="00134744" w:rsidRPr="00B36888">
        <w:rPr>
          <w:rFonts w:ascii="Times New Roman" w:eastAsia="SchoolBookSanPin" w:hAnsi="Times New Roman"/>
          <w:sz w:val="24"/>
          <w:szCs w:val="24"/>
          <w:lang w:val="ru-RU"/>
        </w:rPr>
        <w:t>в сферах: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w:t>
      </w:r>
      <w:r w:rsidR="0056254F">
        <w:rPr>
          <w:rFonts w:ascii="Times New Roman" w:eastAsia="SchoolBookSanPin" w:hAnsi="Times New Roman"/>
          <w:sz w:val="24"/>
          <w:szCs w:val="24"/>
          <w:lang w:val="ru-RU"/>
        </w:rPr>
        <w:t xml:space="preserve">ных отношений в поликультурном </w:t>
      </w:r>
      <w:r w:rsidRPr="00B36888">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w:t>
      </w:r>
      <w:r w:rsidR="0056254F">
        <w:rPr>
          <w:rFonts w:ascii="Times New Roman" w:eastAsia="SchoolBookSanPin" w:hAnsi="Times New Roman"/>
          <w:sz w:val="24"/>
          <w:szCs w:val="24"/>
          <w:lang w:val="ru-RU"/>
        </w:rPr>
        <w:t xml:space="preserve">стной деятельности, стремление </w:t>
      </w:r>
      <w:r w:rsidRPr="00B36888">
        <w:rPr>
          <w:rFonts w:ascii="Times New Roman" w:eastAsia="SchoolBookSanPin" w:hAnsi="Times New Roman"/>
          <w:sz w:val="24"/>
          <w:szCs w:val="24"/>
          <w:lang w:val="ru-RU"/>
        </w:rPr>
        <w:t>к взаимопониманию и взаимопомощи, активное участие в школьном самоуправлении; готовность к участию в гуманитарной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w:t>
      </w:r>
      <w:r w:rsidR="0056254F">
        <w:rPr>
          <w:rFonts w:ascii="Times New Roman" w:eastAsia="SchoolBookSanPin" w:hAnsi="Times New Roman"/>
          <w:sz w:val="24"/>
          <w:szCs w:val="24"/>
          <w:lang w:val="ru-RU"/>
        </w:rPr>
        <w:t>и, своего края, народов России,</w:t>
      </w:r>
      <w:r w:rsidRPr="00B36888">
        <w:rPr>
          <w:rFonts w:ascii="Times New Roman" w:eastAsia="SchoolBookSanPin" w:hAnsi="Times New Roman"/>
          <w:sz w:val="24"/>
          <w:szCs w:val="24"/>
          <w:lang w:val="ru-RU"/>
        </w:rPr>
        <w:t>ценностное отношение к достижениям своей Родины ‒ России, к науке, искусству, спорту</w:t>
      </w:r>
      <w:r w:rsidR="0056254F">
        <w:rPr>
          <w:rFonts w:ascii="Times New Roman" w:eastAsia="SchoolBookSanPin" w:hAnsi="Times New Roman"/>
          <w:sz w:val="24"/>
          <w:szCs w:val="24"/>
          <w:lang w:val="ru-RU"/>
        </w:rPr>
        <w:t xml:space="preserve">, технологиям, боевым подвигам </w:t>
      </w:r>
      <w:r w:rsidRPr="00B36888">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sz w:val="24"/>
          <w:szCs w:val="24"/>
          <w:lang w:val="ru-RU"/>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36888">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21.9.3.4. Содержание учебного модуля «Введение в Новейшую историю России» </w:t>
      </w:r>
      <w:r w:rsidRPr="00B36888">
        <w:rPr>
          <w:rFonts w:ascii="Times New Roman" w:eastAsia="SchoolBookSanPin" w:hAnsi="Times New Roman"/>
          <w:position w:val="1"/>
          <w:sz w:val="24"/>
          <w:szCs w:val="24"/>
          <w:lang w:val="ru-RU"/>
        </w:rPr>
        <w:t>также ориентировано на понима</w:t>
      </w:r>
      <w:r w:rsidR="0056254F">
        <w:rPr>
          <w:rFonts w:ascii="Times New Roman" w:eastAsia="SchoolBookSanPin" w:hAnsi="Times New Roman"/>
          <w:position w:val="1"/>
          <w:sz w:val="24"/>
          <w:szCs w:val="24"/>
          <w:lang w:val="ru-RU"/>
        </w:rPr>
        <w:t xml:space="preserve">ние роли этнических культурных </w:t>
      </w:r>
      <w:r w:rsidRPr="00B36888">
        <w:rPr>
          <w:rFonts w:ascii="Times New Roman" w:eastAsia="SchoolBookSanPin" w:hAnsi="Times New Roman"/>
          <w:position w:val="1"/>
          <w:sz w:val="24"/>
          <w:szCs w:val="24"/>
          <w:lang w:val="ru-RU"/>
        </w:rP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w:t>
      </w:r>
      <w:r w:rsidR="0056254F">
        <w:rPr>
          <w:rFonts w:ascii="Times New Roman" w:eastAsia="SchoolBookSanPin" w:hAnsi="Times New Roman"/>
          <w:position w:val="1"/>
          <w:sz w:val="24"/>
          <w:szCs w:val="24"/>
          <w:lang w:val="ru-RU"/>
        </w:rPr>
        <w:t xml:space="preserve">тернет-среде, активное участие </w:t>
      </w:r>
      <w:r w:rsidRPr="00B36888">
        <w:rPr>
          <w:rFonts w:ascii="Times New Roman" w:eastAsia="SchoolBookSanPin" w:hAnsi="Times New Roman"/>
          <w:position w:val="1"/>
          <w:sz w:val="24"/>
          <w:szCs w:val="24"/>
          <w:lang w:val="ru-RU"/>
        </w:rPr>
        <w:t>в решении практических задач социальной на</w:t>
      </w:r>
      <w:r w:rsidR="0056254F">
        <w:rPr>
          <w:rFonts w:ascii="Times New Roman" w:eastAsia="SchoolBookSanPin" w:hAnsi="Times New Roman"/>
          <w:position w:val="1"/>
          <w:sz w:val="24"/>
          <w:szCs w:val="24"/>
          <w:lang w:val="ru-RU"/>
        </w:rPr>
        <w:t xml:space="preserve">правленности, уважение к труду </w:t>
      </w:r>
      <w:r w:rsidRPr="00B36888">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134744" w:rsidRPr="00B36888" w:rsidRDefault="00113FC4" w:rsidP="00134744">
      <w:pPr>
        <w:spacing w:after="0" w:line="352"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00134744"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итоги и значение</w:t>
      </w:r>
      <w:r w:rsidRPr="00B36888">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w:t>
      </w:r>
      <w:r w:rsidRPr="00B36888">
        <w:rPr>
          <w:rFonts w:ascii="Times New Roman" w:eastAsia="SchoolBookSanPin" w:hAnsi="Times New Roman"/>
          <w:position w:val="1"/>
          <w:sz w:val="24"/>
          <w:szCs w:val="24"/>
          <w:lang w:val="ru-RU"/>
        </w:rPr>
        <w:br/>
        <w:t xml:space="preserve">(при наличии) изученных ранее исторических событий, явлений, процессов </w:t>
      </w:r>
      <w:r w:rsidRPr="00B36888">
        <w:rPr>
          <w:rFonts w:ascii="Times New Roman" w:eastAsia="SchoolBookSanPin" w:hAnsi="Times New Roman"/>
          <w:position w:val="1"/>
          <w:sz w:val="24"/>
          <w:szCs w:val="24"/>
          <w:lang w:val="ru-RU"/>
        </w:rPr>
        <w:br/>
        <w:t xml:space="preserve">с историей России </w:t>
      </w:r>
      <w:r w:rsidRPr="00B36888">
        <w:rPr>
          <w:rFonts w:ascii="Times New Roman" w:eastAsia="SchoolBookSanPin" w:hAnsi="Times New Roman"/>
          <w:position w:val="1"/>
          <w:sz w:val="24"/>
          <w:szCs w:val="24"/>
        </w:rPr>
        <w:t>XX</w:t>
      </w:r>
      <w:r w:rsidRPr="00B36888">
        <w:rPr>
          <w:rFonts w:ascii="Times New Roman" w:eastAsia="SchoolBookSanPin" w:hAnsi="Times New Roman"/>
          <w:position w:val="1"/>
          <w:sz w:val="24"/>
          <w:szCs w:val="24"/>
          <w:lang w:val="ru-RU"/>
        </w:rPr>
        <w:t xml:space="preserve"> ‒ начала </w:t>
      </w:r>
      <w:r w:rsidRPr="00B36888">
        <w:rPr>
          <w:rFonts w:ascii="Times New Roman" w:eastAsia="SchoolBookSanPin" w:hAnsi="Times New Roman"/>
          <w:position w:val="1"/>
          <w:sz w:val="24"/>
          <w:szCs w:val="24"/>
        </w:rPr>
        <w:t>XXI</w:t>
      </w:r>
      <w:r w:rsidRPr="00B36888">
        <w:rPr>
          <w:rFonts w:ascii="Times New Roman" w:eastAsia="SchoolBookSanPin" w:hAnsi="Times New Roman"/>
          <w:position w:val="1"/>
          <w:sz w:val="24"/>
          <w:szCs w:val="24"/>
          <w:lang w:val="ru-RU"/>
        </w:rPr>
        <w:t xml:space="preserve"> </w:t>
      </w:r>
      <w:proofErr w:type="gramStart"/>
      <w:r w:rsidRPr="00B36888">
        <w:rPr>
          <w:rFonts w:ascii="Times New Roman" w:eastAsia="SchoolBookSanPin" w:hAnsi="Times New Roman"/>
          <w:position w:val="1"/>
          <w:sz w:val="24"/>
          <w:szCs w:val="24"/>
          <w:lang w:val="ru-RU"/>
        </w:rPr>
        <w:t>в.</w:t>
      </w:r>
      <w:r w:rsidR="004701E2" w:rsidRPr="00B36888">
        <w:rPr>
          <w:rFonts w:ascii="Times New Roman" w:eastAsia="SchoolBookSanPin" w:hAnsi="Times New Roman"/>
          <w:position w:val="1"/>
          <w:sz w:val="24"/>
          <w:szCs w:val="24"/>
          <w:lang w:val="ru-RU"/>
        </w:rPr>
        <w:t xml:space="preserve"> ;</w:t>
      </w:r>
      <w:proofErr w:type="gramEnd"/>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004701E2"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критерии для классификации;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B36888">
        <w:rPr>
          <w:rFonts w:ascii="Times New Roman" w:eastAsia="SchoolBookSanPin" w:hAnsi="Times New Roman"/>
          <w:position w:val="1"/>
          <w:sz w:val="24"/>
          <w:szCs w:val="24"/>
          <w:lang w:val="ru-RU"/>
        </w:rPr>
        <w:t>;</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004701E2" w:rsidRPr="00B36888">
        <w:rPr>
          <w:rFonts w:ascii="Times New Roman" w:eastAsia="SchoolBookSanPin" w:hAnsi="Times New Roman"/>
          <w:position w:val="1"/>
          <w:sz w:val="24"/>
          <w:szCs w:val="24"/>
          <w:lang w:val="ru-RU"/>
        </w:rPr>
        <w:br/>
      </w:r>
      <w:r w:rsidRPr="00B36888">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w:t>
      </w:r>
      <w:r w:rsidRPr="00B36888">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об их развитии в новых условиях и контекстах.</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sz w:val="24"/>
          <w:szCs w:val="24"/>
          <w:lang w:val="ru-RU"/>
        </w:rPr>
        <w:br/>
        <w:t xml:space="preserve">и заданных критериев;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sz w:val="24"/>
          <w:szCs w:val="24"/>
          <w:lang w:val="ru-RU"/>
        </w:rPr>
        <w:br/>
        <w:t xml:space="preserve">и ту же идею, версию) в различных информационных источниках;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эффективно запоминать и систематизировать информацию.</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с целями и условиями общения; выражать себя (свою точку зрения) в устных </w:t>
      </w:r>
      <w:r w:rsidR="004701E2"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 xml:space="preserve">и письменных текстах;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sz w:val="24"/>
          <w:szCs w:val="24"/>
          <w:lang w:val="ru-RU"/>
        </w:rPr>
        <w:br/>
        <w:t xml:space="preserve">к собеседнику и в корректной форме формулировать свои возражения;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w:t>
      </w:r>
      <w:r w:rsidR="0056254F">
        <w:rPr>
          <w:rFonts w:ascii="Times New Roman" w:eastAsia="SchoolBookSanPin" w:hAnsi="Times New Roman"/>
          <w:sz w:val="24"/>
          <w:szCs w:val="24"/>
          <w:lang w:val="ru-RU"/>
        </w:rPr>
        <w:t xml:space="preserve">, нацеленные на решение задачи </w:t>
      </w:r>
      <w:r w:rsidRPr="00B36888">
        <w:rPr>
          <w:rFonts w:ascii="Times New Roman" w:eastAsia="SchoolBookSanPin" w:hAnsi="Times New Roman"/>
          <w:sz w:val="24"/>
          <w:szCs w:val="24"/>
          <w:lang w:val="ru-RU"/>
        </w:rPr>
        <w:t xml:space="preserve">и поддержание благожелательности общения; сопоставлять свои суждения с суждениями других участников </w:t>
      </w:r>
      <w:r w:rsidR="0056254F">
        <w:rPr>
          <w:rFonts w:ascii="Times New Roman" w:eastAsia="SchoolBookSanPin" w:hAnsi="Times New Roman"/>
          <w:sz w:val="24"/>
          <w:szCs w:val="24"/>
          <w:lang w:val="ru-RU"/>
        </w:rPr>
        <w:t xml:space="preserve">диалога, обнаруживать различие </w:t>
      </w:r>
      <w:r w:rsidRPr="00B36888">
        <w:rPr>
          <w:rFonts w:ascii="Times New Roman" w:eastAsia="SchoolBookSanPin" w:hAnsi="Times New Roman"/>
          <w:sz w:val="24"/>
          <w:szCs w:val="24"/>
          <w:lang w:val="ru-RU"/>
        </w:rPr>
        <w:t xml:space="preserve">и сходство позиций;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B36888">
        <w:rPr>
          <w:rFonts w:ascii="Times New Roman" w:eastAsia="SchoolBookSanPin" w:hAnsi="Times New Roman"/>
          <w:sz w:val="24"/>
          <w:szCs w:val="24"/>
          <w:lang w:val="ru-RU"/>
        </w:rPr>
        <w:br/>
        <w:t>и другие.</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в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B36888">
        <w:rPr>
          <w:rFonts w:ascii="Times New Roman" w:eastAsia="SchoolBookSanPin" w:hAnsi="Times New Roman"/>
          <w:position w:val="1"/>
          <w:sz w:val="24"/>
          <w:szCs w:val="24"/>
          <w:lang w:val="ru-RU"/>
        </w:rPr>
        <w:br/>
        <w:t xml:space="preserve">в группе, групповой);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w:t>
      </w:r>
      <w:r w:rsidR="0056254F">
        <w:rPr>
          <w:rFonts w:ascii="Times New Roman" w:eastAsia="SchoolBookSanPin" w:hAnsi="Times New Roman"/>
          <w:position w:val="1"/>
          <w:sz w:val="24"/>
          <w:szCs w:val="24"/>
          <w:lang w:val="ru-RU"/>
        </w:rPr>
        <w:t xml:space="preserve">чи с учётом имеющихся ресурсов </w:t>
      </w:r>
      <w:r w:rsidRPr="00B36888">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w:t>
      </w:r>
      <w:r w:rsidRPr="00B36888">
        <w:rPr>
          <w:rFonts w:ascii="Times New Roman" w:eastAsia="SchoolBookSanPin" w:hAnsi="Times New Roman"/>
          <w:position w:val="1"/>
          <w:sz w:val="24"/>
          <w:szCs w:val="24"/>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w:t>
      </w:r>
      <w:r w:rsidRPr="00B36888">
        <w:rPr>
          <w:rFonts w:ascii="Times New Roman" w:eastAsia="SchoolBookSanPin" w:hAnsi="Times New Roman"/>
          <w:position w:val="1"/>
          <w:sz w:val="24"/>
          <w:szCs w:val="24"/>
          <w:lang w:val="ru-RU"/>
        </w:rPr>
        <w:br/>
        <w:t xml:space="preserve">к адекватной оценке и изменению ситуации; </w:t>
      </w:r>
    </w:p>
    <w:p w:rsidR="004701E2"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ставить себя на место другого человека, понимать мотивы действий другого </w:t>
      </w:r>
      <w:r w:rsidRPr="00B36888">
        <w:rPr>
          <w:rFonts w:ascii="Times New Roman" w:eastAsia="SchoolBookSanPin" w:hAnsi="Times New Roman"/>
          <w:sz w:val="24"/>
          <w:szCs w:val="24"/>
          <w:lang w:val="ru-RU"/>
        </w:rPr>
        <w:br/>
        <w:t>(в исторических ситуациях и окружающей действительности);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149.</w:t>
      </w:r>
      <w:r w:rsidR="00134744" w:rsidRPr="00B36888">
        <w:rPr>
          <w:rFonts w:ascii="Times New Roman" w:eastAsia="SchoolBookSanPin" w:hAnsi="Times New Roman"/>
          <w:sz w:val="24"/>
          <w:szCs w:val="24"/>
          <w:lang w:val="ru-RU"/>
        </w:rPr>
        <w:t>9.3.6.</w:t>
      </w:r>
      <w:r w:rsidR="00134744" w:rsidRPr="00B36888">
        <w:rPr>
          <w:rFonts w:ascii="Times New Roman" w:eastAsia="OfficinaSansBoldITC" w:hAnsi="Times New Roman"/>
          <w:sz w:val="24"/>
          <w:szCs w:val="24"/>
          <w:lang w:val="ru-RU"/>
        </w:rPr>
        <w:t>6. </w:t>
      </w:r>
      <w:r w:rsidR="00134744"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sz w:val="24"/>
          <w:szCs w:val="24"/>
          <w:lang w:val="ru-RU"/>
        </w:rPr>
        <w:br/>
        <w:t xml:space="preserve">и результат совместной работы;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F1980" w:rsidRPr="0056254F" w:rsidRDefault="004701E2" w:rsidP="0056254F">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B36888">
        <w:rPr>
          <w:rFonts w:ascii="Times New Roman" w:eastAsia="SchoolBookSanPin" w:hAnsi="Times New Roman"/>
          <w:sz w:val="24"/>
          <w:szCs w:val="24"/>
          <w:lang w:val="ru-RU"/>
        </w:rPr>
        <w:br/>
        <w:t xml:space="preserve">и процессах истории России XX — начала XXI в., основные виды деятельности </w:t>
      </w:r>
      <w:r w:rsidRPr="00B36888">
        <w:rPr>
          <w:rFonts w:ascii="Times New Roman" w:eastAsia="SchoolBookSanPin" w:hAnsi="Times New Roman"/>
          <w:sz w:val="24"/>
          <w:szCs w:val="24"/>
          <w:lang w:val="ru-RU"/>
        </w:rPr>
        <w:br/>
        <w:t xml:space="preserve">по получению и осмыслению нового знания, его интерпретации и применению </w:t>
      </w:r>
      <w:r w:rsidRPr="00B36888">
        <w:rPr>
          <w:rFonts w:ascii="Times New Roman" w:eastAsia="SchoolBookSanPin" w:hAnsi="Times New Roman"/>
          <w:sz w:val="24"/>
          <w:szCs w:val="24"/>
          <w:lang w:val="ru-RU"/>
        </w:rPr>
        <w:br/>
        <w:t>в различных учебных и жизненных ситуациях.</w:t>
      </w:r>
    </w:p>
    <w:p w:rsidR="00134744" w:rsidRPr="00323C77" w:rsidRDefault="0056254F" w:rsidP="00134744">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2.1.15</w:t>
      </w:r>
      <w:r w:rsidR="00113FC4" w:rsidRPr="00323C77">
        <w:rPr>
          <w:rFonts w:eastAsia="SchoolBookSanPin"/>
          <w:sz w:val="24"/>
          <w:szCs w:val="24"/>
          <w:lang w:val="ru-RU"/>
        </w:rPr>
        <w:t>.</w:t>
      </w:r>
      <w:r w:rsidR="00134744" w:rsidRPr="00323C77">
        <w:rPr>
          <w:rFonts w:eastAsia="SchoolBookSanPin"/>
          <w:sz w:val="24"/>
          <w:szCs w:val="24"/>
          <w:lang w:val="ru-RU"/>
        </w:rPr>
        <w:t xml:space="preserve">  </w:t>
      </w:r>
      <w:r>
        <w:rPr>
          <w:rFonts w:eastAsia="SchoolBookSanPin"/>
          <w:sz w:val="24"/>
          <w:szCs w:val="24"/>
          <w:lang w:val="ru-RU"/>
        </w:rPr>
        <w:t>Р</w:t>
      </w:r>
      <w:r w:rsidR="00134744" w:rsidRPr="00323C77">
        <w:rPr>
          <w:rFonts w:eastAsia="SchoolBookSanPin"/>
          <w:sz w:val="24"/>
          <w:szCs w:val="24"/>
          <w:lang w:val="ru-RU"/>
        </w:rPr>
        <w:t xml:space="preserve"> программа по учебному предмету «</w:t>
      </w:r>
      <w:r w:rsidR="00134744" w:rsidRPr="00323C77">
        <w:rPr>
          <w:rFonts w:eastAsia="SchoolBookSanPin"/>
          <w:position w:val="1"/>
          <w:sz w:val="24"/>
          <w:szCs w:val="24"/>
          <w:lang w:val="ru-RU"/>
        </w:rPr>
        <w:t>Обществознание</w:t>
      </w:r>
      <w:r w:rsidR="00134744" w:rsidRPr="00323C77">
        <w:rPr>
          <w:rFonts w:eastAsia="SchoolBookSanPin"/>
          <w:sz w:val="24"/>
          <w:szCs w:val="24"/>
          <w:lang w:val="ru-RU"/>
        </w:rPr>
        <w:t>».</w:t>
      </w:r>
      <w:r w:rsidR="00134744" w:rsidRPr="00323C77">
        <w:rPr>
          <w:sz w:val="24"/>
          <w:szCs w:val="24"/>
          <w:lang w:val="ru-RU"/>
        </w:rPr>
        <w:t xml:space="preserve"> </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1. Федеральная рабочая программа по учебному предмету «</w:t>
      </w:r>
      <w:r w:rsidR="00134744" w:rsidRPr="00B36888">
        <w:rPr>
          <w:rFonts w:ascii="Times New Roman" w:eastAsia="SchoolBookSanPin" w:hAnsi="Times New Roman"/>
          <w:position w:val="1"/>
          <w:sz w:val="24"/>
          <w:szCs w:val="24"/>
          <w:lang w:val="ru-RU"/>
        </w:rPr>
        <w:t>Обществознание</w:t>
      </w:r>
      <w:r w:rsidR="00134744" w:rsidRPr="00B36888">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2. </w:t>
      </w:r>
      <w:r w:rsidR="00134744" w:rsidRPr="00B36888">
        <w:rPr>
          <w:rFonts w:ascii="Times New Roman" w:eastAsia="OfficinaSansBoldITC" w:hAnsi="Times New Roman"/>
          <w:sz w:val="24"/>
          <w:szCs w:val="24"/>
          <w:lang w:val="ru-RU"/>
        </w:rPr>
        <w:t>Пояснительная записка.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 xml:space="preserve">2.1. Программа по обществознанию составлена на основе положений </w:t>
      </w:r>
      <w:r w:rsidR="00134744" w:rsidRPr="00B36888">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w:t>
      </w:r>
      <w:r w:rsidR="0056254F">
        <w:rPr>
          <w:rFonts w:ascii="Times New Roman" w:eastAsia="SchoolBookSanPin" w:hAnsi="Times New Roman"/>
          <w:sz w:val="24"/>
          <w:szCs w:val="24"/>
          <w:lang w:val="ru-RU"/>
        </w:rPr>
        <w:t xml:space="preserve">зличные аспекты взаимодействия </w:t>
      </w:r>
      <w:r w:rsidR="00134744" w:rsidRPr="00B36888">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w:t>
      </w:r>
      <w:r w:rsidR="0056254F">
        <w:rPr>
          <w:rFonts w:ascii="Times New Roman" w:eastAsia="SchoolBookSanPin" w:hAnsi="Times New Roman"/>
          <w:sz w:val="24"/>
          <w:szCs w:val="24"/>
          <w:lang w:val="ru-RU"/>
        </w:rPr>
        <w:t xml:space="preserve">звития в современных условиях, </w:t>
      </w:r>
      <w:r w:rsidR="00134744" w:rsidRPr="00B36888">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развитие личности на исключительно важном этапе </w:t>
      </w:r>
      <w:r w:rsidRPr="00B36888">
        <w:rPr>
          <w:rFonts w:ascii="Times New Roman" w:eastAsia="SchoolBookSanPin" w:hAnsi="Times New Roman"/>
          <w:sz w:val="24"/>
          <w:szCs w:val="24"/>
          <w:lang w:val="ru-RU"/>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B36888">
        <w:rPr>
          <w:rFonts w:ascii="Times New Roman" w:eastAsia="SchoolBookSanPin" w:hAnsi="Times New Roman"/>
          <w:sz w:val="24"/>
          <w:szCs w:val="24"/>
          <w:lang w:val="ru-RU"/>
        </w:rPr>
        <w:br/>
        <w:t xml:space="preserve">на уважении закона и правопорядка, развитие интереса к изучению социальных </w:t>
      </w:r>
      <w:r w:rsidRPr="00B36888">
        <w:rPr>
          <w:rFonts w:ascii="Times New Roman" w:eastAsia="SchoolBookSanPin" w:hAnsi="Times New Roman"/>
          <w:sz w:val="24"/>
          <w:szCs w:val="24"/>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w:t>
      </w:r>
      <w:r w:rsidR="0056254F">
        <w:rPr>
          <w:rFonts w:ascii="Times New Roman" w:eastAsia="SchoolBookSanPin" w:hAnsi="Times New Roman"/>
          <w:sz w:val="24"/>
          <w:szCs w:val="24"/>
          <w:lang w:val="ru-RU"/>
        </w:rPr>
        <w:t xml:space="preserve">модействия с социальной средой </w:t>
      </w:r>
      <w:r w:rsidRPr="00B36888">
        <w:rPr>
          <w:rFonts w:ascii="Times New Roman" w:eastAsia="SchoolBookSanPin" w:hAnsi="Times New Roman"/>
          <w:sz w:val="24"/>
          <w:szCs w:val="24"/>
          <w:lang w:val="ru-RU"/>
        </w:rPr>
        <w:t>и выполнения типичных социальных ролей человека и гражданина;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владение умениями функционально грамотного человека (получать </w:t>
      </w:r>
      <w:r w:rsidRPr="00B36888">
        <w:rPr>
          <w:rFonts w:ascii="Times New Roman" w:eastAsia="SchoolBookSanPin" w:hAnsi="Times New Roman"/>
          <w:sz w:val="24"/>
          <w:szCs w:val="24"/>
          <w:lang w:val="ru-RU"/>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B36888">
        <w:rPr>
          <w:rFonts w:ascii="Times New Roman" w:eastAsia="SchoolBookSanPin" w:hAnsi="Times New Roman"/>
          <w:sz w:val="24"/>
          <w:szCs w:val="24"/>
          <w:lang w:val="ru-RU"/>
        </w:rPr>
        <w:br/>
        <w:t>для участия в жизни гражданского общества и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w:t>
      </w:r>
      <w:r w:rsidR="0056254F">
        <w:rPr>
          <w:rFonts w:ascii="Times New Roman" w:eastAsia="SchoolBookSanPin" w:hAnsi="Times New Roman"/>
          <w:sz w:val="24"/>
          <w:szCs w:val="24"/>
          <w:lang w:val="ru-RU"/>
        </w:rPr>
        <w:t xml:space="preserve">ными политическими, правовыми, </w:t>
      </w:r>
      <w:r w:rsidRPr="00B36888">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опыта применения полученных знаний и умений </w:t>
      </w:r>
      <w:r w:rsidRPr="00B36888">
        <w:rPr>
          <w:rFonts w:ascii="Times New Roman" w:eastAsia="SchoolBookSanPin" w:hAnsi="Times New Roman"/>
          <w:sz w:val="24"/>
          <w:szCs w:val="24"/>
          <w:lang w:val="ru-RU"/>
        </w:rPr>
        <w:br/>
        <w:t xml:space="preserve">для выстраивания отношений между людьми различных национальностей </w:t>
      </w:r>
      <w:r w:rsidRPr="00B36888">
        <w:rPr>
          <w:rFonts w:ascii="Times New Roman" w:eastAsia="SchoolBookSanPin" w:hAnsi="Times New Roman"/>
          <w:sz w:val="24"/>
          <w:szCs w:val="24"/>
          <w:lang w:val="ru-RU"/>
        </w:rPr>
        <w:br/>
        <w:t>и вероисповеданий в общегражданск</w:t>
      </w:r>
      <w:r w:rsidR="0056254F">
        <w:rPr>
          <w:rFonts w:ascii="Times New Roman" w:eastAsia="SchoolBookSanPin" w:hAnsi="Times New Roman"/>
          <w:sz w:val="24"/>
          <w:szCs w:val="24"/>
          <w:lang w:val="ru-RU"/>
        </w:rPr>
        <w:t xml:space="preserve">ой и в семейно-бытовой сферах; </w:t>
      </w:r>
      <w:r w:rsidRPr="00B36888">
        <w:rPr>
          <w:rFonts w:ascii="Times New Roman" w:eastAsia="SchoolBookSanPin" w:hAnsi="Times New Roman"/>
          <w:sz w:val="24"/>
          <w:szCs w:val="24"/>
          <w:lang w:val="ru-RU"/>
        </w:rPr>
        <w:t>для соотнесения своих де</w:t>
      </w:r>
      <w:r w:rsidR="0056254F">
        <w:rPr>
          <w:rFonts w:ascii="Times New Roman" w:eastAsia="SchoolBookSanPin" w:hAnsi="Times New Roman"/>
          <w:sz w:val="24"/>
          <w:szCs w:val="24"/>
          <w:lang w:val="ru-RU"/>
        </w:rPr>
        <w:t xml:space="preserve">йствий и действий других людей </w:t>
      </w:r>
      <w:r w:rsidRPr="00B36888">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B36888" w:rsidRDefault="00113FC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 Содержание обучения в 6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3.1. Человек и его социальное окружение.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Индивид, индивидуальность, личность. Возрастные периоды жизни человека </w:t>
      </w:r>
      <w:r w:rsidRPr="00B36888">
        <w:rPr>
          <w:rFonts w:ascii="Times New Roman" w:eastAsia="SchoolBookSanPin" w:hAnsi="Times New Roman"/>
          <w:sz w:val="24"/>
          <w:szCs w:val="24"/>
          <w:lang w:val="ru-RU"/>
        </w:rPr>
        <w:br/>
        <w:t>и формирование личности. Отношения между поколениями. Особенности подросткового возраста.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Люди с ограниченными возможностями здоровья, их особые потребности </w:t>
      </w:r>
      <w:r w:rsidRPr="00B36888">
        <w:rPr>
          <w:rFonts w:ascii="Times New Roman" w:eastAsia="SchoolBookSanPin" w:hAnsi="Times New Roman"/>
          <w:sz w:val="24"/>
          <w:szCs w:val="24"/>
          <w:lang w:val="ru-RU"/>
        </w:rPr>
        <w:br/>
        <w:t>и социальная позиция.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Отношения в малых группах. Групповые нормы и правила. Лидерство </w:t>
      </w:r>
      <w:r w:rsidRPr="00B36888">
        <w:rPr>
          <w:rFonts w:ascii="Times New Roman" w:eastAsia="SchoolBookSanPin" w:hAnsi="Times New Roman"/>
          <w:sz w:val="24"/>
          <w:szCs w:val="24"/>
          <w:lang w:val="ru-RU"/>
        </w:rPr>
        <w:br/>
        <w:t>в группе. Межличностные отношения (деловые, личные).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3.2. Общество, в котором мы живём.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Социальные общности и группы. Положение человека в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B36888">
        <w:rPr>
          <w:rFonts w:ascii="Times New Roman" w:eastAsia="SchoolBookSanPin" w:hAnsi="Times New Roman"/>
          <w:sz w:val="24"/>
          <w:szCs w:val="24"/>
          <w:lang w:val="ru-RU"/>
        </w:rPr>
        <w:br/>
        <w:t xml:space="preserve">в начале </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B36888" w:rsidRDefault="00113FC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 Содержание обучения в 7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4.1. Социальные ценности и нормы.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 и его роль в жизни общества. Право и мораль.</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4.2. Человек как участник правовых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Права и свободы человека и гражданина Российской Федерации. Гарантия </w:t>
      </w:r>
      <w:r w:rsidRPr="00B36888">
        <w:rPr>
          <w:rFonts w:ascii="Times New Roman" w:eastAsia="SchoolBookSanPin" w:hAnsi="Times New Roman"/>
          <w:sz w:val="24"/>
          <w:szCs w:val="24"/>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B36888">
        <w:rPr>
          <w:rFonts w:ascii="Times New Roman" w:eastAsia="SchoolBookSanPin" w:hAnsi="Times New Roman"/>
          <w:sz w:val="24"/>
          <w:szCs w:val="24"/>
          <w:lang w:val="ru-RU"/>
        </w:rPr>
        <w:br/>
        <w:t>и возможности их защиты.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4.3. Основы российского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 основной закон. Законы </w:t>
      </w:r>
      <w:r w:rsidRPr="00B36888">
        <w:rPr>
          <w:rFonts w:ascii="Times New Roman" w:eastAsia="SchoolBookSanPin" w:hAnsi="Times New Roman"/>
          <w:sz w:val="24"/>
          <w:szCs w:val="24"/>
          <w:lang w:val="ru-RU"/>
        </w:rPr>
        <w:br/>
        <w:t>и подзаконные акты. Отрасли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семейного права. Важность семьи в жизни человека, общества </w:t>
      </w:r>
      <w:r w:rsidRPr="00B36888">
        <w:rPr>
          <w:rFonts w:ascii="Times New Roman" w:eastAsia="SchoolBookSanPin" w:hAnsi="Times New Roman"/>
          <w:sz w:val="24"/>
          <w:szCs w:val="24"/>
          <w:lang w:val="ru-RU"/>
        </w:rPr>
        <w:br/>
        <w:t xml:space="preserve">и государства. Условия заключения брака в Российской Федерации. Права </w:t>
      </w:r>
      <w:r w:rsidRPr="00B36888">
        <w:rPr>
          <w:rFonts w:ascii="Times New Roman" w:eastAsia="SchoolBookSanPin" w:hAnsi="Times New Roman"/>
          <w:sz w:val="24"/>
          <w:szCs w:val="24"/>
          <w:lang w:val="ru-RU"/>
        </w:rPr>
        <w:br/>
        <w:t xml:space="preserve">и обязанности детей и родителей. Защита прав и интересов детей, оставшихся </w:t>
      </w:r>
      <w:r w:rsidRPr="00B36888">
        <w:rPr>
          <w:rFonts w:ascii="Times New Roman" w:eastAsia="SchoolBookSanPin" w:hAnsi="Times New Roman"/>
          <w:sz w:val="24"/>
          <w:szCs w:val="24"/>
          <w:lang w:val="ru-RU"/>
        </w:rPr>
        <w:br/>
        <w:t>без попечения родителей.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Основы трудового права. Стороны трудовых отношений, их права </w:t>
      </w:r>
      <w:r w:rsidRPr="00B36888">
        <w:rPr>
          <w:rFonts w:ascii="Times New Roman" w:eastAsia="SchoolBookSanPin" w:hAnsi="Times New Roman"/>
          <w:sz w:val="24"/>
          <w:szCs w:val="24"/>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юридической ответственности. Гражданско-</w:t>
      </w:r>
      <w:r w:rsidR="0056254F">
        <w:rPr>
          <w:rFonts w:ascii="Times New Roman" w:eastAsia="SchoolBookSanPin" w:hAnsi="Times New Roman"/>
          <w:sz w:val="24"/>
          <w:szCs w:val="24"/>
          <w:lang w:val="ru-RU"/>
        </w:rPr>
        <w:t xml:space="preserve">правовые проступки </w:t>
      </w:r>
      <w:r w:rsidRPr="00B36888">
        <w:rPr>
          <w:rFonts w:ascii="Times New Roman" w:eastAsia="SchoolBookSanPin" w:hAnsi="Times New Roman"/>
          <w:sz w:val="24"/>
          <w:szCs w:val="24"/>
          <w:lang w:val="ru-RU"/>
        </w:rPr>
        <w:t xml:space="preserve">и гражданско-правовая ответственность. Административные проступки </w:t>
      </w:r>
      <w:r w:rsidRPr="00B36888">
        <w:rPr>
          <w:rFonts w:ascii="Times New Roman" w:eastAsia="SchoolBookSanPin" w:hAnsi="Times New Roman"/>
          <w:sz w:val="24"/>
          <w:szCs w:val="24"/>
          <w:lang w:val="ru-RU"/>
        </w:rPr>
        <w:br/>
        <w:t>и административная ответственн</w:t>
      </w:r>
      <w:r w:rsidR="0056254F">
        <w:rPr>
          <w:rFonts w:ascii="Times New Roman" w:eastAsia="SchoolBookSanPin" w:hAnsi="Times New Roman"/>
          <w:sz w:val="24"/>
          <w:szCs w:val="24"/>
          <w:lang w:val="ru-RU"/>
        </w:rPr>
        <w:t xml:space="preserve">ость. Дисциплинарные проступки </w:t>
      </w:r>
      <w:r w:rsidRPr="00B36888">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B36888" w:rsidRDefault="00113FC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5. Содержание обучения в 8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5.1. Человек в экономических отношениях.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типы финансовых инструментов: акции и облигации.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B36888">
        <w:rPr>
          <w:rFonts w:ascii="Times New Roman" w:eastAsia="SchoolBookSanPin" w:hAnsi="Times New Roman"/>
          <w:sz w:val="24"/>
          <w:szCs w:val="24"/>
          <w:lang w:val="ru-RU"/>
        </w:rPr>
        <w:br/>
        <w:t>и расходов семьи. Семейный бюджет. Личный финансовый план. Способы и формы сбережений.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5.2. Человек в мире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Культура, её многообразие и формы. Влияние духовной культуры </w:t>
      </w:r>
      <w:r w:rsidRPr="00B36888">
        <w:rPr>
          <w:rFonts w:ascii="Times New Roman" w:eastAsia="SchoolBookSanPin" w:hAnsi="Times New Roman"/>
          <w:sz w:val="24"/>
          <w:szCs w:val="24"/>
          <w:lang w:val="ru-RU"/>
        </w:rPr>
        <w:br/>
        <w:t>на формирование личности. Современная молодёжная культура.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Образование. Личностная и общественная значимость образования </w:t>
      </w:r>
      <w:r w:rsidRPr="00B36888">
        <w:rPr>
          <w:rFonts w:ascii="Times New Roman" w:eastAsia="SchoolBookSanPin" w:hAnsi="Times New Roman"/>
          <w:sz w:val="24"/>
          <w:szCs w:val="24"/>
          <w:lang w:val="ru-RU"/>
        </w:rPr>
        <w:br/>
        <w:t>в современном обществе. Образование в Российской Федерации. Самообразование.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B36888">
        <w:rPr>
          <w:rFonts w:ascii="Times New Roman" w:eastAsia="SchoolBookSanPin" w:hAnsi="Times New Roman"/>
          <w:sz w:val="24"/>
          <w:szCs w:val="24"/>
          <w:lang w:val="ru-RU"/>
        </w:rPr>
        <w:br/>
        <w:t>и религиозные объединения 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Что такое искусство. Виды искусств. Роль искусства в жизни человека </w:t>
      </w:r>
      <w:r w:rsidRPr="00B36888">
        <w:rPr>
          <w:rFonts w:ascii="Times New Roman" w:eastAsia="SchoolBookSanPin" w:hAnsi="Times New Roman"/>
          <w:sz w:val="24"/>
          <w:szCs w:val="24"/>
          <w:lang w:val="ru-RU"/>
        </w:rPr>
        <w:br/>
        <w:t>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34744" w:rsidRPr="00B36888" w:rsidRDefault="00113FC4" w:rsidP="00134744">
      <w:pPr>
        <w:spacing w:after="0" w:line="352"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 Содержание обучения в 9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6.1. Человек в политическом измерении.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Политический режим и его виды.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Участие граждан в политике. Выборы, референдум. Политические партии, </w:t>
      </w:r>
      <w:r w:rsidRPr="00B36888">
        <w:rPr>
          <w:rFonts w:ascii="Times New Roman" w:eastAsia="SchoolBookSanPin" w:hAnsi="Times New Roman"/>
          <w:sz w:val="24"/>
          <w:szCs w:val="24"/>
          <w:lang w:val="ru-RU"/>
        </w:rPr>
        <w:br/>
        <w:t>их роль в демократическом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Общественно-политические организации.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6.2. Гражданин и государство.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B36888">
        <w:rPr>
          <w:rFonts w:ascii="Times New Roman" w:eastAsia="SchoolBookSanPin" w:hAnsi="Times New Roman"/>
          <w:sz w:val="24"/>
          <w:szCs w:val="24"/>
          <w:lang w:val="ru-RU"/>
        </w:rPr>
        <w:br/>
        <w:t xml:space="preserve">и Совет Федерации. Правительство Российской Федерации. Судебная система </w:t>
      </w:r>
      <w:r w:rsidRPr="00B36888">
        <w:rPr>
          <w:rFonts w:ascii="Times New Roman" w:eastAsia="SchoolBookSanPin" w:hAnsi="Times New Roman"/>
          <w:sz w:val="24"/>
          <w:szCs w:val="24"/>
          <w:lang w:val="ru-RU"/>
        </w:rPr>
        <w:br/>
        <w:t>в Российской Федерации. Конституционный Суд Российской Федерации. Верховный Суд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Местное самоуправление.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Конституция Российской Федерации о правовом статусе человека </w:t>
      </w:r>
      <w:r w:rsidRPr="00B36888">
        <w:rPr>
          <w:rFonts w:ascii="Times New Roman" w:eastAsia="SchoolBookSanPin" w:hAnsi="Times New Roman"/>
          <w:sz w:val="24"/>
          <w:szCs w:val="24"/>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6.3. Человек в системе социальных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sidRPr="00B36888">
        <w:rPr>
          <w:rFonts w:ascii="Times New Roman" w:eastAsia="SchoolBookSanPin" w:hAnsi="Times New Roman"/>
          <w:sz w:val="24"/>
          <w:szCs w:val="24"/>
          <w:lang w:val="ru-RU"/>
        </w:rPr>
        <w:br/>
        <w:t>и групп.</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Социальная мобильность.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Социализация личности.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Этнос и нация. Россия ‒ многонациональное государство. Этносы и нации </w:t>
      </w:r>
      <w:r w:rsidRPr="00B36888">
        <w:rPr>
          <w:rFonts w:ascii="Times New Roman" w:eastAsia="SchoolBookSanPin" w:hAnsi="Times New Roman"/>
          <w:sz w:val="24"/>
          <w:szCs w:val="24"/>
          <w:lang w:val="ru-RU"/>
        </w:rPr>
        <w:br/>
        <w:t>в диалоге культур.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sidRPr="00B36888">
        <w:rPr>
          <w:rFonts w:ascii="Times New Roman" w:eastAsia="SchoolBookSanPin" w:hAnsi="Times New Roman"/>
          <w:sz w:val="24"/>
          <w:szCs w:val="24"/>
          <w:lang w:val="ru-RU"/>
        </w:rPr>
        <w:br/>
        <w:t xml:space="preserve">и пути их разрешения. Отклоняющееся поведение. Опасность наркомании </w:t>
      </w:r>
      <w:r w:rsidRPr="00B36888">
        <w:rPr>
          <w:rFonts w:ascii="Times New Roman" w:eastAsia="SchoolBookSanPin"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6.4. Человек в современном изменяющемся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Информационное общество. Сущность глобализации. Причины, проявления </w:t>
      </w:r>
      <w:r w:rsidRPr="00B36888">
        <w:rPr>
          <w:rFonts w:ascii="Times New Roman" w:eastAsia="SchoolBookSanPin" w:hAnsi="Times New Roman"/>
          <w:sz w:val="24"/>
          <w:szCs w:val="24"/>
          <w:lang w:val="ru-RU"/>
        </w:rPr>
        <w:br/>
        <w:t xml:space="preserve">и последствия глобализации, её противоречия. Глобальные проблемы </w:t>
      </w:r>
      <w:r w:rsidRPr="00B36888">
        <w:rPr>
          <w:rFonts w:ascii="Times New Roman" w:eastAsia="SchoolBookSanPin" w:hAnsi="Times New Roman"/>
          <w:sz w:val="24"/>
          <w:szCs w:val="24"/>
          <w:lang w:val="ru-RU"/>
        </w:rPr>
        <w:br/>
        <w:t>и возможности их решения. Экологическая ситуация и способы её улучшения.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Перспективы развития общества.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7.1. </w:t>
      </w:r>
      <w:r w:rsidR="00134744" w:rsidRPr="00B36888">
        <w:rPr>
          <w:rFonts w:ascii="Times New Roman" w:eastAsia="SchoolBookSanPin" w:hAnsi="Times New Roman"/>
          <w:sz w:val="24"/>
          <w:szCs w:val="24"/>
          <w:lang w:val="ru-RU"/>
        </w:rPr>
        <w:t xml:space="preserve">Личностные результаты </w:t>
      </w:r>
      <w:r w:rsidR="00134744" w:rsidRPr="00B36888">
        <w:rPr>
          <w:rFonts w:ascii="Times New Roman" w:eastAsia="OfficinaSansBoldITC" w:hAnsi="Times New Roman"/>
          <w:sz w:val="24"/>
          <w:szCs w:val="24"/>
          <w:lang w:val="ru-RU"/>
        </w:rPr>
        <w:t>изучения обществознания</w:t>
      </w:r>
      <w:r w:rsidR="00134744" w:rsidRPr="00B36888">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00134744" w:rsidRPr="00B36888">
        <w:rPr>
          <w:rFonts w:ascii="Times New Roman" w:eastAsia="SchoolBookSanPin" w:hAnsi="Times New Roman"/>
          <w:sz w:val="24"/>
          <w:szCs w:val="24"/>
          <w:lang w:val="ru-RU"/>
        </w:rPr>
        <w:br/>
        <w:t xml:space="preserve">при принятии собственных решений. Они достигаются в единстве учебной </w:t>
      </w:r>
      <w:r w:rsidR="00134744" w:rsidRPr="00B36888">
        <w:rPr>
          <w:rFonts w:ascii="Times New Roman" w:eastAsia="SchoolBookSanPin" w:hAnsi="Times New Roman"/>
          <w:sz w:val="24"/>
          <w:szCs w:val="24"/>
          <w:lang w:val="ru-RU"/>
        </w:rPr>
        <w:br/>
        <w:t xml:space="preserve">и воспитательной деятельности в процессе развития у обучающихся установки </w:t>
      </w:r>
      <w:r w:rsidR="00134744" w:rsidRPr="00B36888">
        <w:rPr>
          <w:rFonts w:ascii="Times New Roman" w:eastAsia="SchoolBookSanPin" w:hAnsi="Times New Roman"/>
          <w:sz w:val="24"/>
          <w:szCs w:val="24"/>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1) гражданского воспитания: </w:t>
      </w:r>
      <w:r w:rsidRPr="00B3688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36888">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w:t>
      </w:r>
      <w:r w:rsidR="0056254F">
        <w:rPr>
          <w:rFonts w:ascii="Times New Roman" w:eastAsia="SchoolBookSanPin" w:hAnsi="Times New Roman"/>
          <w:sz w:val="24"/>
          <w:szCs w:val="24"/>
          <w:lang w:val="ru-RU"/>
        </w:rPr>
        <w:t xml:space="preserve">ных отношений в поликультурном </w:t>
      </w:r>
      <w:r w:rsidRPr="00B36888">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w:t>
      </w:r>
      <w:r w:rsidR="0056254F">
        <w:rPr>
          <w:rFonts w:ascii="Times New Roman" w:eastAsia="SchoolBookSanPin" w:hAnsi="Times New Roman"/>
          <w:sz w:val="24"/>
          <w:szCs w:val="24"/>
          <w:lang w:val="ru-RU"/>
        </w:rPr>
        <w:t xml:space="preserve">льной деятельности, стремление </w:t>
      </w:r>
      <w:r w:rsidRPr="00B36888">
        <w:rPr>
          <w:rFonts w:ascii="Times New Roman" w:eastAsia="SchoolBookSanPin" w:hAnsi="Times New Roman"/>
          <w:sz w:val="24"/>
          <w:szCs w:val="24"/>
          <w:lang w:val="ru-RU"/>
        </w:rPr>
        <w:t xml:space="preserve">к взаимопониманию и взаимопомощи; активное участие в школьном самоуправлении; готовность к участию в гуманитарной </w:t>
      </w:r>
      <w:r w:rsidR="00A80A67" w:rsidRPr="00B36888">
        <w:rPr>
          <w:rFonts w:ascii="Times New Roman" w:eastAsia="SchoolBookSanPin" w:hAnsi="Times New Roman"/>
          <w:sz w:val="24"/>
          <w:szCs w:val="24"/>
          <w:lang w:val="ru-RU"/>
        </w:rPr>
        <w:t>деятельности (волонтёрство, помощь людям, нуждающимся в ней)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2) патриотического воспитания: </w:t>
      </w:r>
      <w:r w:rsidRPr="00B36888">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3) духовно-нравственного воспитания: </w:t>
      </w:r>
      <w:r w:rsidRPr="00B36888">
        <w:rPr>
          <w:rFonts w:ascii="Times New Roman" w:eastAsia="SchoolBookSanPin" w:hAnsi="Times New Roman"/>
          <w:position w:val="1"/>
          <w:sz w:val="24"/>
          <w:szCs w:val="24"/>
          <w:lang w:val="ru-RU"/>
        </w:rPr>
        <w:t xml:space="preserve">ориентация на моральные ценности </w:t>
      </w:r>
      <w:r w:rsidRPr="00B36888">
        <w:rPr>
          <w:rFonts w:ascii="Times New Roman" w:eastAsia="SchoolBookSanPin" w:hAnsi="Times New Roman"/>
          <w:position w:val="1"/>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position w:val="1"/>
          <w:sz w:val="24"/>
          <w:szCs w:val="24"/>
          <w:lang w:val="ru-RU"/>
        </w:rPr>
        <w:br/>
        <w:t xml:space="preserve">и поступки, поведение и поступки других людей с позиции нравственных </w:t>
      </w:r>
      <w:r w:rsidRPr="00B36888">
        <w:rPr>
          <w:rFonts w:ascii="Times New Roman" w:eastAsia="SchoolBookSanPin" w:hAnsi="Times New Roman"/>
          <w:position w:val="1"/>
          <w:sz w:val="24"/>
          <w:szCs w:val="24"/>
          <w:lang w:val="ru-RU"/>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4) эстетического воспитания: </w:t>
      </w:r>
      <w:r w:rsidRPr="00B36888">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B36888">
        <w:rPr>
          <w:rFonts w:ascii="Times New Roman" w:eastAsia="SchoolBookSanPin" w:hAnsi="Times New Roman"/>
          <w:position w:val="1"/>
          <w:sz w:val="24"/>
          <w:szCs w:val="24"/>
          <w:lang w:val="ru-RU"/>
        </w:rPr>
        <w:br/>
        <w:t>к самовыражению в разных видах искусства;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5) физического воспитания, </w:t>
      </w:r>
      <w:r w:rsidR="0056254F">
        <w:rPr>
          <w:rFonts w:ascii="Times New Roman" w:eastAsia="SchoolBookSanPin" w:hAnsi="Times New Roman"/>
          <w:bCs/>
          <w:position w:val="1"/>
          <w:sz w:val="24"/>
          <w:szCs w:val="24"/>
          <w:lang w:val="ru-RU"/>
        </w:rPr>
        <w:t xml:space="preserve">формирования культуры здоровья </w:t>
      </w:r>
      <w:r w:rsidRPr="00B36888">
        <w:rPr>
          <w:rFonts w:ascii="Times New Roman" w:eastAsia="SchoolBookSanPin" w:hAnsi="Times New Roman"/>
          <w:bCs/>
          <w:position w:val="1"/>
          <w:sz w:val="24"/>
          <w:szCs w:val="24"/>
          <w:lang w:val="ru-RU"/>
        </w:rPr>
        <w:t xml:space="preserve">и эмоционального благополучия: </w:t>
      </w:r>
      <w:r w:rsidRPr="00B36888">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B36888">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36888">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w:t>
      </w:r>
      <w:r w:rsidR="0056254F">
        <w:rPr>
          <w:rFonts w:ascii="Times New Roman" w:eastAsia="SchoolBookSanPin" w:hAnsi="Times New Roman"/>
          <w:position w:val="1"/>
          <w:sz w:val="24"/>
          <w:szCs w:val="24"/>
          <w:lang w:val="ru-RU"/>
        </w:rPr>
        <w:t xml:space="preserve">изнание своего права на ошибку </w:t>
      </w:r>
      <w:r w:rsidRPr="00B36888">
        <w:rPr>
          <w:rFonts w:ascii="Times New Roman" w:eastAsia="SchoolBookSanPin" w:hAnsi="Times New Roman"/>
          <w:position w:val="1"/>
          <w:sz w:val="24"/>
          <w:szCs w:val="24"/>
          <w:lang w:val="ru-RU"/>
        </w:rPr>
        <w:t>и такого же права другого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6) трудового воспитания: </w:t>
      </w:r>
      <w:r w:rsidRPr="00B36888">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w:t>
      </w:r>
      <w:r w:rsidR="0056254F">
        <w:rPr>
          <w:rFonts w:ascii="Times New Roman" w:eastAsia="SchoolBookSanPin" w:hAnsi="Times New Roman"/>
          <w:position w:val="1"/>
          <w:sz w:val="24"/>
          <w:szCs w:val="24"/>
          <w:lang w:val="ru-RU"/>
        </w:rPr>
        <w:t xml:space="preserve">а различного рода, в том числе </w:t>
      </w:r>
      <w:r w:rsidRPr="00B36888">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7) экологического воспитания: </w:t>
      </w:r>
      <w:r w:rsidRPr="00B36888">
        <w:rPr>
          <w:rFonts w:ascii="Times New Roman" w:eastAsia="SchoolBookSanPin" w:hAnsi="Times New Roman"/>
          <w:position w:val="1"/>
          <w:sz w:val="24"/>
          <w:szCs w:val="24"/>
          <w:lang w:val="ru-RU"/>
        </w:rPr>
        <w:t xml:space="preserve">ориентация на применение знаний </w:t>
      </w:r>
      <w:r w:rsidRPr="00B36888">
        <w:rPr>
          <w:rFonts w:ascii="Times New Roman" w:eastAsia="SchoolBookSanPin" w:hAnsi="Times New Roman"/>
          <w:position w:val="1"/>
          <w:sz w:val="24"/>
          <w:szCs w:val="24"/>
          <w:lang w:val="ru-RU"/>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8) ценности научного познания: </w:t>
      </w:r>
      <w:r w:rsidRPr="00B36888">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36888">
        <w:rPr>
          <w:rFonts w:ascii="Times New Roman" w:eastAsia="SchoolBookSanPin" w:hAnsi="Times New Roman"/>
          <w:sz w:val="24"/>
          <w:szCs w:val="24"/>
          <w:lang w:val="ru-RU"/>
        </w:rPr>
        <w:t xml:space="preserve">культурой как средством познания мира, овладение основными навыками исследовательской деятельности, установка </w:t>
      </w:r>
      <w:r w:rsidRPr="00B36888">
        <w:rPr>
          <w:rFonts w:ascii="Times New Roman" w:eastAsia="SchoolBookSanPi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7.2. </w:t>
      </w:r>
      <w:r w:rsidR="00134744" w:rsidRPr="00B36888">
        <w:rPr>
          <w:rFonts w:ascii="Times New Roman" w:eastAsia="SchoolBookSanPin" w:hAnsi="Times New Roman"/>
          <w:bCs/>
          <w:sz w:val="24"/>
          <w:szCs w:val="24"/>
          <w:lang w:val="ru-RU"/>
        </w:rPr>
        <w:t xml:space="preserve">Личностные результаты, обеспечивающие адаптацию обучающегося </w:t>
      </w:r>
      <w:r w:rsidR="00134744" w:rsidRPr="00B36888">
        <w:rPr>
          <w:rFonts w:ascii="Times New Roman" w:eastAsia="SchoolBookSanPin" w:hAnsi="Times New Roman"/>
          <w:bCs/>
          <w:sz w:val="24"/>
          <w:szCs w:val="24"/>
          <w:lang w:val="ru-RU"/>
        </w:rPr>
        <w:br/>
        <w:t>к изменяющимся условиям социальной и природной среды</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действовать в условиях неопределённости, открытость опыту </w:t>
      </w:r>
      <w:r w:rsidRPr="00B36888">
        <w:rPr>
          <w:rFonts w:ascii="Times New Roman" w:eastAsia="SchoolBookSanPin" w:hAnsi="Times New Roman"/>
          <w:sz w:val="24"/>
          <w:szCs w:val="24"/>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w:t>
      </w:r>
      <w:r w:rsidR="0056254F">
        <w:rPr>
          <w:rFonts w:ascii="Times New Roman" w:eastAsia="SchoolBookSanPin" w:hAnsi="Times New Roman"/>
          <w:sz w:val="24"/>
          <w:szCs w:val="24"/>
          <w:lang w:val="ru-RU"/>
        </w:rPr>
        <w:t xml:space="preserve">римерами, использовать понятие </w:t>
      </w:r>
      <w:r w:rsidRPr="00B36888">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умение анализировать и выявлять взаимосвязи природы, общества </w:t>
      </w:r>
      <w:r w:rsidRPr="00B36888">
        <w:rPr>
          <w:rFonts w:ascii="Times New Roman" w:eastAsia="SchoolBookSanPin" w:hAnsi="Times New Roman"/>
          <w:sz w:val="24"/>
          <w:szCs w:val="24"/>
          <w:lang w:val="ru-RU"/>
        </w:rPr>
        <w:br/>
        <w:t>и экономики;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36888">
        <w:rPr>
          <w:rFonts w:ascii="Times New Roman" w:eastAsia="SchoolBookSanPin" w:hAnsi="Times New Roman"/>
          <w:sz w:val="24"/>
          <w:szCs w:val="24"/>
          <w:lang w:val="ru-RU"/>
        </w:rPr>
        <w:br/>
        <w:t>как вызов, требующий контрмер;</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ситуацию стресса, корректировать принимаемые решения </w:t>
      </w:r>
      <w:r w:rsidRPr="00B36888">
        <w:rPr>
          <w:rFonts w:ascii="Times New Roman" w:eastAsia="SchoolBookSanPin" w:hAnsi="Times New Roman"/>
          <w:sz w:val="24"/>
          <w:szCs w:val="24"/>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36888">
        <w:rPr>
          <w:rFonts w:ascii="Times New Roman" w:eastAsia="SchoolBookSanPin" w:hAnsi="Times New Roman"/>
          <w:sz w:val="24"/>
          <w:szCs w:val="24"/>
          <w:lang w:val="ru-RU"/>
        </w:rPr>
        <w:br/>
        <w:t>в отсутствие гарантий успеха.</w:t>
      </w:r>
    </w:p>
    <w:p w:rsidR="00134744" w:rsidRPr="00B36888" w:rsidRDefault="00113FC4" w:rsidP="00134744">
      <w:pPr>
        <w:spacing w:after="0" w:line="352"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7.3.1. 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и характеризовать существенные признаки социальных явлений </w:t>
      </w:r>
      <w:r w:rsidRPr="00B36888">
        <w:rPr>
          <w:rFonts w:ascii="Times New Roman" w:eastAsia="SchoolBookSanPin" w:hAnsi="Times New Roman"/>
          <w:position w:val="1"/>
          <w:sz w:val="24"/>
          <w:szCs w:val="24"/>
          <w:lang w:val="ru-RU"/>
        </w:rPr>
        <w:br/>
        <w:t>и процессов;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B36888">
        <w:rPr>
          <w:rFonts w:ascii="Times New Roman" w:eastAsia="SchoolBookSanPin" w:hAnsi="Times New Roman"/>
          <w:position w:val="1"/>
          <w:sz w:val="24"/>
          <w:szCs w:val="24"/>
          <w:lang w:val="ru-RU"/>
        </w:rPr>
        <w:br/>
        <w:t>в рассматриваемых фактах, данных и наблюдениях;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задачи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осознавать невозможность контролировать всё вокруг.</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Pr="00B36888">
        <w:rPr>
          <w:rFonts w:ascii="Times New Roman" w:eastAsia="SchoolBookSanPin" w:hAnsi="Times New Roman"/>
          <w:position w:val="1"/>
          <w:sz w:val="24"/>
          <w:szCs w:val="24"/>
          <w:lang w:val="ru-RU"/>
        </w:rPr>
        <w:br/>
        <w:t>и желательным состоянием ситуации, объекта, самостоятельно устанавливать искомое и данное;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w:t>
      </w:r>
      <w:r w:rsidRPr="00B36888">
        <w:rPr>
          <w:rFonts w:ascii="Times New Roman" w:eastAsia="SchoolBookSanPin" w:hAnsi="Times New Roman"/>
          <w:position w:val="1"/>
          <w:sz w:val="24"/>
          <w:szCs w:val="24"/>
          <w:lang w:val="ru-RU"/>
        </w:rPr>
        <w:br/>
        <w:t xml:space="preserve">по установлению особенностей объекта </w:t>
      </w:r>
      <w:r w:rsidRPr="00B36888">
        <w:rPr>
          <w:rFonts w:ascii="Times New Roman" w:eastAsia="SchoolBookSanPin" w:hAnsi="Times New Roman"/>
          <w:sz w:val="24"/>
          <w:szCs w:val="24"/>
          <w:lang w:val="ru-RU"/>
        </w:rPr>
        <w:t xml:space="preserve">изучения, причинно-следственных связей </w:t>
      </w:r>
      <w:r w:rsidRPr="00B36888">
        <w:rPr>
          <w:rFonts w:ascii="Times New Roman" w:eastAsia="SchoolBookSanPin" w:hAnsi="Times New Roman"/>
          <w:sz w:val="24"/>
          <w:szCs w:val="24"/>
          <w:lang w:val="ru-RU"/>
        </w:rPr>
        <w:br/>
        <w:t>и зависимостей объектов между собой;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position w:val="1"/>
          <w:sz w:val="24"/>
          <w:szCs w:val="24"/>
          <w:lang w:val="ru-RU"/>
        </w:rPr>
        <w:br/>
        <w:t>и заданных критериев;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sidRPr="00B36888">
        <w:rPr>
          <w:rFonts w:ascii="Times New Roman" w:eastAsia="SchoolBookSanPin" w:hAnsi="Times New Roman"/>
          <w:position w:val="1"/>
          <w:sz w:val="24"/>
          <w:szCs w:val="24"/>
          <w:lang w:val="ru-RU"/>
        </w:rPr>
        <w:br/>
        <w:t>одну и ту же идею, версию) в различных информационных источниках;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B36888">
        <w:rPr>
          <w:rFonts w:ascii="Times New Roman" w:eastAsia="SchoolBookSanPin" w:hAnsi="Times New Roman"/>
          <w:position w:val="1"/>
          <w:sz w:val="24"/>
          <w:szCs w:val="24"/>
          <w:lang w:val="ru-RU"/>
        </w:rPr>
        <w:br/>
        <w:t>с целями и условиями общения;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B36888">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7.3.5. 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ориентироваться в различных подходах принятия решений</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B36888">
        <w:rPr>
          <w:rFonts w:ascii="Times New Roman" w:eastAsia="SchoolBookSanPin" w:hAnsi="Times New Roman"/>
          <w:sz w:val="24"/>
          <w:szCs w:val="24"/>
          <w:lang w:val="ru-RU"/>
        </w:rPr>
        <w:t xml:space="preserve">имеющихся ресурсов </w:t>
      </w:r>
      <w:r w:rsidRPr="00B36888">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SchoolBookSanPin" w:hAnsi="Times New Roman"/>
          <w:sz w:val="24"/>
          <w:szCs w:val="24"/>
          <w:lang w:val="ru-RU"/>
        </w:rPr>
        <w:br/>
        <w:t>об изучаемом объекте;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делать выбор и брать ответственность за решение.</w:t>
      </w:r>
    </w:p>
    <w:p w:rsidR="00A80A67" w:rsidRPr="00B36888" w:rsidRDefault="00113FC4" w:rsidP="00A80A67">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A80A67" w:rsidRPr="00B36888">
        <w:rPr>
          <w:rFonts w:ascii="Times New Roman" w:eastAsia="OfficinaSansBoldITC" w:hAnsi="Times New Roman"/>
          <w:sz w:val="24"/>
          <w:szCs w:val="24"/>
          <w:lang w:val="ru-RU"/>
        </w:rPr>
        <w:t>7.3.6. </w:t>
      </w:r>
      <w:r w:rsidR="00A80A67"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B36888">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B36888">
        <w:rPr>
          <w:rFonts w:ascii="Times New Roman" w:eastAsia="SchoolBookSanPin" w:hAnsi="Times New Roman"/>
          <w:position w:val="1"/>
          <w:sz w:val="24"/>
          <w:szCs w:val="24"/>
          <w:lang w:val="ru-RU"/>
        </w:rPr>
        <w:br/>
        <w:t>и результат совместной работы;</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B36888" w:rsidRDefault="00A80A67" w:rsidP="00A80A67">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eastAsia="SchoolBookSanPin" w:hAnsi="Times New Roman"/>
          <w:position w:val="1"/>
          <w:sz w:val="24"/>
          <w:szCs w:val="24"/>
          <w:lang w:val="ru-RU"/>
        </w:rPr>
        <w:br/>
        <w:t>к предоставлению отчёта перед группой.</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A80A67" w:rsidRPr="00B36888">
        <w:rPr>
          <w:rFonts w:ascii="Times New Roman" w:eastAsia="OfficinaSansBoldITC" w:hAnsi="Times New Roman"/>
          <w:sz w:val="24"/>
          <w:szCs w:val="24"/>
          <w:lang w:val="ru-RU"/>
        </w:rPr>
        <w:t>7.3.7</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самомотивации и рефлексии;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w:t>
      </w:r>
      <w:r w:rsidRPr="00B36888">
        <w:rPr>
          <w:rFonts w:ascii="Times New Roman" w:eastAsia="SchoolBookSanPin" w:hAnsi="Times New Roman"/>
          <w:position w:val="1"/>
          <w:sz w:val="24"/>
          <w:szCs w:val="24"/>
          <w:lang w:val="ru-RU"/>
        </w:rPr>
        <w:br/>
        <w:t>при решении учебной задачи, адаптировать решение к меняющимся обстоятельствам;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анализировать причины эмоций;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регулировать способ выражения эмоций;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его мнению;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себя и других, не осуждая;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открытость себе и другим.</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4. </w:t>
      </w:r>
      <w:r w:rsidR="00134744" w:rsidRPr="00B36888">
        <w:rPr>
          <w:rFonts w:ascii="Times New Roman" w:eastAsia="SchoolBookSanPin" w:hAnsi="Times New Roman"/>
          <w:bCs/>
          <w:sz w:val="24"/>
          <w:szCs w:val="24"/>
          <w:lang w:val="ru-RU"/>
        </w:rPr>
        <w:t xml:space="preserve">Предметные результаты освоения программы по обществознанию </w:t>
      </w:r>
      <w:r w:rsidR="00134744" w:rsidRPr="00B36888">
        <w:rPr>
          <w:rFonts w:ascii="Times New Roman" w:eastAsia="SchoolBookSanPin" w:hAnsi="Times New Roman"/>
          <w:bCs/>
          <w:sz w:val="24"/>
          <w:szCs w:val="24"/>
          <w:lang w:val="ru-RU"/>
        </w:rPr>
        <w:br/>
        <w:t xml:space="preserve">на уровне основного общего образования </w:t>
      </w:r>
      <w:r w:rsidR="00134744" w:rsidRPr="00B36888">
        <w:rPr>
          <w:rFonts w:ascii="Times New Roman" w:eastAsia="SchoolBookSanPin" w:hAnsi="Times New Roman"/>
          <w:sz w:val="24"/>
          <w:szCs w:val="24"/>
          <w:lang w:val="ru-RU"/>
        </w:rPr>
        <w:t>должны обеспечивать: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36888">
        <w:rPr>
          <w:rFonts w:ascii="Times New Roman" w:eastAsia="SchoolBookSanPin" w:hAnsi="Times New Roman"/>
          <w:sz w:val="24"/>
          <w:szCs w:val="24"/>
          <w:lang w:val="ru-RU"/>
        </w:rPr>
        <w:br/>
        <w:t xml:space="preserve">в Российской Федерации; основах государственной бюджетной </w:t>
      </w:r>
      <w:r w:rsidRPr="00B36888">
        <w:rPr>
          <w:rFonts w:ascii="Times New Roman" w:eastAsia="SchoolBookSanPin" w:hAnsi="Times New Roman"/>
          <w:sz w:val="24"/>
          <w:szCs w:val="24"/>
          <w:lang w:val="ru-RU"/>
        </w:rPr>
        <w:br/>
        <w:t xml:space="preserve">и денежно-кредитной, социальной политики, политики в сфере культуры </w:t>
      </w:r>
      <w:r w:rsidRPr="00B36888">
        <w:rPr>
          <w:rFonts w:ascii="Times New Roman" w:eastAsia="SchoolBookSanPin" w:hAnsi="Times New Roman"/>
          <w:sz w:val="24"/>
          <w:szCs w:val="24"/>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36888">
        <w:rPr>
          <w:rFonts w:ascii="Times New Roman" w:eastAsia="SchoolBookSanPin" w:hAnsi="Times New Roman"/>
          <w:sz w:val="24"/>
          <w:szCs w:val="24"/>
          <w:lang w:val="ru-RU"/>
        </w:rPr>
        <w:br/>
        <w:t>и экстремизма;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36888">
        <w:rPr>
          <w:rFonts w:ascii="Times New Roman" w:eastAsia="SchoolBookSanPin" w:hAnsi="Times New Roman"/>
          <w:sz w:val="24"/>
          <w:szCs w:val="24"/>
          <w:lang w:val="ru-RU"/>
        </w:rPr>
        <w:br/>
        <w:t xml:space="preserve">и основных функций, включая взаимодействия общества и природы, человека </w:t>
      </w:r>
      <w:r w:rsidRPr="00B36888">
        <w:rPr>
          <w:rFonts w:ascii="Times New Roman" w:eastAsia="SchoolBookSanPin" w:hAnsi="Times New Roman"/>
          <w:sz w:val="24"/>
          <w:szCs w:val="24"/>
          <w:lang w:val="ru-RU"/>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умение использовать полученные знания для объяснения (устного </w:t>
      </w:r>
      <w:r w:rsidRPr="00B36888">
        <w:rPr>
          <w:rFonts w:ascii="Times New Roman" w:eastAsia="SchoolBookSanPin" w:hAnsi="Times New Roman"/>
          <w:sz w:val="24"/>
          <w:szCs w:val="24"/>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36888">
        <w:rPr>
          <w:rFonts w:ascii="Times New Roman" w:eastAsia="SchoolBookSanPin" w:hAnsi="Times New Roman"/>
          <w:sz w:val="24"/>
          <w:szCs w:val="24"/>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B36888">
        <w:rPr>
          <w:rFonts w:ascii="Times New Roman" w:eastAsia="SchoolBookSanPin" w:hAnsi="Times New Roman"/>
          <w:sz w:val="24"/>
          <w:szCs w:val="24"/>
          <w:lang w:val="ru-RU"/>
        </w:rPr>
        <w:br/>
        <w:t xml:space="preserve">в отношении нашей страны международной политики «сдерживания»;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типичных </w:t>
      </w:r>
      <w:r w:rsidRPr="00B36888">
        <w:rPr>
          <w:rFonts w:ascii="Times New Roman" w:eastAsia="SchoolBookSanPin" w:hAnsi="Times New Roman"/>
          <w:sz w:val="24"/>
          <w:szCs w:val="24"/>
          <w:lang w:val="ru-RU"/>
        </w:rPr>
        <w:br/>
        <w:t>для несовершеннолетнего социальных ролей;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9) умение решать в рамках изученного материала познавательные </w:t>
      </w:r>
      <w:r w:rsidRPr="00B36888">
        <w:rPr>
          <w:rFonts w:ascii="Times New Roman" w:eastAsia="SchoolBookSanPin" w:hAnsi="Times New Roman"/>
          <w:sz w:val="24"/>
          <w:szCs w:val="24"/>
          <w:lang w:val="ru-RU"/>
        </w:rPr>
        <w:br/>
        <w:t xml:space="preserve">и практические задачи, отражающие выполнение типичных </w:t>
      </w:r>
      <w:r w:rsidRPr="00B36888">
        <w:rPr>
          <w:rFonts w:ascii="Times New Roman" w:eastAsia="SchoolBookSanPin" w:hAnsi="Times New Roman"/>
          <w:sz w:val="24"/>
          <w:szCs w:val="24"/>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10) овладение смысловым чтением текстов обществоведческой тематики, </w:t>
      </w:r>
      <w:r w:rsidRPr="00B36888">
        <w:rPr>
          <w:rFonts w:ascii="Times New Roman" w:eastAsia="SchoolBookSanPin" w:hAnsi="Times New Roman"/>
          <w:sz w:val="24"/>
          <w:szCs w:val="24"/>
          <w:lang w:val="ru-RU"/>
        </w:rPr>
        <w:b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w:t>
      </w:r>
      <w:r w:rsidR="0056254F">
        <w:rPr>
          <w:rFonts w:ascii="Times New Roman" w:eastAsia="SchoolBookSanPin" w:hAnsi="Times New Roman"/>
          <w:sz w:val="24"/>
          <w:szCs w:val="24"/>
          <w:lang w:val="ru-RU"/>
        </w:rPr>
        <w:t xml:space="preserve">ли (таблицу, диаграмму, схему) </w:t>
      </w:r>
      <w:r w:rsidRPr="00B36888">
        <w:rPr>
          <w:rFonts w:ascii="Times New Roman" w:eastAsia="SchoolBookSanPin" w:hAnsi="Times New Roman"/>
          <w:sz w:val="24"/>
          <w:szCs w:val="24"/>
          <w:lang w:val="ru-RU"/>
        </w:rPr>
        <w:t>и преобразовывать предложенные модели в текст;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умение анализировать, обобщать, систематизировать, конкретизировать </w:t>
      </w:r>
      <w:r w:rsidRPr="00B36888">
        <w:rPr>
          <w:rFonts w:ascii="Times New Roman" w:eastAsia="SchoolBookSanPin" w:hAnsi="Times New Roman"/>
          <w:sz w:val="24"/>
          <w:szCs w:val="24"/>
          <w:lang w:val="ru-RU"/>
        </w:rPr>
        <w:b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w:t>
      </w:r>
      <w:r w:rsidR="0056254F">
        <w:rPr>
          <w:rFonts w:ascii="Times New Roman" w:eastAsia="SchoolBookSanPin" w:hAnsi="Times New Roman"/>
          <w:sz w:val="24"/>
          <w:szCs w:val="24"/>
          <w:lang w:val="ru-RU"/>
        </w:rPr>
        <w:t xml:space="preserve">ственными знаниями о моральном </w:t>
      </w:r>
      <w:r w:rsidRPr="00B36888">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w:t>
      </w:r>
      <w:r w:rsidR="0056254F">
        <w:rPr>
          <w:rFonts w:ascii="Times New Roman" w:eastAsia="SchoolBookSanPin" w:hAnsi="Times New Roman"/>
          <w:sz w:val="24"/>
          <w:szCs w:val="24"/>
          <w:lang w:val="ru-RU"/>
        </w:rPr>
        <w:t xml:space="preserve">рмулировать выводы, подкрепляя </w:t>
      </w:r>
      <w:r w:rsidRPr="00B36888">
        <w:rPr>
          <w:rFonts w:ascii="Times New Roman" w:eastAsia="SchoolBookSanPin" w:hAnsi="Times New Roman"/>
          <w:sz w:val="24"/>
          <w:szCs w:val="24"/>
          <w:lang w:val="ru-RU"/>
        </w:rPr>
        <w:t>их аргументами;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13) умение оценивать собственные поступки и поведение других людей </w:t>
      </w:r>
      <w:r w:rsidRPr="00B36888">
        <w:rPr>
          <w:rFonts w:ascii="Times New Roman" w:eastAsia="SchoolBookSanPin" w:hAnsi="Times New Roman"/>
          <w:sz w:val="24"/>
          <w:szCs w:val="24"/>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w:t>
      </w:r>
      <w:r w:rsidR="0056254F">
        <w:rPr>
          <w:rFonts w:ascii="Times New Roman" w:eastAsia="SchoolBookSanPin" w:hAnsi="Times New Roman"/>
          <w:sz w:val="24"/>
          <w:szCs w:val="24"/>
          <w:lang w:val="ru-RU"/>
        </w:rPr>
        <w:t xml:space="preserve">седневной жизни для реализации </w:t>
      </w:r>
      <w:r w:rsidRPr="00B36888">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w:t>
      </w:r>
      <w:r w:rsidR="0056254F">
        <w:rPr>
          <w:rFonts w:ascii="Times New Roman" w:eastAsia="SchoolBookSanPin" w:hAnsi="Times New Roman"/>
          <w:sz w:val="24"/>
          <w:szCs w:val="24"/>
          <w:lang w:val="ru-RU"/>
        </w:rPr>
        <w:t xml:space="preserve">ения гражданских обязанностей, </w:t>
      </w:r>
      <w:r w:rsidRPr="00B36888">
        <w:rPr>
          <w:rFonts w:ascii="Times New Roman" w:eastAsia="SchoolBookSanPin" w:hAnsi="Times New Roman"/>
          <w:sz w:val="24"/>
          <w:szCs w:val="24"/>
          <w:lang w:val="ru-RU"/>
        </w:rPr>
        <w:t xml:space="preserve">для анализа потребления домашнего хозяйства, составления личного финансового плана, для выбора профессии и </w:t>
      </w:r>
      <w:r w:rsidR="0056254F">
        <w:rPr>
          <w:rFonts w:ascii="Times New Roman" w:eastAsia="SchoolBookSanPin" w:hAnsi="Times New Roman"/>
          <w:sz w:val="24"/>
          <w:szCs w:val="24"/>
          <w:lang w:val="ru-RU"/>
        </w:rPr>
        <w:t xml:space="preserve">оценки собственных перспектив </w:t>
      </w:r>
      <w:r w:rsidRPr="00B36888">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5. 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6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7.5.1. Человек и его социальное окружение: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sidRPr="00B36888">
        <w:rPr>
          <w:rFonts w:ascii="Times New Roman" w:eastAsia="SchoolBookSanPin" w:hAnsi="Times New Roman"/>
          <w:sz w:val="24"/>
          <w:szCs w:val="24"/>
          <w:lang w:val="ru-RU"/>
        </w:rPr>
        <w:br/>
        <w:t>и обязанностях учащихся, общении и его правилах, особенностях взаимодействия человека с другими людьми;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w:t>
      </w:r>
      <w:r w:rsidR="0056254F">
        <w:rPr>
          <w:rFonts w:ascii="Times New Roman" w:eastAsia="SchoolBookSanPin" w:hAnsi="Times New Roman"/>
          <w:sz w:val="24"/>
          <w:szCs w:val="24"/>
          <w:lang w:val="ru-RU"/>
        </w:rPr>
        <w:t xml:space="preserve">ка, образование и его значение </w:t>
      </w:r>
      <w:r w:rsidRPr="00B36888">
        <w:rPr>
          <w:rFonts w:ascii="Times New Roman" w:eastAsia="SchoolBookSanPin" w:hAnsi="Times New Roman"/>
          <w:sz w:val="24"/>
          <w:szCs w:val="24"/>
          <w:lang w:val="ru-RU"/>
        </w:rPr>
        <w:t>для человека 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деятельности людей, её различных мотивов </w:t>
      </w:r>
      <w:r w:rsidRPr="00B36888">
        <w:rPr>
          <w:rFonts w:ascii="Times New Roman" w:eastAsia="SchoolBookSanPin" w:hAnsi="Times New Roman"/>
          <w:sz w:val="24"/>
          <w:szCs w:val="24"/>
          <w:lang w:val="ru-RU"/>
        </w:rPr>
        <w:br/>
        <w:t xml:space="preserve">и особенностей в современных условиях; малых групп, положения человека </w:t>
      </w:r>
      <w:r w:rsidRPr="00B36888">
        <w:rPr>
          <w:rFonts w:ascii="Times New Roman" w:eastAsia="SchoolBookSanPin" w:hAnsi="Times New Roman"/>
          <w:sz w:val="24"/>
          <w:szCs w:val="24"/>
          <w:lang w:val="ru-RU"/>
        </w:rPr>
        <w:br/>
        <w:t>в группе; конфликтных ситуаций в малой группе и констр</w:t>
      </w:r>
      <w:r w:rsidR="0056254F">
        <w:rPr>
          <w:rFonts w:ascii="Times New Roman" w:eastAsia="SchoolBookSanPin" w:hAnsi="Times New Roman"/>
          <w:sz w:val="24"/>
          <w:szCs w:val="24"/>
          <w:lang w:val="ru-RU"/>
        </w:rPr>
        <w:t xml:space="preserve">уктивных разрешений </w:t>
      </w:r>
      <w:r w:rsidRPr="00B36888">
        <w:rPr>
          <w:rFonts w:ascii="Times New Roman" w:eastAsia="SchoolBookSanPin" w:hAnsi="Times New Roman"/>
          <w:sz w:val="24"/>
          <w:szCs w:val="24"/>
          <w:lang w:val="ru-RU"/>
        </w:rPr>
        <w:t xml:space="preserve">конфликтов; проявлений лидерства, соперничества и сотрудничества людей </w:t>
      </w:r>
      <w:r w:rsidRPr="00B36888">
        <w:rPr>
          <w:rFonts w:ascii="Times New Roman" w:eastAsia="SchoolBookSanPin" w:hAnsi="Times New Roman"/>
          <w:sz w:val="24"/>
          <w:szCs w:val="24"/>
          <w:lang w:val="ru-RU"/>
        </w:rPr>
        <w:br/>
        <w:t>в группах;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взаимосвязи </w:t>
      </w:r>
      <w:r w:rsidRPr="00B36888">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полученные знания </w:t>
      </w:r>
      <w:r w:rsidRPr="00B36888">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w:t>
      </w:r>
      <w:r w:rsidR="0056254F">
        <w:rPr>
          <w:rFonts w:ascii="Times New Roman" w:eastAsia="SchoolBookSanPin" w:hAnsi="Times New Roman"/>
          <w:sz w:val="24"/>
          <w:szCs w:val="24"/>
          <w:lang w:val="ru-RU"/>
        </w:rPr>
        <w:t xml:space="preserve">тельной деятельности и общения </w:t>
      </w:r>
      <w:r w:rsidRPr="00B36888">
        <w:rPr>
          <w:rFonts w:ascii="Times New Roman" w:eastAsia="SchoolBookSanPin" w:hAnsi="Times New Roman"/>
          <w:sz w:val="24"/>
          <w:szCs w:val="24"/>
          <w:lang w:val="ru-RU"/>
        </w:rPr>
        <w:t>в школе, семье, группе сверстников;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опорой на обществоведческие знания </w:t>
      </w:r>
      <w:r w:rsidRPr="00B36888">
        <w:rPr>
          <w:rFonts w:ascii="Times New Roman" w:eastAsia="SchoolBookSanPin" w:hAnsi="Times New Roman"/>
          <w:sz w:val="24"/>
          <w:szCs w:val="24"/>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прав </w:t>
      </w:r>
      <w:r w:rsidRPr="00B36888">
        <w:rPr>
          <w:rFonts w:ascii="Times New Roman" w:eastAsia="SchoolBookSanPin" w:hAnsi="Times New Roman"/>
          <w:sz w:val="24"/>
          <w:szCs w:val="24"/>
          <w:lang w:val="ru-RU"/>
        </w:rPr>
        <w:br/>
        <w:t xml:space="preserve">и обязанностей учащегося, отражающие особенности отношений в семье, </w:t>
      </w:r>
      <w:r w:rsidRPr="00B36888">
        <w:rPr>
          <w:rFonts w:ascii="Times New Roman" w:eastAsia="SchoolBookSanPin" w:hAnsi="Times New Roman"/>
          <w:sz w:val="24"/>
          <w:szCs w:val="24"/>
          <w:lang w:val="ru-RU"/>
        </w:rPr>
        <w:br/>
        <w:t>со сверстниками, старшими и младшими;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смысловым чтением </w:t>
      </w:r>
      <w:r w:rsidRPr="00B36888">
        <w:rPr>
          <w:rFonts w:ascii="Times New Roman" w:eastAsia="SchoolBookSanPin" w:hAnsi="Times New Roman"/>
          <w:sz w:val="24"/>
          <w:szCs w:val="24"/>
          <w:lang w:val="ru-RU"/>
        </w:rPr>
        <w:t xml:space="preserve">текстов обществоведческой тематики, </w:t>
      </w:r>
      <w:r w:rsidRPr="00B36888">
        <w:rPr>
          <w:rFonts w:ascii="Times New Roman" w:eastAsia="SchoolBookSanPin" w:hAnsi="Times New Roman"/>
          <w:sz w:val="24"/>
          <w:szCs w:val="24"/>
          <w:lang w:val="ru-RU"/>
        </w:rPr>
        <w:br/>
        <w:t xml:space="preserve">в том числе извлечений из законодательства Российской Федерации; составлять </w:t>
      </w:r>
      <w:r w:rsidRPr="00B36888">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связи поколений в нашем обществе, </w:t>
      </w:r>
      <w:r w:rsidRPr="00B36888">
        <w:rPr>
          <w:rFonts w:ascii="Times New Roman" w:eastAsia="SchoolBookSanPin" w:hAnsi="Times New Roman"/>
          <w:sz w:val="24"/>
          <w:szCs w:val="24"/>
          <w:lang w:val="ru-RU"/>
        </w:rPr>
        <w:br/>
        <w:t xml:space="preserve">об особенностях подросткового возраста, о правах и обязанностях учащегося </w:t>
      </w:r>
      <w:r w:rsidRPr="00B36888">
        <w:rPr>
          <w:rFonts w:ascii="Times New Roman" w:eastAsia="SchoolBookSanPin" w:hAnsi="Times New Roman"/>
          <w:sz w:val="24"/>
          <w:szCs w:val="24"/>
          <w:lang w:val="ru-RU"/>
        </w:rPr>
        <w:br/>
        <w:t xml:space="preserve">из разных адаптированных источников (в том числе учебных материалов) </w:t>
      </w:r>
      <w:r w:rsidRPr="00B36888">
        <w:rPr>
          <w:rFonts w:ascii="Times New Roman" w:eastAsia="SchoolBookSanPin" w:hAnsi="Times New Roman"/>
          <w:sz w:val="24"/>
          <w:szCs w:val="24"/>
          <w:lang w:val="ru-RU"/>
        </w:rPr>
        <w:br/>
        <w:t>и публикаций СМИ с соблюдением прав</w:t>
      </w:r>
      <w:r w:rsidR="00B56627">
        <w:rPr>
          <w:rFonts w:ascii="Times New Roman" w:eastAsia="SchoolBookSanPin" w:hAnsi="Times New Roman"/>
          <w:sz w:val="24"/>
          <w:szCs w:val="24"/>
          <w:lang w:val="ru-RU"/>
        </w:rPr>
        <w:t xml:space="preserve">ил информационной безопасности </w:t>
      </w:r>
      <w:r w:rsidRPr="00B36888">
        <w:rPr>
          <w:rFonts w:ascii="Times New Roman" w:eastAsia="SchoolBookSanPin" w:hAnsi="Times New Roman"/>
          <w:sz w:val="24"/>
          <w:szCs w:val="24"/>
          <w:lang w:val="ru-RU"/>
        </w:rPr>
        <w:t>при работе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собственные поступки и поведение других людей </w:t>
      </w:r>
      <w:r w:rsidRPr="00B36888">
        <w:rPr>
          <w:rFonts w:ascii="Times New Roman" w:eastAsia="SchoolBookSanPin" w:hAnsi="Times New Roman"/>
          <w:sz w:val="24"/>
          <w:szCs w:val="24"/>
          <w:lang w:val="ru-RU"/>
        </w:rPr>
        <w:t xml:space="preserve">в ходе общения, </w:t>
      </w:r>
      <w:r w:rsidRPr="00B36888">
        <w:rPr>
          <w:rFonts w:ascii="Times New Roman" w:eastAsia="SchoolBookSanPin" w:hAnsi="Times New Roman"/>
          <w:sz w:val="24"/>
          <w:szCs w:val="24"/>
          <w:lang w:val="ru-RU"/>
        </w:rPr>
        <w:br/>
        <w:t xml:space="preserve">в ситуациях взаимодействия с людьми с ОВЗ; оценивать своё отношение к учёбе </w:t>
      </w:r>
      <w:r w:rsidRPr="00B36888">
        <w:rPr>
          <w:rFonts w:ascii="Times New Roman" w:eastAsia="SchoolBookSanPin" w:hAnsi="Times New Roman"/>
          <w:sz w:val="24"/>
          <w:szCs w:val="24"/>
          <w:lang w:val="ru-RU"/>
        </w:rPr>
        <w:br/>
        <w:t>как важному виду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использования полученных знан</w:t>
      </w:r>
      <w:r w:rsidR="00B56627">
        <w:rPr>
          <w:rFonts w:ascii="Times New Roman" w:eastAsia="SchoolBookSanPin" w:hAnsi="Times New Roman"/>
          <w:sz w:val="24"/>
          <w:szCs w:val="24"/>
          <w:lang w:val="ru-RU"/>
        </w:rPr>
        <w:t xml:space="preserve">ий в практической </w:t>
      </w:r>
      <w:proofErr w:type="gramStart"/>
      <w:r w:rsidR="00B56627">
        <w:rPr>
          <w:rFonts w:ascii="Times New Roman" w:eastAsia="SchoolBookSanPin" w:hAnsi="Times New Roman"/>
          <w:sz w:val="24"/>
          <w:szCs w:val="24"/>
          <w:lang w:val="ru-RU"/>
        </w:rPr>
        <w:t>деятельности,</w:t>
      </w:r>
      <w:r w:rsidRPr="00B36888">
        <w:rPr>
          <w:rFonts w:ascii="Times New Roman" w:eastAsia="SchoolBookSanPin" w:hAnsi="Times New Roman"/>
          <w:sz w:val="24"/>
          <w:szCs w:val="24"/>
          <w:lang w:val="ru-RU"/>
        </w:rPr>
        <w:t>в</w:t>
      </w:r>
      <w:proofErr w:type="gramEnd"/>
      <w:r w:rsidRPr="00B36888">
        <w:rPr>
          <w:rFonts w:ascii="Times New Roman" w:eastAsia="SchoolBookSanPin" w:hAnsi="Times New Roman"/>
          <w:sz w:val="24"/>
          <w:szCs w:val="24"/>
          <w:lang w:val="ru-RU"/>
        </w:rPr>
        <w:t xml:space="preserve"> повседневной жи</w:t>
      </w:r>
      <w:r w:rsidR="00B56627">
        <w:rPr>
          <w:rFonts w:ascii="Times New Roman" w:eastAsia="SchoolBookSanPin" w:hAnsi="Times New Roman"/>
          <w:sz w:val="24"/>
          <w:szCs w:val="24"/>
          <w:lang w:val="ru-RU"/>
        </w:rPr>
        <w:t xml:space="preserve">зни для выстраивания отношений </w:t>
      </w:r>
      <w:r w:rsidRPr="00B36888">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приобретать опыт совместной деятельности</w:t>
      </w:r>
      <w:r w:rsidRPr="00B36888">
        <w:rPr>
          <w:rFonts w:ascii="Times New Roman" w:eastAsia="SchoolBookSanPin" w:hAnsi="Times New Roman"/>
          <w:sz w:val="24"/>
          <w:szCs w:val="24"/>
          <w:lang w:val="ru-RU"/>
        </w:rPr>
        <w:t xml:space="preserve">, включая взаимодействие </w:t>
      </w:r>
      <w:r w:rsidRPr="00B36888">
        <w:rPr>
          <w:rFonts w:ascii="Times New Roman" w:eastAsia="SchoolBookSanPin" w:hAnsi="Times New Roman"/>
          <w:sz w:val="24"/>
          <w:szCs w:val="24"/>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7.5.2. Общество, в котором мы живём: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обществе и природе, положении человека </w:t>
      </w:r>
      <w:r w:rsidRPr="00B36888">
        <w:rPr>
          <w:rFonts w:ascii="Times New Roman" w:eastAsia="SchoolBookSanPin" w:hAnsi="Times New Roman"/>
          <w:sz w:val="24"/>
          <w:szCs w:val="24"/>
          <w:lang w:val="ru-RU"/>
        </w:rPr>
        <w:br/>
        <w:t xml:space="preserve">в обществе, процессах и явлениях в экономической жизни общества, явлениях </w:t>
      </w:r>
      <w:r w:rsidRPr="00B36888">
        <w:rPr>
          <w:rFonts w:ascii="Times New Roman" w:eastAsia="SchoolBookSanPin" w:hAnsi="Times New Roman"/>
          <w:sz w:val="24"/>
          <w:szCs w:val="24"/>
          <w:lang w:val="ru-RU"/>
        </w:rPr>
        <w:br/>
        <w:t xml:space="preserve">в политической жизни общества, о народах России, о государственной власти </w:t>
      </w:r>
      <w:r w:rsidRPr="00B36888">
        <w:rPr>
          <w:rFonts w:ascii="Times New Roman" w:eastAsia="SchoolBookSanPin" w:hAnsi="Times New Roman"/>
          <w:sz w:val="24"/>
          <w:szCs w:val="24"/>
          <w:lang w:val="ru-RU"/>
        </w:rPr>
        <w:br/>
        <w:t>в Российской Федерации; культуре и духовной жизни, типах общества, глобальных проблемах;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взаимодействия </w:t>
      </w:r>
      <w:r w:rsidRPr="00B36888">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полученные знания для объяснения </w:t>
      </w:r>
      <w:r w:rsidRPr="00B36888">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познавательные и практические задачи </w:t>
      </w:r>
      <w:r w:rsidRPr="00B36888">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смысловым чтением </w:t>
      </w:r>
      <w:r w:rsidRPr="00B36888">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информацию </w:t>
      </w:r>
      <w:r w:rsidRPr="00B36888">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36888">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B36888">
        <w:rPr>
          <w:rFonts w:ascii="Times New Roman" w:eastAsia="SchoolBookSanPin" w:hAnsi="Times New Roman"/>
          <w:position w:val="1"/>
          <w:sz w:val="24"/>
          <w:szCs w:val="24"/>
          <w:lang w:val="ru-RU"/>
        </w:rPr>
        <w:t xml:space="preserve">с точки зрения </w:t>
      </w:r>
      <w:r w:rsidRPr="00B36888">
        <w:rPr>
          <w:rFonts w:ascii="Times New Roman" w:eastAsia="SchoolBookSanPin" w:hAnsi="Times New Roman"/>
          <w:position w:val="1"/>
          <w:sz w:val="24"/>
          <w:szCs w:val="24"/>
          <w:lang w:val="ru-RU"/>
        </w:rPr>
        <w:br/>
        <w:t>их соответствия духовным традициям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включая основы финансовой грамотности, </w:t>
      </w:r>
      <w:r w:rsidRPr="00B36888">
        <w:rPr>
          <w:rFonts w:ascii="Times New Roman" w:eastAsia="SchoolBookSanPin" w:hAnsi="Times New Roman"/>
          <w:position w:val="1"/>
          <w:sz w:val="24"/>
          <w:szCs w:val="24"/>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36888">
        <w:rPr>
          <w:rFonts w:ascii="Times New Roman" w:eastAsia="SchoolBookSanPin" w:hAnsi="Times New Roman"/>
          <w:position w:val="1"/>
          <w:sz w:val="24"/>
          <w:szCs w:val="24"/>
          <w:lang w:val="ru-RU"/>
        </w:rPr>
        <w:br/>
        <w:t>и традиций народов России.</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6. 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7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7.6.1. Социальные ценности и нормы: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социальных ценностях; о содержании </w:t>
      </w:r>
      <w:r w:rsidRPr="00B36888">
        <w:rPr>
          <w:rFonts w:ascii="Times New Roman" w:eastAsia="SchoolBookSanPin" w:hAnsi="Times New Roman"/>
          <w:sz w:val="24"/>
          <w:szCs w:val="24"/>
          <w:lang w:val="ru-RU"/>
        </w:rPr>
        <w:br/>
        <w:t>и значении социальных норм, регулирующих общественные отношения;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традиционные российские духовно-нравственные ценности </w:t>
      </w:r>
      <w:r w:rsidRPr="00B36888">
        <w:rPr>
          <w:rFonts w:ascii="Times New Roman" w:eastAsia="SchoolBookSanPin" w:hAnsi="Times New Roman"/>
          <w:sz w:val="24"/>
          <w:szCs w:val="24"/>
          <w:lang w:val="ru-RU"/>
        </w:rPr>
        <w:br/>
        <w:t>(в том числе защита человеческой жизни, прав и свобод человека, гуманизм, милосердие), моральные нормы и их роль в жизни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нормы, их существенные признаки и элементы;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отдельные виды социальных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влияние социальных норм на общество 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овладевать </w:t>
      </w:r>
      <w:r w:rsidRPr="00B36888">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w:t>
      </w:r>
      <w:r w:rsidRPr="00B36888">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00B56627">
        <w:rPr>
          <w:rFonts w:ascii="Times New Roman" w:eastAsia="SchoolBookSanPin" w:hAnsi="Times New Roman"/>
          <w:position w:val="1"/>
          <w:sz w:val="24"/>
          <w:szCs w:val="24"/>
          <w:lang w:val="ru-RU"/>
        </w:rPr>
        <w:t xml:space="preserve">социальную информацию </w:t>
      </w:r>
      <w:r w:rsidRPr="00B36888">
        <w:rPr>
          <w:rFonts w:ascii="Times New Roman" w:eastAsia="SchoolBookSanPin" w:hAnsi="Times New Roman"/>
          <w:position w:val="1"/>
          <w:sz w:val="24"/>
          <w:szCs w:val="24"/>
          <w:lang w:val="ru-RU"/>
        </w:rPr>
        <w:t>из адаптированных источников</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в</w:t>
      </w:r>
      <w:r w:rsidR="00B56627">
        <w:rPr>
          <w:rFonts w:ascii="Times New Roman" w:eastAsia="SchoolBookSanPin" w:hAnsi="Times New Roman"/>
          <w:position w:val="1"/>
          <w:sz w:val="24"/>
          <w:szCs w:val="24"/>
          <w:lang w:val="ru-RU"/>
        </w:rPr>
        <w:t xml:space="preserve"> том числе учебных материалов) </w:t>
      </w:r>
      <w:r w:rsidRPr="00B36888">
        <w:rPr>
          <w:rFonts w:ascii="Times New Roman" w:eastAsia="SchoolBookSanPin" w:hAnsi="Times New Roman"/>
          <w:position w:val="1"/>
          <w:sz w:val="24"/>
          <w:szCs w:val="24"/>
          <w:lang w:val="ru-RU"/>
        </w:rPr>
        <w:t>и публикаций в СМИ, соотносить её с соб</w:t>
      </w:r>
      <w:r w:rsidR="00B56627">
        <w:rPr>
          <w:rFonts w:ascii="Times New Roman" w:eastAsia="SchoolBookSanPin" w:hAnsi="Times New Roman"/>
          <w:position w:val="1"/>
          <w:sz w:val="24"/>
          <w:szCs w:val="24"/>
          <w:lang w:val="ru-RU"/>
        </w:rPr>
        <w:t xml:space="preserve">ственными знаниями о моральном </w:t>
      </w:r>
      <w:r w:rsidRPr="00B36888">
        <w:rPr>
          <w:rFonts w:ascii="Times New Roman" w:eastAsia="SchoolBookSanPin" w:hAnsi="Times New Roman"/>
          <w:position w:val="1"/>
          <w:sz w:val="24"/>
          <w:szCs w:val="24"/>
          <w:lang w:val="ru-RU"/>
        </w:rPr>
        <w:t>и правовом регулировании поведения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поведение людей с точки зрения </w:t>
      </w:r>
      <w:r w:rsidRPr="00B36888">
        <w:rPr>
          <w:rFonts w:ascii="Times New Roman" w:eastAsia="SchoolBookSanPin" w:hAnsi="Times New Roman"/>
          <w:position w:val="1"/>
          <w:sz w:val="24"/>
          <w:szCs w:val="24"/>
          <w:lang w:val="ru-RU"/>
        </w:rPr>
        <w:br/>
        <w:t>их соответствия нормам морали;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w:t>
      </w:r>
      <w:r w:rsidRPr="00B36888">
        <w:rPr>
          <w:rFonts w:ascii="Times New Roman" w:eastAsia="SchoolBookSanPin" w:hAnsi="Times New Roman"/>
          <w:bCs/>
          <w:sz w:val="24"/>
          <w:szCs w:val="24"/>
          <w:lang w:val="ru-RU"/>
        </w:rPr>
        <w:t xml:space="preserve">заполнять </w:t>
      </w:r>
      <w:r w:rsidRPr="00B36888">
        <w:rPr>
          <w:rFonts w:ascii="Times New Roman" w:eastAsia="SchoolBookSanPin" w:hAnsi="Times New Roman"/>
          <w:sz w:val="24"/>
          <w:szCs w:val="24"/>
          <w:lang w:val="ru-RU"/>
        </w:rPr>
        <w:t xml:space="preserve">форму (в том числе электронную) </w:t>
      </w:r>
      <w:r w:rsidRPr="00B36888">
        <w:rPr>
          <w:rFonts w:ascii="Times New Roman" w:eastAsia="SchoolBookSanPin" w:hAnsi="Times New Roman"/>
          <w:position w:val="1"/>
          <w:sz w:val="24"/>
          <w:szCs w:val="24"/>
          <w:lang w:val="ru-RU"/>
        </w:rPr>
        <w:t>и составлять простейший документ (заявление);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150.</w:t>
      </w:r>
      <w:r w:rsidR="00134744" w:rsidRPr="00B36888">
        <w:rPr>
          <w:rFonts w:ascii="Times New Roman" w:eastAsia="OfficinaSansBoldITC" w:hAnsi="Times New Roman"/>
          <w:sz w:val="24"/>
          <w:szCs w:val="24"/>
          <w:lang w:val="ru-RU"/>
        </w:rPr>
        <w:t>7.6.2. Человек как участник правовых отношений: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 сущности права, о правоотношении </w:t>
      </w:r>
      <w:r w:rsidRPr="00B36888">
        <w:rPr>
          <w:rFonts w:ascii="Times New Roman" w:eastAsia="SchoolBookSanPin" w:hAnsi="Times New Roman"/>
          <w:sz w:val="24"/>
          <w:szCs w:val="24"/>
          <w:lang w:val="ru-RU"/>
        </w:rPr>
        <w:b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w:t>
      </w:r>
      <w:r w:rsidR="00B56627">
        <w:rPr>
          <w:rFonts w:ascii="Times New Roman" w:eastAsia="SchoolBookSanPin" w:hAnsi="Times New Roman"/>
          <w:sz w:val="24"/>
          <w:szCs w:val="24"/>
          <w:lang w:val="ru-RU"/>
        </w:rPr>
        <w:t xml:space="preserve">и для личности </w:t>
      </w:r>
      <w:r w:rsidRPr="00B36888">
        <w:rPr>
          <w:rFonts w:ascii="Times New Roman" w:eastAsia="SchoolBookSanPin" w:hAnsi="Times New Roman"/>
          <w:sz w:val="24"/>
          <w:szCs w:val="24"/>
          <w:lang w:val="ru-RU"/>
        </w:rPr>
        <w:t>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proofErr w:type="gramStart"/>
      <w:r w:rsidRPr="00B36888">
        <w:rPr>
          <w:rFonts w:ascii="Times New Roman" w:eastAsia="SchoolBookSanPin" w:hAnsi="Times New Roman"/>
          <w:sz w:val="24"/>
          <w:szCs w:val="24"/>
          <w:lang w:val="ru-RU"/>
        </w:rPr>
        <w:t>право</w:t>
      </w:r>
      <w:proofErr w:type="gramEnd"/>
      <w:r w:rsidRPr="00B36888">
        <w:rPr>
          <w:rFonts w:ascii="Times New Roman" w:eastAsia="SchoolBookSanPin" w:hAnsi="Times New Roman"/>
          <w:sz w:val="24"/>
          <w:szCs w:val="24"/>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B36888">
        <w:rPr>
          <w:rFonts w:ascii="Times New Roman" w:eastAsia="SchoolBookSanPin" w:hAnsi="Times New Roman"/>
          <w:sz w:val="24"/>
          <w:szCs w:val="24"/>
          <w:lang w:val="ru-RU"/>
        </w:rPr>
        <w:br/>
        <w:t>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проступок </w:t>
      </w:r>
      <w:r w:rsidRPr="00B36888">
        <w:rPr>
          <w:rFonts w:ascii="Times New Roman" w:eastAsia="SchoolBookSanPin" w:hAnsi="Times New Roman"/>
          <w:sz w:val="24"/>
          <w:szCs w:val="24"/>
          <w:lang w:val="ru-RU"/>
        </w:rPr>
        <w:br/>
        <w:t xml:space="preserve">и преступление, дееспособность малолетних в возрасте от 6 до 14 лет </w:t>
      </w:r>
      <w:r w:rsidRPr="00B36888">
        <w:rPr>
          <w:rFonts w:ascii="Times New Roman" w:eastAsia="SchoolBookSanPin" w:hAnsi="Times New Roman"/>
          <w:sz w:val="24"/>
          <w:szCs w:val="24"/>
          <w:lang w:val="ru-RU"/>
        </w:rPr>
        <w:br/>
        <w:t>и несовершеннолетних в возрасте от 14 до 18 лет;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включая взаимодействия гражданина </w:t>
      </w:r>
      <w:r w:rsidRPr="00B36888">
        <w:rPr>
          <w:rFonts w:ascii="Times New Roman" w:eastAsia="SchoolBookSanPin" w:hAnsi="Times New Roman"/>
          <w:sz w:val="24"/>
          <w:szCs w:val="24"/>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w:t>
      </w:r>
      <w:r w:rsidR="00B56627">
        <w:rPr>
          <w:rFonts w:ascii="Times New Roman" w:eastAsia="SchoolBookSanPin" w:hAnsi="Times New Roman"/>
          <w:sz w:val="24"/>
          <w:szCs w:val="24"/>
          <w:lang w:val="ru-RU"/>
        </w:rPr>
        <w:t xml:space="preserve">и принимать решения, связанные </w:t>
      </w:r>
      <w:r w:rsidRPr="00B36888">
        <w:rPr>
          <w:rFonts w:ascii="Times New Roman" w:eastAsia="SchoolBookSanPin" w:hAnsi="Times New Roman"/>
          <w:sz w:val="24"/>
          <w:szCs w:val="24"/>
          <w:lang w:val="ru-RU"/>
        </w:rPr>
        <w:t>с исполнением типичных для несовершеннолетнего социальных ролей (члена семьи, учащегося, члена ученической общественной организации);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w:t>
      </w:r>
      <w:r w:rsidR="00B56627">
        <w:rPr>
          <w:rFonts w:ascii="Times New Roman" w:eastAsia="SchoolBookSanPin" w:hAnsi="Times New Roman"/>
          <w:sz w:val="24"/>
          <w:szCs w:val="24"/>
          <w:lang w:val="ru-RU"/>
        </w:rPr>
        <w:t xml:space="preserve">х учителем источников о правах </w:t>
      </w:r>
      <w:r w:rsidRPr="00B36888">
        <w:rPr>
          <w:rFonts w:ascii="Times New Roman" w:eastAsia="SchoolBookSanPin" w:hAnsi="Times New Roman"/>
          <w:sz w:val="24"/>
          <w:szCs w:val="24"/>
          <w:lang w:val="ru-RU"/>
        </w:rPr>
        <w:t xml:space="preserve">и обязанностях граждан, гарантиях и защите прав </w:t>
      </w:r>
      <w:r w:rsidR="00B56627">
        <w:rPr>
          <w:rFonts w:ascii="Times New Roman" w:eastAsia="SchoolBookSanPin" w:hAnsi="Times New Roman"/>
          <w:sz w:val="24"/>
          <w:szCs w:val="24"/>
          <w:lang w:val="ru-RU"/>
        </w:rPr>
        <w:t xml:space="preserve">и свобод человека и гражданина </w:t>
      </w:r>
      <w:r w:rsidRPr="00B36888">
        <w:rPr>
          <w:rFonts w:ascii="Times New Roman" w:eastAsia="SchoolBookSanPin" w:hAnsi="Times New Roman"/>
          <w:sz w:val="24"/>
          <w:szCs w:val="24"/>
          <w:lang w:val="ru-RU"/>
        </w:rPr>
        <w:t>в Российской Федерации, о правах ребёнка и с</w:t>
      </w:r>
      <w:r w:rsidR="00B56627">
        <w:rPr>
          <w:rFonts w:ascii="Times New Roman" w:eastAsia="SchoolBookSanPin" w:hAnsi="Times New Roman"/>
          <w:sz w:val="24"/>
          <w:szCs w:val="24"/>
          <w:lang w:val="ru-RU"/>
        </w:rPr>
        <w:t xml:space="preserve">пособах их защиты и составлять </w:t>
      </w:r>
      <w:r w:rsidRPr="00B36888">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B36888">
        <w:rPr>
          <w:rFonts w:ascii="Times New Roman" w:eastAsia="SchoolBookSanPin" w:hAnsi="Times New Roman"/>
          <w:sz w:val="24"/>
          <w:szCs w:val="24"/>
          <w:lang w:val="ru-RU"/>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w:t>
      </w:r>
      <w:r w:rsidR="00B56627">
        <w:rPr>
          <w:rFonts w:ascii="Times New Roman" w:eastAsia="SchoolBookSanPin" w:hAnsi="Times New Roman"/>
          <w:sz w:val="24"/>
          <w:szCs w:val="24"/>
          <w:lang w:val="ru-RU"/>
        </w:rPr>
        <w:t xml:space="preserve">рмулировать выводы, подкрепляя </w:t>
      </w:r>
      <w:r w:rsidRPr="00B36888">
        <w:rPr>
          <w:rFonts w:ascii="Times New Roman" w:eastAsia="SchoolBookSanPin" w:hAnsi="Times New Roman"/>
          <w:sz w:val="24"/>
          <w:szCs w:val="24"/>
          <w:lang w:val="ru-RU"/>
        </w:rPr>
        <w:t>их аргументами;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правовым нормам: выражать свою точку зрения, участвовать </w:t>
      </w:r>
      <w:r w:rsidRPr="00B36888">
        <w:rPr>
          <w:rFonts w:ascii="Times New Roman" w:eastAsia="SchoolBookSanPin" w:hAnsi="Times New Roman"/>
          <w:sz w:val="24"/>
          <w:szCs w:val="24"/>
          <w:lang w:val="ru-RU"/>
        </w:rPr>
        <w:br/>
        <w:t>в дискуссии;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w:t>
      </w:r>
      <w:r w:rsidR="00B56627">
        <w:rPr>
          <w:rFonts w:ascii="Times New Roman" w:eastAsia="SchoolBookSanPin" w:hAnsi="Times New Roman"/>
          <w:sz w:val="24"/>
          <w:szCs w:val="24"/>
          <w:lang w:val="ru-RU"/>
        </w:rPr>
        <w:t xml:space="preserve"> оценки собственных перспектив </w:t>
      </w:r>
      <w:r w:rsidRPr="00B36888">
        <w:rPr>
          <w:rFonts w:ascii="Times New Roman" w:eastAsia="SchoolBookSanPin" w:hAnsi="Times New Roman"/>
          <w:sz w:val="24"/>
          <w:szCs w:val="24"/>
          <w:lang w:val="ru-RU"/>
        </w:rPr>
        <w:t>в профессиональной сфере с учётом приобретён</w:t>
      </w:r>
      <w:r w:rsidR="00B56627">
        <w:rPr>
          <w:rFonts w:ascii="Times New Roman" w:eastAsia="SchoolBookSanPin" w:hAnsi="Times New Roman"/>
          <w:sz w:val="24"/>
          <w:szCs w:val="24"/>
          <w:lang w:val="ru-RU"/>
        </w:rPr>
        <w:t xml:space="preserve">ных представлений о профессиях </w:t>
      </w:r>
      <w:r w:rsidRPr="00B36888">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w:t>
      </w:r>
      <w:r w:rsidR="00B56627">
        <w:rPr>
          <w:rFonts w:ascii="Times New Roman" w:eastAsia="SchoolBookSanPin" w:hAnsi="Times New Roman"/>
          <w:sz w:val="24"/>
          <w:szCs w:val="24"/>
          <w:lang w:val="ru-RU"/>
        </w:rPr>
        <w:t xml:space="preserve">кого общества: гуманистических </w:t>
      </w:r>
      <w:r w:rsidRPr="00B36888">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7.6.3. Основы российского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B36888">
        <w:rPr>
          <w:rFonts w:ascii="Times New Roman" w:eastAsia="SchoolBookSanPin" w:hAnsi="Times New Roman"/>
          <w:sz w:val="24"/>
          <w:szCs w:val="24"/>
          <w:lang w:val="ru-RU"/>
        </w:rPr>
        <w:br/>
        <w:t>и членов его семьи общественные отношения (в гражданском, трудовом и семейном, административном, уголовном праве); о з</w:t>
      </w:r>
      <w:r w:rsidR="00B56627">
        <w:rPr>
          <w:rFonts w:ascii="Times New Roman" w:eastAsia="SchoolBookSanPin" w:hAnsi="Times New Roman"/>
          <w:sz w:val="24"/>
          <w:szCs w:val="24"/>
          <w:lang w:val="ru-RU"/>
        </w:rPr>
        <w:t xml:space="preserve">ащите прав несовершеннолетних, </w:t>
      </w:r>
      <w:r w:rsidRPr="00B36888">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w:t>
      </w:r>
      <w:r w:rsidR="00B56627">
        <w:rPr>
          <w:rFonts w:ascii="Times New Roman" w:eastAsia="SchoolBookSanPin" w:hAnsi="Times New Roman"/>
          <w:sz w:val="24"/>
          <w:szCs w:val="24"/>
          <w:lang w:val="ru-RU"/>
        </w:rPr>
        <w:t xml:space="preserve">оохранительных органах, </w:t>
      </w:r>
      <w:r w:rsidRPr="00B36888">
        <w:rPr>
          <w:rFonts w:ascii="Times New Roman" w:eastAsia="SchoolBookSanPin" w:hAnsi="Times New Roman"/>
          <w:sz w:val="24"/>
          <w:szCs w:val="24"/>
          <w:lang w:val="ru-RU"/>
        </w:rPr>
        <w:t>об обеспечении безопасности личности, общес</w:t>
      </w:r>
      <w:r w:rsidR="00B56627">
        <w:rPr>
          <w:rFonts w:ascii="Times New Roman" w:eastAsia="SchoolBookSanPin" w:hAnsi="Times New Roman"/>
          <w:sz w:val="24"/>
          <w:szCs w:val="24"/>
          <w:lang w:val="ru-RU"/>
        </w:rPr>
        <w:t xml:space="preserve">тва и государства, в том числе </w:t>
      </w:r>
      <w:r w:rsidRPr="00B36888">
        <w:rPr>
          <w:rFonts w:ascii="Times New Roman" w:eastAsia="SchoolBookSanPin" w:hAnsi="Times New Roman"/>
          <w:sz w:val="24"/>
          <w:szCs w:val="24"/>
          <w:lang w:val="ru-RU"/>
        </w:rPr>
        <w:t>от терроризма и экстремизма;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содержание трудового договора, виды правонарушений и виды наказаний;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B36888">
        <w:rPr>
          <w:rFonts w:ascii="Times New Roman" w:eastAsia="SchoolBookSanPin" w:hAnsi="Times New Roman"/>
          <w:sz w:val="24"/>
          <w:szCs w:val="24"/>
          <w:lang w:val="ru-RU"/>
        </w:rPr>
        <w:t xml:space="preserve">, регулируемые нормами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 в том числе связанные с применением санкций за совершённые правонарушения;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w:t>
      </w:r>
      <w:r w:rsidR="00B56627">
        <w:rPr>
          <w:rFonts w:ascii="Times New Roman" w:eastAsia="SchoolBookSanPin" w:hAnsi="Times New Roman"/>
          <w:sz w:val="24"/>
          <w:szCs w:val="24"/>
          <w:lang w:val="ru-RU"/>
        </w:rPr>
        <w:t xml:space="preserve">етственности по отраслям права </w:t>
      </w:r>
      <w:r w:rsidRPr="00B36888">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прав и обязанностей работника </w:t>
      </w:r>
      <w:r w:rsidRPr="00B36888">
        <w:rPr>
          <w:rFonts w:ascii="Times New Roman" w:eastAsia="SchoolBookSanPin" w:hAnsi="Times New Roman"/>
          <w:sz w:val="24"/>
          <w:szCs w:val="24"/>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об отраслях права в решении учебных задач  </w:t>
      </w:r>
      <w:r w:rsidRPr="00B36888">
        <w:rPr>
          <w:rFonts w:ascii="Times New Roman" w:eastAsia="SchoolBookSanPin" w:hAnsi="Times New Roman"/>
          <w:sz w:val="24"/>
          <w:szCs w:val="24"/>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B36888">
        <w:rPr>
          <w:rFonts w:ascii="Times New Roman" w:eastAsia="SchoolBookSanPin" w:hAnsi="Times New Roman"/>
          <w:sz w:val="24"/>
          <w:szCs w:val="24"/>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sidRPr="00B36888">
        <w:rPr>
          <w:rFonts w:ascii="Times New Roman" w:eastAsia="SchoolBookSanPin" w:hAnsi="Times New Roman"/>
          <w:sz w:val="24"/>
          <w:szCs w:val="24"/>
          <w:lang w:val="ru-RU"/>
        </w:rPr>
        <w:br/>
        <w:t>к правонарушениям, формулировать аргументированные выводы о недопустимости нарушения правовых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w:t>
      </w:r>
      <w:r w:rsidR="00B56627">
        <w:rPr>
          <w:rFonts w:ascii="Times New Roman" w:eastAsia="SchoolBookSanPin" w:hAnsi="Times New Roman"/>
          <w:sz w:val="24"/>
          <w:szCs w:val="24"/>
          <w:lang w:val="ru-RU"/>
        </w:rPr>
        <w:t xml:space="preserve">и, Кодекс Российской Федерации </w:t>
      </w:r>
      <w:r w:rsidRPr="00B36888">
        <w:rPr>
          <w:rFonts w:ascii="Times New Roman" w:eastAsia="SchoolBookSanPin" w:hAnsi="Times New Roman"/>
          <w:sz w:val="24"/>
          <w:szCs w:val="24"/>
          <w:lang w:val="ru-RU"/>
        </w:rP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оценивать </w:t>
      </w:r>
      <w:r w:rsidRPr="00B36888">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B36888">
        <w:rPr>
          <w:rFonts w:ascii="Times New Roman" w:eastAsia="SchoolBookSanPin" w:hAnsi="Times New Roman"/>
          <w:sz w:val="24"/>
          <w:szCs w:val="24"/>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поведение других людей с точки зрения </w:t>
      </w:r>
      <w:r w:rsidRPr="00B36888">
        <w:rPr>
          <w:rFonts w:ascii="Times New Roman" w:eastAsia="SchoolBookSanPin" w:hAnsi="Times New Roman"/>
          <w:sz w:val="24"/>
          <w:szCs w:val="24"/>
          <w:lang w:val="ru-RU"/>
        </w:rPr>
        <w:br/>
        <w:t xml:space="preserve">их соответствия нормам гражданского, трудового, семейного, административного </w:t>
      </w:r>
      <w:r w:rsidRPr="00B36888">
        <w:rPr>
          <w:rFonts w:ascii="Times New Roman" w:eastAsia="SchoolBookSanPin" w:hAnsi="Times New Roman"/>
          <w:sz w:val="24"/>
          <w:szCs w:val="24"/>
          <w:lang w:val="ru-RU"/>
        </w:rPr>
        <w:br/>
        <w:t>и уголовного права;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w:t>
      </w:r>
      <w:r w:rsidR="00B56627">
        <w:rPr>
          <w:rFonts w:ascii="Times New Roman" w:eastAsia="SchoolBookSanPin" w:hAnsi="Times New Roman"/>
          <w:sz w:val="24"/>
          <w:szCs w:val="24"/>
          <w:lang w:val="ru-RU"/>
        </w:rPr>
        <w:t xml:space="preserve">дуальные и групповые проекты), </w:t>
      </w:r>
      <w:r w:rsidRPr="00B36888">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7. 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8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7.7.1. Человек в экономических отношениях: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об</w:t>
      </w:r>
      <w:r w:rsidR="00B56627">
        <w:rPr>
          <w:rFonts w:ascii="Times New Roman" w:eastAsia="SchoolBookSanPin" w:hAnsi="Times New Roman"/>
          <w:sz w:val="24"/>
          <w:szCs w:val="24"/>
          <w:lang w:val="ru-RU"/>
        </w:rPr>
        <w:t xml:space="preserve"> экономической жизни общества, </w:t>
      </w:r>
      <w:r w:rsidRPr="00B36888">
        <w:rPr>
          <w:rFonts w:ascii="Times New Roman" w:eastAsia="SchoolBookSanPin" w:hAnsi="Times New Roman"/>
          <w:sz w:val="24"/>
          <w:szCs w:val="24"/>
          <w:lang w:val="ru-RU"/>
        </w:rPr>
        <w:t>её основных проявлениях, экономических системах, соб</w:t>
      </w:r>
      <w:r w:rsidR="00B56627">
        <w:rPr>
          <w:rFonts w:ascii="Times New Roman" w:eastAsia="SchoolBookSanPin" w:hAnsi="Times New Roman"/>
          <w:sz w:val="24"/>
          <w:szCs w:val="24"/>
          <w:lang w:val="ru-RU"/>
        </w:rPr>
        <w:t xml:space="preserve">ственности, механизме рыночного </w:t>
      </w:r>
      <w:r w:rsidRPr="00B36888">
        <w:rPr>
          <w:rFonts w:ascii="Times New Roman" w:eastAsia="SchoolBookSanPin" w:hAnsi="Times New Roman"/>
          <w:sz w:val="24"/>
          <w:szCs w:val="24"/>
          <w:lang w:val="ru-RU"/>
        </w:rPr>
        <w:t>регулирования экономики, финансовы</w:t>
      </w:r>
      <w:r w:rsidR="00B56627">
        <w:rPr>
          <w:rFonts w:ascii="Times New Roman" w:eastAsia="SchoolBookSanPin" w:hAnsi="Times New Roman"/>
          <w:sz w:val="24"/>
          <w:szCs w:val="24"/>
          <w:lang w:val="ru-RU"/>
        </w:rPr>
        <w:t xml:space="preserve">х отношениях, роли государства </w:t>
      </w:r>
      <w:r w:rsidRPr="00B36888">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B36888">
        <w:rPr>
          <w:rFonts w:ascii="Times New Roman" w:eastAsia="SchoolBookSanPin" w:hAnsi="Times New Roman"/>
          <w:sz w:val="24"/>
          <w:szCs w:val="24"/>
          <w:lang w:val="ru-RU"/>
        </w:rPr>
        <w:br/>
        <w:t>и финансовом рынке; функции денег;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различные способы хозяйствования;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 xml:space="preserve">с точки зрения социальных ценностей </w:t>
      </w:r>
      <w:r w:rsidRPr="00B36888">
        <w:rPr>
          <w:rFonts w:ascii="Times New Roman" w:eastAsia="SchoolBookSanPin" w:hAnsi="Times New Roman"/>
          <w:position w:val="1"/>
          <w:sz w:val="24"/>
          <w:szCs w:val="24"/>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B36888">
        <w:rPr>
          <w:rFonts w:ascii="Times New Roman" w:eastAsia="SchoolBookSanPin" w:hAnsi="Times New Roman"/>
          <w:sz w:val="24"/>
          <w:szCs w:val="24"/>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извлекать </w:t>
      </w:r>
      <w:r w:rsidRPr="00B36888">
        <w:rPr>
          <w:rFonts w:ascii="Times New Roman" w:eastAsia="SchoolBookSanPin" w:hAnsi="Times New Roman"/>
          <w:sz w:val="24"/>
          <w:szCs w:val="24"/>
          <w:lang w:val="ru-RU"/>
        </w:rPr>
        <w:t xml:space="preserve">информацию из адаптированных источников, публикаций СМИ </w:t>
      </w:r>
      <w:r w:rsidRPr="00B36888">
        <w:rPr>
          <w:rFonts w:ascii="Times New Roman" w:eastAsia="SchoolBookSanPin" w:hAnsi="Times New Roman"/>
          <w:sz w:val="24"/>
          <w:szCs w:val="24"/>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B36888">
        <w:rPr>
          <w:rFonts w:ascii="Times New Roman" w:eastAsia="SchoolBookSanPin" w:hAnsi="Times New Roman"/>
          <w:sz w:val="24"/>
          <w:szCs w:val="24"/>
          <w:lang w:val="ru-RU"/>
        </w:rPr>
        <w:t xml:space="preserve">социальную информацию, включая экономико-статистическую, </w:t>
      </w:r>
      <w:r w:rsidRPr="00B36888">
        <w:rPr>
          <w:rFonts w:ascii="Times New Roman" w:eastAsia="SchoolBookSanPin" w:hAnsi="Times New Roman"/>
          <w:sz w:val="24"/>
          <w:szCs w:val="24"/>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 xml:space="preserve">собственные поступки и поступки других людей с точки зрения </w:t>
      </w:r>
      <w:r w:rsidRPr="00B36888">
        <w:rPr>
          <w:rFonts w:ascii="Times New Roman" w:eastAsia="SchoolBookSanPin" w:hAnsi="Times New Roman"/>
          <w:sz w:val="24"/>
          <w:szCs w:val="24"/>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B36888">
        <w:rPr>
          <w:rFonts w:ascii="Times New Roman" w:eastAsia="SchoolBookSanPin" w:hAnsi="Times New Roman"/>
          <w:sz w:val="24"/>
          <w:szCs w:val="24"/>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опыт </w:t>
      </w:r>
      <w:r w:rsidRPr="00B36888">
        <w:rPr>
          <w:rFonts w:ascii="Times New Roman" w:eastAsia="SchoolBookSanPin" w:hAnsi="Times New Roman"/>
          <w:sz w:val="24"/>
          <w:szCs w:val="24"/>
          <w:lang w:val="ru-RU"/>
        </w:rPr>
        <w:t>составления простейших документов (</w:t>
      </w:r>
      <w:r w:rsidRPr="00B36888">
        <w:rPr>
          <w:rFonts w:ascii="Times New Roman" w:eastAsia="SchoolBookSanPin" w:hAnsi="Times New Roman"/>
          <w:position w:val="1"/>
          <w:sz w:val="24"/>
          <w:szCs w:val="24"/>
          <w:lang w:val="ru-RU"/>
        </w:rPr>
        <w:t>личный финансовый план, заявление, резюме);</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7.7.2. Человек в мире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B36888">
        <w:rPr>
          <w:rFonts w:ascii="Times New Roman" w:eastAsia="SchoolBookSanPin" w:hAnsi="Times New Roman"/>
          <w:sz w:val="24"/>
          <w:szCs w:val="24"/>
          <w:lang w:val="ru-RU"/>
        </w:rPr>
        <w:br/>
        <w:t>о религии, мировых религиях, об искусстве и его видах; об информации как важном ресурсе современного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духовно-нравственные ценности (в том числе нормы морали </w:t>
      </w:r>
      <w:r w:rsidRPr="00B36888">
        <w:rPr>
          <w:rFonts w:ascii="Times New Roman" w:eastAsia="SchoolBookSanPin" w:hAnsi="Times New Roman"/>
          <w:sz w:val="24"/>
          <w:szCs w:val="24"/>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политики российского государства в сфере культуры </w:t>
      </w:r>
      <w:r w:rsidRPr="00B36888">
        <w:rPr>
          <w:rFonts w:ascii="Times New Roman" w:eastAsia="SchoolBookSanPin" w:hAnsi="Times New Roman"/>
          <w:sz w:val="24"/>
          <w:szCs w:val="24"/>
          <w:lang w:val="ru-RU"/>
        </w:rPr>
        <w:br/>
        <w:t>и образования; влияния образования на социализацию личности; правил информационной безопасности;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формы и виды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взаимосвязь развития духовной культуры </w:t>
      </w:r>
      <w:r w:rsidRPr="00B36888">
        <w:rPr>
          <w:rFonts w:ascii="Times New Roman" w:eastAsia="SchoolBookSanPin" w:hAnsi="Times New Roman"/>
          <w:sz w:val="24"/>
          <w:szCs w:val="24"/>
          <w:lang w:val="ru-RU"/>
        </w:rPr>
        <w:br/>
        <w:t>и формирования личности, взаимовлияние науки и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 xml:space="preserve">с точки зрения социальных ценностей </w:t>
      </w:r>
      <w:r w:rsidRPr="00B36888">
        <w:rPr>
          <w:rFonts w:ascii="Times New Roman" w:eastAsia="SchoolBookSanPin"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 xml:space="preserve">познавательные и практические задачи, касающиеся форм </w:t>
      </w:r>
      <w:r w:rsidRPr="00B36888">
        <w:rPr>
          <w:rFonts w:ascii="Times New Roman" w:eastAsia="SchoolBookSanPin" w:hAnsi="Times New Roman"/>
          <w:sz w:val="24"/>
          <w:szCs w:val="24"/>
          <w:lang w:val="ru-RU"/>
        </w:rPr>
        <w:br/>
        <w:t>и многообразия духовной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поиск информации об ответственности современных учёных, </w:t>
      </w:r>
      <w:r w:rsidRPr="00B36888">
        <w:rPr>
          <w:rFonts w:ascii="Times New Roman" w:eastAsia="SchoolBookSanPin" w:hAnsi="Times New Roman"/>
          <w:sz w:val="24"/>
          <w:szCs w:val="24"/>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B36888">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приобретать </w:t>
      </w:r>
      <w:r w:rsidRPr="00B36888">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w:t>
      </w:r>
      <w:r w:rsidR="00134744" w:rsidRPr="00B36888">
        <w:rPr>
          <w:rFonts w:ascii="Times New Roman" w:eastAsia="SchoolBookSanPin" w:hAnsi="Times New Roman"/>
          <w:sz w:val="24"/>
          <w:szCs w:val="24"/>
          <w:lang w:val="ru-RU"/>
        </w:rPr>
        <w:t>8. </w:t>
      </w:r>
      <w:r w:rsidR="00134744" w:rsidRPr="00B36888">
        <w:rPr>
          <w:rFonts w:ascii="Times New Roman" w:eastAsia="OfficinaSansBoldITC" w:hAnsi="Times New Roman"/>
          <w:sz w:val="24"/>
          <w:szCs w:val="24"/>
          <w:lang w:val="ru-RU"/>
        </w:rPr>
        <w:t>К</w:t>
      </w:r>
      <w:r w:rsidR="00134744" w:rsidRPr="00B36888">
        <w:rPr>
          <w:rFonts w:ascii="Times New Roman" w:eastAsia="SchoolBookSanPin" w:hAnsi="Times New Roman"/>
          <w:sz w:val="24"/>
          <w:szCs w:val="24"/>
          <w:lang w:val="ru-RU"/>
        </w:rPr>
        <w:t xml:space="preserve"> концу обучения в </w:t>
      </w:r>
      <w:r w:rsidR="00134744" w:rsidRPr="00B36888">
        <w:rPr>
          <w:rFonts w:ascii="Times New Roman" w:eastAsia="SchoolBookSanPin" w:hAnsi="Times New Roman"/>
          <w:bCs/>
          <w:sz w:val="24"/>
          <w:szCs w:val="24"/>
          <w:lang w:val="ru-RU"/>
        </w:rPr>
        <w:t xml:space="preserve">9 классе </w:t>
      </w:r>
      <w:r w:rsidR="00134744" w:rsidRPr="00B36888">
        <w:rPr>
          <w:rFonts w:ascii="Times New Roman" w:eastAsia="SchoolBookSanPin" w:hAnsi="Times New Roman"/>
          <w:sz w:val="24"/>
          <w:szCs w:val="24"/>
          <w:lang w:val="ru-RU"/>
        </w:rPr>
        <w:t>обучающийся получит следующие п</w:t>
      </w:r>
      <w:r w:rsidR="00134744" w:rsidRPr="00B36888">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7.8.1. Человек в политическом измерении: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sidRPr="00B36888">
        <w:rPr>
          <w:rFonts w:ascii="Times New Roman" w:eastAsia="SchoolBookSanPin"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B36888">
        <w:rPr>
          <w:rFonts w:ascii="Times New Roman" w:eastAsia="SchoolBookSanPin" w:hAnsi="Times New Roman"/>
          <w:sz w:val="24"/>
          <w:szCs w:val="24"/>
          <w:lang w:val="ru-RU"/>
        </w:rPr>
        <w:br/>
        <w:t>и социально-экономического кризиса 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B36888">
        <w:rPr>
          <w:rFonts w:ascii="Times New Roman" w:eastAsia="SchoolBookSanPin"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B36888">
        <w:rPr>
          <w:rFonts w:ascii="Times New Roman" w:eastAsia="SchoolBookSanPin" w:hAnsi="Times New Roman"/>
          <w:sz w:val="24"/>
          <w:szCs w:val="24"/>
          <w:lang w:val="ru-RU"/>
        </w:rPr>
        <w:br/>
        <w:t>и референдум;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B36888">
        <w:rPr>
          <w:rFonts w:ascii="Times New Roman" w:eastAsia="SchoolBookSanPin" w:hAnsi="Times New Roman"/>
          <w:sz w:val="24"/>
          <w:szCs w:val="24"/>
          <w:lang w:val="ru-RU"/>
        </w:rPr>
        <w:br/>
        <w:t>в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B36888">
        <w:rPr>
          <w:rFonts w:ascii="Times New Roman" w:eastAsia="SchoolBookSanPin" w:hAnsi="Times New Roman"/>
          <w:sz w:val="24"/>
          <w:szCs w:val="24"/>
          <w:lang w:val="ru-RU"/>
        </w:rPr>
        <w:br/>
        <w:t xml:space="preserve">для объяснения взаимосвязи правового государства и гражданского общества; </w:t>
      </w:r>
      <w:r w:rsidRPr="00B36888">
        <w:rPr>
          <w:rFonts w:ascii="Times New Roman" w:eastAsia="SchoolBookSanPin" w:hAnsi="Times New Roman"/>
          <w:sz w:val="24"/>
          <w:szCs w:val="24"/>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B36888">
        <w:rPr>
          <w:rFonts w:ascii="Times New Roman" w:eastAsia="SchoolBookSanPin" w:hAnsi="Times New Roman"/>
          <w:sz w:val="24"/>
          <w:szCs w:val="24"/>
          <w:lang w:val="ru-RU"/>
        </w:rPr>
        <w:br/>
        <w:t>и государстве;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 сущности политики, государстве и его роли </w:t>
      </w:r>
      <w:r w:rsidRPr="00B36888">
        <w:rPr>
          <w:rFonts w:ascii="Times New Roman" w:eastAsia="SchoolBookSanPin" w:hAnsi="Times New Roman"/>
          <w:sz w:val="24"/>
          <w:szCs w:val="24"/>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B36888">
        <w:rPr>
          <w:rFonts w:ascii="Times New Roman" w:eastAsia="SchoolBookSanPin" w:hAnsi="Times New Roman"/>
          <w:sz w:val="24"/>
          <w:szCs w:val="24"/>
          <w:lang w:val="ru-RU"/>
        </w:rPr>
        <w:br/>
        <w:t>в информационно-телекоммуникационной сети «Интернет»;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и конкретизировать </w:t>
      </w:r>
      <w:r w:rsidRPr="00B36888">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7.8.2. Гражданин и государство:</w:t>
      </w:r>
    </w:p>
    <w:p w:rsidR="00134744" w:rsidRPr="00B36888" w:rsidRDefault="00134744" w:rsidP="00134744">
      <w:pPr>
        <w:tabs>
          <w:tab w:val="left" w:pos="1800"/>
        </w:tabs>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знания </w:t>
      </w:r>
      <w:r w:rsidRPr="00B36888">
        <w:rPr>
          <w:rFonts w:ascii="Times New Roman" w:eastAsia="SchoolBookSanPin" w:hAnsi="Times New Roman"/>
          <w:sz w:val="24"/>
          <w:szCs w:val="24"/>
          <w:lang w:val="ru-RU"/>
        </w:rPr>
        <w:t xml:space="preserve">об основах конституционного строя </w:t>
      </w:r>
      <w:r w:rsidRPr="00B36888">
        <w:rPr>
          <w:rFonts w:ascii="Times New Roman" w:eastAsia="SchoolBookSanPin" w:hAnsi="Times New Roman"/>
          <w:sz w:val="24"/>
          <w:szCs w:val="24"/>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B36888">
        <w:rPr>
          <w:rFonts w:ascii="Times New Roman" w:eastAsia="SchoolBookSanPin" w:hAnsi="Times New Roman"/>
          <w:sz w:val="24"/>
          <w:szCs w:val="24"/>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w:t>
      </w:r>
      <w:r w:rsidRPr="00B36888">
        <w:rPr>
          <w:rFonts w:ascii="Times New Roman" w:eastAsia="SchoolBookSanPin" w:hAnsi="Times New Roman"/>
          <w:sz w:val="24"/>
          <w:szCs w:val="24"/>
          <w:lang w:val="ru-RU"/>
        </w:rPr>
        <w:t xml:space="preserve">примеры и </w:t>
      </w:r>
      <w:r w:rsidRPr="00B36888">
        <w:rPr>
          <w:rFonts w:ascii="Times New Roman" w:eastAsia="SchoolBookSanPin" w:hAnsi="Times New Roman"/>
          <w:bCs/>
          <w:sz w:val="24"/>
          <w:szCs w:val="24"/>
          <w:lang w:val="ru-RU"/>
        </w:rPr>
        <w:t xml:space="preserve">моделировать </w:t>
      </w:r>
      <w:r w:rsidRPr="00B36888">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B36888">
        <w:rPr>
          <w:rFonts w:ascii="Times New Roman" w:eastAsia="SchoolBookSanPin" w:hAnsi="Times New Roman"/>
          <w:sz w:val="24"/>
          <w:szCs w:val="24"/>
          <w:lang w:val="ru-RU"/>
        </w:rPr>
        <w:br/>
        <w:t>в том числе от терроризма и экстремизма;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устанавливать и объяснять </w:t>
      </w:r>
      <w:r w:rsidRPr="00B36888">
        <w:rPr>
          <w:rFonts w:ascii="Times New Roman" w:eastAsia="SchoolBookSanPin" w:hAnsi="Times New Roman"/>
          <w:sz w:val="24"/>
          <w:szCs w:val="24"/>
          <w:lang w:val="ru-RU"/>
        </w:rPr>
        <w:t xml:space="preserve">взаимосвязи ветвей власти и субъектов политики </w:t>
      </w:r>
      <w:r w:rsidRPr="00B36888">
        <w:rPr>
          <w:rFonts w:ascii="Times New Roman" w:eastAsia="SchoolBookSanPin" w:hAnsi="Times New Roman"/>
          <w:sz w:val="24"/>
          <w:szCs w:val="24"/>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B36888">
        <w:rPr>
          <w:rFonts w:ascii="Times New Roman" w:eastAsia="SchoolBookSanPin" w:hAnsi="Times New Roman"/>
          <w:bCs/>
          <w:sz w:val="24"/>
          <w:szCs w:val="24"/>
          <w:lang w:val="ru-RU"/>
        </w:rPr>
        <w:t xml:space="preserve">определять и аргументировать </w:t>
      </w:r>
      <w:r w:rsidRPr="00B36888">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решать </w:t>
      </w:r>
      <w:r w:rsidRPr="00B36888">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систематизировать и конкретизировать </w:t>
      </w:r>
      <w:r w:rsidRPr="00B36888">
        <w:rPr>
          <w:rFonts w:ascii="Times New Roman" w:eastAsia="SchoolBookSanPin" w:hAnsi="Times New Roman"/>
          <w:sz w:val="24"/>
          <w:szCs w:val="24"/>
          <w:lang w:val="ru-RU"/>
        </w:rPr>
        <w:t xml:space="preserve">информацию о политической жизни </w:t>
      </w:r>
      <w:r w:rsidRPr="00B36888">
        <w:rPr>
          <w:rFonts w:ascii="Times New Roman" w:eastAsia="SchoolBookSanPin"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B36888">
        <w:rPr>
          <w:rFonts w:ascii="Times New Roman" w:eastAsia="SchoolBookSanPin" w:hAnsi="Times New Roman"/>
          <w:sz w:val="24"/>
          <w:szCs w:val="24"/>
          <w:lang w:val="ru-RU"/>
        </w:rPr>
        <w:br/>
        <w:t>и международным терроризмом;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овладевать </w:t>
      </w:r>
      <w:r w:rsidRPr="00B36888">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B36888">
        <w:rPr>
          <w:rFonts w:ascii="Times New Roman" w:eastAsia="SchoolBookSanPin" w:hAnsi="Times New Roman"/>
          <w:sz w:val="24"/>
          <w:szCs w:val="24"/>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искать и извлекать </w:t>
      </w:r>
      <w:r w:rsidRPr="00B36888">
        <w:rPr>
          <w:rFonts w:ascii="Times New Roman" w:eastAsia="SchoolBookSanPin" w:hAnsi="Times New Roman"/>
          <w:sz w:val="24"/>
          <w:szCs w:val="24"/>
          <w:lang w:val="ru-RU"/>
        </w:rPr>
        <w:t xml:space="preserve">информацию об основных направлениях внутренней </w:t>
      </w:r>
      <w:r w:rsidRPr="00B36888">
        <w:rPr>
          <w:rFonts w:ascii="Times New Roman" w:eastAsia="SchoolBookSanPin" w:hAnsi="Times New Roman"/>
          <w:sz w:val="24"/>
          <w:szCs w:val="24"/>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B36888">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оценивать </w:t>
      </w:r>
      <w:r w:rsidRPr="00B36888">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использовать </w:t>
      </w:r>
      <w:r w:rsidRPr="00B36888">
        <w:rPr>
          <w:rFonts w:ascii="Times New Roman" w:eastAsia="SchoolBookSanPin" w:hAnsi="Times New Roman"/>
          <w:sz w:val="24"/>
          <w:szCs w:val="24"/>
          <w:lang w:val="ru-RU"/>
        </w:rPr>
        <w:t xml:space="preserve">полученные знания о государстве Российская Федерация </w:t>
      </w:r>
      <w:r w:rsidRPr="00B36888">
        <w:rPr>
          <w:rFonts w:ascii="Times New Roman" w:eastAsia="SchoolBookSanPin" w:hAnsi="Times New Roman"/>
          <w:sz w:val="24"/>
          <w:szCs w:val="24"/>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B36888">
        <w:rPr>
          <w:rFonts w:ascii="Times New Roman" w:eastAsia="SchoolBookSanPin" w:hAnsi="Times New Roman"/>
          <w:sz w:val="24"/>
          <w:szCs w:val="24"/>
          <w:lang w:val="ru-RU"/>
        </w:rPr>
        <w:br/>
        <w:t xml:space="preserve">в соответствии с темой и ситуацией общения, особенностями аудитории </w:t>
      </w:r>
      <w:r w:rsidRPr="00B36888">
        <w:rPr>
          <w:rFonts w:ascii="Times New Roman" w:eastAsia="SchoolBookSanPin" w:hAnsi="Times New Roman"/>
          <w:sz w:val="24"/>
          <w:szCs w:val="24"/>
          <w:lang w:val="ru-RU"/>
        </w:rPr>
        <w:br/>
        <w:t>и регламентом;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самостоятельно заполнять </w:t>
      </w:r>
      <w:r w:rsidRPr="00B36888">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осуществлять </w:t>
      </w:r>
      <w:r w:rsidRPr="00B36888">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36888">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 xml:space="preserve">7.8.3. Человек в системе социальных отношений: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классифицировать </w:t>
      </w:r>
      <w:r w:rsidRPr="00B36888">
        <w:rPr>
          <w:rFonts w:ascii="Times New Roman" w:eastAsia="SchoolBookSanPin" w:hAnsi="Times New Roman"/>
          <w:sz w:val="24"/>
          <w:szCs w:val="24"/>
          <w:lang w:val="ru-RU"/>
        </w:rPr>
        <w:t>социальные общности и группы;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сравнивать </w:t>
      </w:r>
      <w:r w:rsidRPr="00B36888">
        <w:rPr>
          <w:rFonts w:ascii="Times New Roman" w:eastAsia="SchoolBookSanPin" w:hAnsi="Times New Roman"/>
          <w:position w:val="1"/>
          <w:sz w:val="24"/>
          <w:szCs w:val="24"/>
          <w:lang w:val="ru-RU"/>
        </w:rPr>
        <w:t>виды социальной мобильности;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для осмысления личного социального опыта </w:t>
      </w:r>
      <w:r w:rsidRPr="00B36888">
        <w:rPr>
          <w:rFonts w:ascii="Times New Roman" w:eastAsia="SchoolBookSanPin" w:hAnsi="Times New Roman"/>
          <w:position w:val="1"/>
          <w:sz w:val="24"/>
          <w:szCs w:val="24"/>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извлекать </w:t>
      </w:r>
      <w:r w:rsidRPr="00B36888">
        <w:rPr>
          <w:rFonts w:ascii="Times New Roman" w:eastAsia="SchoolBookSanPin" w:hAnsi="Times New Roman"/>
          <w:position w:val="1"/>
          <w:sz w:val="24"/>
          <w:szCs w:val="24"/>
          <w:lang w:val="ru-RU"/>
        </w:rPr>
        <w:t xml:space="preserve">информацию из адаптированных источников, публикаций СМИ </w:t>
      </w:r>
      <w:r w:rsidRPr="00B36888">
        <w:rPr>
          <w:rFonts w:ascii="Times New Roman" w:eastAsia="SchoolBookSanPin" w:hAnsi="Times New Roman"/>
          <w:position w:val="1"/>
          <w:sz w:val="24"/>
          <w:szCs w:val="24"/>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анализировать, обобщать, систематизировать </w:t>
      </w:r>
      <w:r w:rsidRPr="00B36888">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sidRPr="00B36888">
        <w:rPr>
          <w:rFonts w:ascii="Times New Roman" w:eastAsia="SchoolBookSanPin" w:hAnsi="Times New Roman"/>
          <w:position w:val="1"/>
          <w:sz w:val="24"/>
          <w:szCs w:val="24"/>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оценивать </w:t>
      </w:r>
      <w:r w:rsidRPr="00B36888">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sidRPr="00B36888">
        <w:rPr>
          <w:rFonts w:ascii="Times New Roman" w:eastAsia="SchoolBookSanPin" w:hAnsi="Times New Roman"/>
          <w:position w:val="1"/>
          <w:sz w:val="24"/>
          <w:szCs w:val="24"/>
          <w:lang w:val="ru-RU"/>
        </w:rPr>
        <w:br/>
        <w:t>к людям других национальностей; осознавать неприемлемость антиобщественного поведения;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в практической деятельности </w:t>
      </w:r>
      <w:r w:rsidRPr="00B36888">
        <w:rPr>
          <w:rFonts w:ascii="Times New Roman" w:eastAsia="SchoolBookSanPin" w:hAnsi="Times New Roman"/>
          <w:position w:val="1"/>
          <w:sz w:val="24"/>
          <w:szCs w:val="24"/>
          <w:lang w:val="ru-RU"/>
        </w:rPr>
        <w:br/>
        <w:t>для выстраивания собственного поведения с позиции здорового образа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 xml:space="preserve">совместную деятельность с людьми другой национальной </w:t>
      </w:r>
      <w:r w:rsidRPr="00B36888">
        <w:rPr>
          <w:rFonts w:ascii="Times New Roman" w:eastAsia="SchoolBookSanPin" w:hAnsi="Times New Roman"/>
          <w:position w:val="1"/>
          <w:sz w:val="24"/>
          <w:szCs w:val="24"/>
          <w:lang w:val="ru-RU"/>
        </w:rPr>
        <w:br/>
        <w:t>и религиозной принадлежности на основе веротерпимости</w:t>
      </w:r>
      <w:r w:rsidRPr="00B36888">
        <w:rPr>
          <w:rFonts w:ascii="Times New Roman" w:eastAsia="SchoolBookSanPin" w:hAnsi="Times New Roman"/>
          <w:sz w:val="24"/>
          <w:szCs w:val="24"/>
          <w:lang w:val="ru-RU"/>
        </w:rPr>
        <w:t xml:space="preserve"> и взаимопонимания между людьми разных культур.</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150.</w:t>
      </w:r>
      <w:r w:rsidR="00134744" w:rsidRPr="00B36888">
        <w:rPr>
          <w:rFonts w:ascii="Times New Roman" w:eastAsia="OfficinaSansBoldITC" w:hAnsi="Times New Roman"/>
          <w:sz w:val="24"/>
          <w:szCs w:val="24"/>
          <w:lang w:val="ru-RU"/>
        </w:rPr>
        <w:t>7.8.4. Человек в современном изменяющемся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осваивать и применять </w:t>
      </w:r>
      <w:r w:rsidRPr="00B36888">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характеризовать </w:t>
      </w:r>
      <w:r w:rsidRPr="00B36888">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приводить примеры </w:t>
      </w:r>
      <w:r w:rsidRPr="00B36888">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sz w:val="24"/>
          <w:szCs w:val="24"/>
          <w:lang w:val="ru-RU"/>
        </w:rPr>
        <w:t xml:space="preserve">сравнивать </w:t>
      </w:r>
      <w:r w:rsidRPr="00B36888">
        <w:rPr>
          <w:rFonts w:ascii="Times New Roman" w:eastAsia="SchoolBookSanPin" w:hAnsi="Times New Roman"/>
          <w:sz w:val="24"/>
          <w:szCs w:val="24"/>
          <w:lang w:val="ru-RU"/>
        </w:rPr>
        <w:t>требования к современным профессиям;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устанавливать и объяснять </w:t>
      </w:r>
      <w:r w:rsidRPr="00B36888">
        <w:rPr>
          <w:rFonts w:ascii="Times New Roman" w:eastAsia="SchoolBookSanPin" w:hAnsi="Times New Roman"/>
          <w:position w:val="1"/>
          <w:sz w:val="24"/>
          <w:szCs w:val="24"/>
          <w:lang w:val="ru-RU"/>
        </w:rPr>
        <w:t>причины и последствия глобализации;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использовать </w:t>
      </w:r>
      <w:r w:rsidRPr="00B36888">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B36888">
        <w:rPr>
          <w:rFonts w:ascii="Times New Roman" w:eastAsia="SchoolBookSanPin" w:hAnsi="Times New Roman"/>
          <w:position w:val="1"/>
          <w:sz w:val="24"/>
          <w:szCs w:val="24"/>
          <w:lang w:val="ru-RU"/>
        </w:rPr>
        <w:br/>
        <w:t>и письменное) важности здорового образа жизни, связи здоровья и спорта в жизни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определять и аргументировать </w:t>
      </w:r>
      <w:r w:rsidRPr="00B36888">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решать </w:t>
      </w:r>
      <w:r w:rsidRPr="00B36888">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 xml:space="preserve">осуществлять </w:t>
      </w:r>
      <w:r w:rsidRPr="00B36888">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C23E7" w:rsidRDefault="00134744" w:rsidP="000F3B22">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bCs/>
          <w:position w:val="1"/>
          <w:sz w:val="24"/>
          <w:szCs w:val="24"/>
          <w:lang w:val="ru-RU"/>
        </w:rPr>
        <w:t xml:space="preserve">осуществлять поиск и извлечение </w:t>
      </w:r>
      <w:r w:rsidRPr="00B36888">
        <w:rPr>
          <w:rFonts w:ascii="Times New Roman" w:eastAsia="SchoolBookSanPin" w:hAnsi="Times New Roman"/>
          <w:position w:val="1"/>
          <w:sz w:val="24"/>
          <w:szCs w:val="24"/>
          <w:lang w:val="ru-RU"/>
        </w:rPr>
        <w:t>социальной информации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sidRPr="00B36888">
        <w:rPr>
          <w:rFonts w:ascii="Times New Roman" w:eastAsia="SchoolBookSanPin" w:hAnsi="Times New Roman"/>
          <w:position w:val="1"/>
          <w:sz w:val="24"/>
          <w:szCs w:val="24"/>
          <w:lang w:val="ru-RU"/>
        </w:rPr>
        <w:br/>
        <w:t>и её последствиях; о роли непрерывного образования в современном обществе.</w:t>
      </w:r>
    </w:p>
    <w:p w:rsidR="00AC23E7" w:rsidRPr="00B36888" w:rsidRDefault="00AC23E7" w:rsidP="00134744">
      <w:pPr>
        <w:spacing w:after="0" w:line="360" w:lineRule="auto"/>
        <w:ind w:firstLine="709"/>
        <w:jc w:val="both"/>
        <w:rPr>
          <w:rFonts w:ascii="Times New Roman" w:eastAsia="SchoolBookSanPin" w:hAnsi="Times New Roman"/>
          <w:position w:val="1"/>
          <w:sz w:val="24"/>
          <w:szCs w:val="24"/>
          <w:lang w:val="ru-RU"/>
        </w:rPr>
      </w:pPr>
    </w:p>
    <w:p w:rsidR="00134744" w:rsidRPr="00AC23E7" w:rsidRDefault="00B56627" w:rsidP="00134744">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2.1.16</w:t>
      </w:r>
      <w:r w:rsidR="00113FC4" w:rsidRPr="00AC23E7">
        <w:rPr>
          <w:rFonts w:eastAsia="SchoolBookSanPin"/>
          <w:sz w:val="24"/>
          <w:szCs w:val="24"/>
          <w:lang w:val="ru-RU"/>
        </w:rPr>
        <w:t>.</w:t>
      </w:r>
      <w:r w:rsidR="00134744" w:rsidRPr="00AC23E7">
        <w:rPr>
          <w:rFonts w:eastAsia="SchoolBookSanPin"/>
          <w:sz w:val="24"/>
          <w:szCs w:val="24"/>
          <w:lang w:val="ru-RU"/>
        </w:rPr>
        <w:t xml:space="preserve">  </w:t>
      </w:r>
      <w:r>
        <w:rPr>
          <w:rFonts w:eastAsia="SchoolBookSanPin"/>
          <w:sz w:val="24"/>
          <w:szCs w:val="24"/>
          <w:lang w:val="ru-RU"/>
        </w:rPr>
        <w:t>Р</w:t>
      </w:r>
      <w:r w:rsidR="00134744" w:rsidRPr="00AC23E7">
        <w:rPr>
          <w:rFonts w:eastAsia="SchoolBookSanPin"/>
          <w:sz w:val="24"/>
          <w:szCs w:val="24"/>
          <w:lang w:val="ru-RU"/>
        </w:rPr>
        <w:t>абочая программа по учебному предмету «География».</w:t>
      </w:r>
      <w:r w:rsidR="00134744" w:rsidRPr="00AC23E7">
        <w:rPr>
          <w:sz w:val="24"/>
          <w:szCs w:val="24"/>
          <w:lang w:val="ru-RU"/>
        </w:rPr>
        <w:t xml:space="preserve"> </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CE2E37" w:rsidRPr="00B36888">
        <w:rPr>
          <w:rFonts w:ascii="Times New Roman" w:eastAsia="SchoolBookSanPin" w:hAnsi="Times New Roman"/>
          <w:sz w:val="24"/>
          <w:szCs w:val="24"/>
          <w:lang w:val="ru-RU"/>
        </w:rPr>
        <w:t>1</w:t>
      </w:r>
      <w:r w:rsidR="00134744" w:rsidRPr="00B36888">
        <w:rPr>
          <w:rFonts w:ascii="Times New Roman" w:eastAsia="SchoolBookSanPin" w:hAnsi="Times New Roman"/>
          <w:sz w:val="24"/>
          <w:szCs w:val="24"/>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2. </w:t>
      </w:r>
      <w:r w:rsidR="00134744" w:rsidRPr="00B36888">
        <w:rPr>
          <w:rFonts w:ascii="Times New Roman" w:eastAsia="OfficinaSansBoldITC" w:hAnsi="Times New Roman"/>
          <w:sz w:val="24"/>
          <w:szCs w:val="24"/>
          <w:lang w:val="ru-RU"/>
        </w:rPr>
        <w:t>Пояснительная записка.</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2.1. Программа по географии с</w:t>
      </w:r>
      <w:r w:rsidR="00B56627">
        <w:rPr>
          <w:rFonts w:ascii="Times New Roman" w:eastAsia="SchoolBookSanPin" w:hAnsi="Times New Roman"/>
          <w:sz w:val="24"/>
          <w:szCs w:val="24"/>
          <w:lang w:val="ru-RU"/>
        </w:rPr>
        <w:t xml:space="preserve">оставлена на основе требований </w:t>
      </w:r>
      <w:r w:rsidR="00134744" w:rsidRPr="00B36888">
        <w:rPr>
          <w:rFonts w:ascii="Times New Roman" w:eastAsia="SchoolBookSanPin" w:hAnsi="Times New Roman"/>
          <w:sz w:val="24"/>
          <w:szCs w:val="24"/>
          <w:lang w:val="ru-RU"/>
        </w:rPr>
        <w:t>к результатам освоения ООП ООО, пред</w:t>
      </w:r>
      <w:r w:rsidR="00B56627">
        <w:rPr>
          <w:rFonts w:ascii="Times New Roman" w:eastAsia="SchoolBookSanPin" w:hAnsi="Times New Roman"/>
          <w:sz w:val="24"/>
          <w:szCs w:val="24"/>
          <w:lang w:val="ru-RU"/>
        </w:rPr>
        <w:t xml:space="preserve">ставленных в ФГОС ООО, а также </w:t>
      </w:r>
      <w:r w:rsidR="00134744" w:rsidRPr="00B36888">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2.2. Программа по географии отражает основные требования ФГОС ООО </w:t>
      </w:r>
      <w:r w:rsidR="00134744" w:rsidRPr="00B36888">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w:t>
      </w:r>
      <w:r w:rsidR="00B56627">
        <w:rPr>
          <w:rFonts w:ascii="Times New Roman" w:eastAsia="SchoolBookSanPin" w:hAnsi="Times New Roman"/>
          <w:sz w:val="24"/>
          <w:szCs w:val="24"/>
          <w:lang w:val="ru-RU"/>
        </w:rPr>
        <w:t xml:space="preserve">ета, устанавливает обязательное </w:t>
      </w:r>
      <w:r w:rsidR="00134744" w:rsidRPr="00B36888">
        <w:rPr>
          <w:rFonts w:ascii="Times New Roman" w:eastAsia="SchoolBookSanPin" w:hAnsi="Times New Roman"/>
          <w:sz w:val="24"/>
          <w:szCs w:val="24"/>
          <w:lang w:val="ru-RU"/>
        </w:rPr>
        <w:t xml:space="preserve">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w:t>
      </w:r>
      <w:r w:rsidR="00B56627">
        <w:rPr>
          <w:rFonts w:ascii="Times New Roman" w:eastAsia="SchoolBookSanPin" w:hAnsi="Times New Roman"/>
          <w:sz w:val="24"/>
          <w:szCs w:val="24"/>
          <w:lang w:val="ru-RU"/>
        </w:rPr>
        <w:t xml:space="preserve">последовательность их изучения </w:t>
      </w:r>
      <w:r w:rsidR="00134744" w:rsidRPr="00B36888">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w:t>
      </w:r>
      <w:r w:rsidR="00B56627">
        <w:rPr>
          <w:rFonts w:ascii="Times New Roman" w:eastAsia="SchoolBookSanPin" w:hAnsi="Times New Roman"/>
          <w:sz w:val="24"/>
          <w:szCs w:val="24"/>
          <w:lang w:val="ru-RU"/>
        </w:rPr>
        <w:t xml:space="preserve">пределяет возможности предмета </w:t>
      </w:r>
      <w:r w:rsidR="00134744" w:rsidRPr="00B36888">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2.4. География ‒ предмет, формирующий у обучающихся систему комплексных социально ориентированных знаний о Земле как планете людей, </w:t>
      </w:r>
      <w:r w:rsidR="00134744" w:rsidRPr="00B36888">
        <w:rPr>
          <w:rFonts w:ascii="Times New Roman" w:eastAsia="SchoolBookSanPin" w:hAnsi="Times New Roman"/>
          <w:sz w:val="24"/>
          <w:szCs w:val="24"/>
          <w:lang w:val="ru-RU"/>
        </w:rPr>
        <w:br/>
        <w:t xml:space="preserve">об основных закономерностях развития природы, о размещении населения </w:t>
      </w:r>
      <w:r w:rsidR="00134744" w:rsidRPr="00B36888">
        <w:rPr>
          <w:rFonts w:ascii="Times New Roman" w:eastAsia="SchoolBookSanPin" w:hAnsi="Times New Roman"/>
          <w:sz w:val="24"/>
          <w:szCs w:val="24"/>
          <w:lang w:val="ru-RU"/>
        </w:rPr>
        <w:br/>
        <w:t xml:space="preserve">и хозяйства, об особенностях и о динамике основных природных, экологических </w:t>
      </w:r>
      <w:r w:rsidR="00134744" w:rsidRPr="00B36888">
        <w:rPr>
          <w:rFonts w:ascii="Times New Roman" w:eastAsia="SchoolBookSanPin" w:hAnsi="Times New Roman"/>
          <w:sz w:val="24"/>
          <w:szCs w:val="24"/>
          <w:lang w:val="ru-RU"/>
        </w:rPr>
        <w:br/>
        <w:t xml:space="preserve">и социально-экономических процессов, о проблемах взаимодействия природы </w:t>
      </w:r>
      <w:r w:rsidR="00134744" w:rsidRPr="00B36888">
        <w:rPr>
          <w:rFonts w:ascii="Times New Roman" w:eastAsia="SchoolBookSanPin" w:hAnsi="Times New Roman"/>
          <w:sz w:val="24"/>
          <w:szCs w:val="24"/>
          <w:lang w:val="ru-RU"/>
        </w:rPr>
        <w:br/>
        <w:t>и общества, географических подходах к устойчивому развитию территорий.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2.6.  Изучение географии в общем образовании направлено на достижение следующих целей: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36888">
        <w:rPr>
          <w:rFonts w:ascii="Times New Roman" w:eastAsia="SchoolBookSanPin" w:hAnsi="Times New Roman"/>
          <w:sz w:val="24"/>
          <w:szCs w:val="24"/>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36888">
        <w:rPr>
          <w:rFonts w:ascii="Times New Roman" w:eastAsia="SchoolBookSanPin" w:hAnsi="Times New Roman"/>
          <w:sz w:val="24"/>
          <w:szCs w:val="24"/>
          <w:lang w:val="ru-RU"/>
        </w:rPr>
        <w:br/>
        <w:t>и оценки разнообразных географических явлений и процессов, жизненных ситуаций;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36888">
        <w:rPr>
          <w:rFonts w:ascii="Times New Roman" w:eastAsia="SchoolBookSanPin" w:hAnsi="Times New Roman"/>
          <w:sz w:val="24"/>
          <w:szCs w:val="24"/>
          <w:lang w:val="ru-RU"/>
        </w:rPr>
        <w:br/>
        <w:t>в современном поликультурном, полиэтничном и многоконфессиональном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географических знаний и умений, необходимых </w:t>
      </w:r>
      <w:r w:rsidRPr="00B36888">
        <w:rPr>
          <w:rFonts w:ascii="Times New Roman" w:eastAsia="SchoolBookSanPin" w:hAnsi="Times New Roman"/>
          <w:sz w:val="24"/>
          <w:szCs w:val="24"/>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SchoolBookSanPin" w:hAnsi="Times New Roman"/>
          <w:sz w:val="24"/>
          <w:szCs w:val="24"/>
          <w:lang w:val="ru-RU"/>
        </w:rPr>
        <w:t xml:space="preserve">2.8. Общее число часов, рекомендованных для изучения географии – </w:t>
      </w:r>
      <w:r w:rsidR="00134744" w:rsidRPr="00B36888">
        <w:rPr>
          <w:rFonts w:ascii="Times New Roman" w:eastAsia="SchoolBookSanPin" w:hAnsi="Times New Roman"/>
          <w:sz w:val="24"/>
          <w:szCs w:val="24"/>
          <w:lang w:val="ru-RU"/>
        </w:rPr>
        <w:br/>
        <w:t>272 часа: по одному часу в неделю в 5 и 6 классах и по 2 часа в 7, 8 и 9 классах.</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3. Содержание обучения географии в 5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3.1. Географическое изучение Земли.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3.1.1. Введение. География ‒ наука о планете Земля.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Что изучает география? Географические объекты, процессы и явления. </w:t>
      </w:r>
      <w:r w:rsidRPr="00B36888">
        <w:rPr>
          <w:rFonts w:ascii="Times New Roman" w:eastAsia="SchoolBookSanPin" w:hAnsi="Times New Roman"/>
          <w:sz w:val="24"/>
          <w:szCs w:val="24"/>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3.1.2. История географических открытий.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открытия </w:t>
      </w:r>
      <w:r w:rsidRPr="00B36888">
        <w:rPr>
          <w:rFonts w:ascii="Times New Roman" w:eastAsia="SchoolBookSanPin" w:hAnsi="Times New Roman"/>
          <w:sz w:val="24"/>
          <w:szCs w:val="24"/>
        </w:rPr>
        <w:t>XVII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Обозначение на контурной карте географических объектов, открытых в разные периоды», «Сравнение карт Эратосфена, Птолемея </w:t>
      </w:r>
      <w:r w:rsidRPr="00B36888">
        <w:rPr>
          <w:rFonts w:ascii="Times New Roman" w:eastAsia="SchoolBookSanPin" w:hAnsi="Times New Roman"/>
          <w:sz w:val="24"/>
          <w:szCs w:val="24"/>
          <w:lang w:val="ru-RU"/>
        </w:rPr>
        <w:br/>
        <w:t>и современных карт по предложенным учителем вопросам».</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3.2. Изображения земной поверхности.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3.2.1. Планы местности.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3.2.2. Географические карты.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B36888">
        <w:rPr>
          <w:rFonts w:ascii="Times New Roman" w:eastAsia="SchoolBookSanPin" w:hAnsi="Times New Roman"/>
          <w:sz w:val="24"/>
          <w:szCs w:val="24"/>
          <w:lang w:val="ru-RU"/>
        </w:rPr>
        <w:br/>
        <w:t>на глобусе и картах. Определение расстояний по глобусу.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3.3. Земля ‒ планета Солнечной системы.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Влияние Космоса на Землю и жизнь людей.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w:t>
      </w:r>
      <w:r w:rsidRPr="00B36888">
        <w:rPr>
          <w:rFonts w:ascii="Times New Roman" w:eastAsia="SchoolBookSanPin" w:hAnsi="Times New Roman"/>
          <w:sz w:val="24"/>
          <w:szCs w:val="24"/>
          <w:lang w:val="ru-RU"/>
        </w:rPr>
        <w:t>ыявление закономерностей изменения продолжительности дня и высоты Солнц</w:t>
      </w:r>
      <w:r w:rsidR="00B56627">
        <w:rPr>
          <w:rFonts w:ascii="Times New Roman" w:eastAsia="SchoolBookSanPin" w:hAnsi="Times New Roman"/>
          <w:sz w:val="24"/>
          <w:szCs w:val="24"/>
          <w:lang w:val="ru-RU"/>
        </w:rPr>
        <w:t xml:space="preserve">а над горизонтом в зависимости </w:t>
      </w:r>
      <w:r w:rsidRPr="00B36888">
        <w:rPr>
          <w:rFonts w:ascii="Times New Roman" w:eastAsia="SchoolBookSanPin" w:hAnsi="Times New Roman"/>
          <w:sz w:val="24"/>
          <w:szCs w:val="24"/>
          <w:lang w:val="ru-RU"/>
        </w:rPr>
        <w:t>от географической широты и времени года на территории России».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3.4. Оболочки Земли. Литосфера ‒ каменная оболочка Земли.</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C2E4E" w:rsidRPr="00B36888">
        <w:rPr>
          <w:rFonts w:ascii="Times New Roman" w:eastAsia="SchoolBookSanPin" w:hAnsi="Times New Roman"/>
          <w:sz w:val="24"/>
          <w:szCs w:val="24"/>
          <w:lang w:val="ru-RU"/>
        </w:rPr>
        <w:t xml:space="preserve">3.4.1. </w:t>
      </w:r>
      <w:r w:rsidR="00134744" w:rsidRPr="00B36888">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w:t>
      </w:r>
      <w:r w:rsidR="00B56627">
        <w:rPr>
          <w:rFonts w:ascii="Times New Roman" w:eastAsia="SchoolBookSanPin" w:hAnsi="Times New Roman"/>
          <w:sz w:val="24"/>
          <w:szCs w:val="24"/>
          <w:lang w:val="ru-RU"/>
        </w:rPr>
        <w:t xml:space="preserve">млетрясений. Изучение вулканов </w:t>
      </w:r>
      <w:r w:rsidRPr="00B36888">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B36888">
        <w:rPr>
          <w:rFonts w:ascii="Times New Roman" w:eastAsia="SchoolBookSanPin" w:hAnsi="Times New Roman"/>
          <w:sz w:val="24"/>
          <w:szCs w:val="24"/>
          <w:lang w:val="ru-RU"/>
        </w:rPr>
        <w:br/>
        <w:t>по высоте. Формы равнинного рельефа, крупнейшие по площади равнины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B36888">
        <w:rPr>
          <w:rFonts w:ascii="Times New Roman" w:eastAsia="SchoolBookSanPin" w:hAnsi="Times New Roman"/>
          <w:sz w:val="24"/>
          <w:szCs w:val="24"/>
          <w:lang w:val="ru-RU"/>
        </w:rPr>
        <w:br/>
        <w:t>с ней экологические проблемы.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B36888">
        <w:rPr>
          <w:rFonts w:ascii="Times New Roman" w:eastAsia="SchoolBookSanPin" w:hAnsi="Times New Roman"/>
          <w:sz w:val="24"/>
          <w:szCs w:val="24"/>
          <w:lang w:val="ru-RU"/>
        </w:rPr>
        <w:br/>
        <w:t>его рельеф.</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 xml:space="preserve">Практическая работа </w:t>
      </w:r>
      <w:proofErr w:type="gramStart"/>
      <w:r w:rsidRPr="00B36888">
        <w:rPr>
          <w:rFonts w:ascii="Times New Roman" w:eastAsia="OfficinaSansBoldITC" w:hAnsi="Times New Roman"/>
          <w:sz w:val="24"/>
          <w:szCs w:val="24"/>
          <w:lang w:val="ru-RU"/>
        </w:rPr>
        <w:t>«</w:t>
      </w:r>
      <w:r w:rsidRPr="00B36888">
        <w:rPr>
          <w:rFonts w:ascii="Times New Roman" w:eastAsia="SchoolBookSanPin" w:hAnsi="Times New Roman"/>
          <w:sz w:val="24"/>
          <w:szCs w:val="24"/>
          <w:lang w:val="ru-RU"/>
        </w:rPr>
        <w:t xml:space="preserve"> Описание</w:t>
      </w:r>
      <w:proofErr w:type="gramEnd"/>
      <w:r w:rsidRPr="00B36888">
        <w:rPr>
          <w:rFonts w:ascii="Times New Roman" w:eastAsia="SchoolBookSanPin" w:hAnsi="Times New Roman"/>
          <w:sz w:val="24"/>
          <w:szCs w:val="24"/>
          <w:lang w:val="ru-RU"/>
        </w:rPr>
        <w:t xml:space="preserve"> горной системы или равнины по физической карте».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Практикум «Сезонные изменения в природе своей местности».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Сезонные изменения продолжительности светового дня и высоты Солнца </w:t>
      </w:r>
      <w:r w:rsidRPr="00B36888">
        <w:rPr>
          <w:rFonts w:ascii="Times New Roman" w:eastAsia="SchoolBookSanPin" w:hAnsi="Times New Roman"/>
          <w:sz w:val="24"/>
          <w:szCs w:val="24"/>
          <w:lang w:val="ru-RU"/>
        </w:rPr>
        <w:br/>
        <w:t xml:space="preserve">над горизонтом, температуры воздуха, поверхностных вод, растительного </w:t>
      </w:r>
      <w:r w:rsidRPr="00B36888">
        <w:rPr>
          <w:rFonts w:ascii="Times New Roman" w:eastAsia="SchoolBookSanPin" w:hAnsi="Times New Roman"/>
          <w:sz w:val="24"/>
          <w:szCs w:val="24"/>
          <w:lang w:val="ru-RU"/>
        </w:rPr>
        <w:br/>
        <w:t>и животного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Анализ результатов фенологических наблюдений </w:t>
      </w:r>
      <w:r w:rsidRPr="00B36888">
        <w:rPr>
          <w:rFonts w:ascii="Times New Roman" w:eastAsia="SchoolBookSanPin" w:hAnsi="Times New Roman"/>
          <w:sz w:val="24"/>
          <w:szCs w:val="24"/>
          <w:lang w:val="ru-RU"/>
        </w:rPr>
        <w:br/>
        <w:t>и наблюдений за погодой».</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 Содержание обучения географии в 6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w:t>
      </w:r>
      <w:proofErr w:type="gramStart"/>
      <w:r w:rsidR="00134744" w:rsidRPr="00B36888">
        <w:rPr>
          <w:rFonts w:ascii="Times New Roman" w:eastAsia="OfficinaSansBoldITC" w:hAnsi="Times New Roman"/>
          <w:sz w:val="24"/>
          <w:szCs w:val="24"/>
          <w:lang w:val="ru-RU"/>
        </w:rPr>
        <w:t>1.Оболочки</w:t>
      </w:r>
      <w:proofErr w:type="gramEnd"/>
      <w:r w:rsidR="00134744" w:rsidRPr="00B36888">
        <w:rPr>
          <w:rFonts w:ascii="Times New Roman" w:eastAsia="OfficinaSansBoldITC" w:hAnsi="Times New Roman"/>
          <w:sz w:val="24"/>
          <w:szCs w:val="24"/>
          <w:lang w:val="ru-RU"/>
        </w:rPr>
        <w:t xml:space="preserve"> Земли.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4.1.1. Гидросфера ‒ водная оболочка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Исследования вод Мирового океана. Профессия океанолог. Солёность </w:t>
      </w:r>
      <w:r w:rsidRPr="00B36888">
        <w:rPr>
          <w:rFonts w:ascii="Times New Roman" w:eastAsia="SchoolBookSanPin" w:hAnsi="Times New Roman"/>
          <w:sz w:val="24"/>
          <w:szCs w:val="24"/>
          <w:lang w:val="ru-RU"/>
        </w:rPr>
        <w:b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w:t>
      </w:r>
      <w:r w:rsidR="00B56627">
        <w:rPr>
          <w:rFonts w:ascii="Times New Roman" w:eastAsia="SchoolBookSanPin" w:hAnsi="Times New Roman"/>
          <w:sz w:val="24"/>
          <w:szCs w:val="24"/>
          <w:lang w:val="ru-RU"/>
        </w:rPr>
        <w:t xml:space="preserve">кеана на картах. Мировой океан </w:t>
      </w:r>
      <w:r w:rsidRPr="00B36888">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w:t>
      </w:r>
      <w:r w:rsidR="00B56627">
        <w:rPr>
          <w:rFonts w:ascii="Times New Roman" w:eastAsia="SchoolBookSanPin" w:hAnsi="Times New Roman"/>
          <w:sz w:val="24"/>
          <w:szCs w:val="24"/>
          <w:lang w:val="ru-RU"/>
        </w:rPr>
        <w:t xml:space="preserve"> Способы изучения и наблюдения </w:t>
      </w:r>
      <w:r w:rsidRPr="00B36888">
        <w:rPr>
          <w:rFonts w:ascii="Times New Roman" w:eastAsia="SchoolBookSanPin" w:hAnsi="Times New Roman"/>
          <w:sz w:val="24"/>
          <w:szCs w:val="24"/>
          <w:lang w:val="ru-RU"/>
        </w:rPr>
        <w:t>за загрязнением вод Мирового океана.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Воды суши. Способы изображения внутренних вод на картах.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Реки: горные и равнинные. Речная система, бассейн, водораздел. Пороги </w:t>
      </w:r>
      <w:r w:rsidRPr="00B36888">
        <w:rPr>
          <w:rFonts w:ascii="Times New Roman" w:eastAsia="SchoolBookSanPin" w:hAnsi="Times New Roman"/>
          <w:sz w:val="24"/>
          <w:szCs w:val="24"/>
          <w:lang w:val="ru-RU"/>
        </w:rPr>
        <w:br/>
        <w:t>и водопады. Питание и режим реки.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Озёра. Происхождение озёрных котловин. Питание озёр. Озёра сточные </w:t>
      </w:r>
      <w:r w:rsidRPr="00B36888">
        <w:rPr>
          <w:rFonts w:ascii="Times New Roman" w:eastAsia="SchoolBookSanPin" w:hAnsi="Times New Roman"/>
          <w:sz w:val="24"/>
          <w:szCs w:val="24"/>
          <w:lang w:val="ru-RU"/>
        </w:rPr>
        <w:br/>
        <w:t>и бессточные. Профессия гидролог. Природные ледники: горные и покровные. Профессия гляциолог.</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Подземные воды (грунтовые, межпластовые, артезианские), </w:t>
      </w:r>
      <w:r w:rsidRPr="00B36888">
        <w:rPr>
          <w:rFonts w:ascii="Times New Roman" w:eastAsia="SchoolBookSanPin" w:hAnsi="Times New Roman"/>
          <w:sz w:val="24"/>
          <w:szCs w:val="24"/>
          <w:lang w:val="ru-RU"/>
        </w:rPr>
        <w:br/>
        <w:t>их происхождение, условия залегания и использования. Условия образования межпластовых вод. Минеральные источники.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Многолетняя мерзлота. Болота, их образование.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Использование космических методов в исследовании влияния человека </w:t>
      </w:r>
      <w:r w:rsidRPr="00B36888">
        <w:rPr>
          <w:rFonts w:ascii="Times New Roman" w:eastAsia="SchoolBookSanPin" w:hAnsi="Times New Roman"/>
          <w:position w:val="1"/>
          <w:sz w:val="24"/>
          <w:szCs w:val="24"/>
          <w:lang w:val="ru-RU"/>
        </w:rPr>
        <w:br/>
        <w:t>на гидросферу.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B36888">
        <w:rPr>
          <w:rFonts w:ascii="Times New Roman" w:eastAsia="SchoolBookSanPin" w:hAnsi="Times New Roman"/>
          <w:sz w:val="24"/>
          <w:szCs w:val="24"/>
          <w:lang w:val="ru-RU"/>
        </w:rPr>
        <w:br/>
        <w:t>и их систематизация в форме таблицы».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4.1.2. Атмосфера ‒ воздушная оболочка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B36888">
        <w:rPr>
          <w:rFonts w:ascii="Times New Roman" w:eastAsia="SchoolBookSanPin" w:hAnsi="Times New Roman"/>
          <w:sz w:val="24"/>
          <w:szCs w:val="24"/>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Вода в атмосфере. Влажность воздуха. Образование облаков. Облака </w:t>
      </w:r>
      <w:r w:rsidRPr="00B36888">
        <w:rPr>
          <w:rFonts w:ascii="Times New Roman" w:eastAsia="SchoolBookSanPin" w:hAnsi="Times New Roman"/>
          <w:sz w:val="24"/>
          <w:szCs w:val="24"/>
          <w:lang w:val="ru-RU"/>
        </w:rPr>
        <w:br/>
        <w:t>и их виды. Туман. Образование и выпадение атмосферных осадков. Виды атмосферных осадков.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Погода и её показатели. Причины изменения погоды. Климат </w:t>
      </w:r>
      <w:r w:rsidRPr="00B36888">
        <w:rPr>
          <w:rFonts w:ascii="Times New Roman" w:eastAsia="SchoolBookSanPin" w:hAnsi="Times New Roman"/>
          <w:sz w:val="24"/>
          <w:szCs w:val="24"/>
          <w:lang w:val="ru-RU"/>
        </w:rPr>
        <w:br/>
        <w:t xml:space="preserve">и климатообразующие факторы. Зависимость климата от географической широты </w:t>
      </w:r>
      <w:r w:rsidRPr="00B36888">
        <w:rPr>
          <w:rFonts w:ascii="Times New Roman" w:eastAsia="SchoolBookSanPin" w:hAnsi="Times New Roman"/>
          <w:sz w:val="24"/>
          <w:szCs w:val="24"/>
          <w:lang w:val="ru-RU"/>
        </w:rPr>
        <w:br/>
        <w:t>и высоты местности над уровнем моря.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w:t>
      </w:r>
      <w:r w:rsidR="00B56627">
        <w:rPr>
          <w:rFonts w:ascii="Times New Roman" w:eastAsia="SchoolBookSanPin" w:hAnsi="Times New Roman"/>
          <w:sz w:val="24"/>
          <w:szCs w:val="24"/>
          <w:lang w:val="ru-RU"/>
        </w:rPr>
        <w:t xml:space="preserve">ы отображения состояния погоды </w:t>
      </w:r>
      <w:r w:rsidRPr="00B36888">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w:t>
      </w:r>
      <w:r w:rsidRPr="00B36888">
        <w:rPr>
          <w:rFonts w:ascii="Times New Roman" w:eastAsia="SchoolBookSanPin" w:hAnsi="Times New Roman"/>
          <w:sz w:val="24"/>
          <w:szCs w:val="24"/>
          <w:lang w:val="ru-RU"/>
        </w:rPr>
        <w:br/>
        <w:t>и относительной влажности с целью установления зависимости между данными элементами погоды».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4.1.3. Биосфера ‒ оболочка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Биосфера ‒ оболочка жизни. Границы биосферы. Профессии биогеограф </w:t>
      </w:r>
      <w:r w:rsidRPr="00B36888">
        <w:rPr>
          <w:rFonts w:ascii="Times New Roman" w:eastAsia="SchoolBookSanPin" w:hAnsi="Times New Roman"/>
          <w:sz w:val="24"/>
          <w:szCs w:val="24"/>
          <w:lang w:val="ru-RU"/>
        </w:rPr>
        <w:br/>
        <w:t xml:space="preserve">и геоэколог. Растительный и животный мир Земли. Разнообразие животного </w:t>
      </w:r>
      <w:r w:rsidRPr="00B36888">
        <w:rPr>
          <w:rFonts w:ascii="Times New Roman" w:eastAsia="SchoolBookSanPin" w:hAnsi="Times New Roman"/>
          <w:sz w:val="24"/>
          <w:szCs w:val="24"/>
          <w:lang w:val="ru-RU"/>
        </w:rPr>
        <w:br/>
        <w:t xml:space="preserve">и растительного мира. Приспособление живых организмов к среде обитания </w:t>
      </w:r>
      <w:r w:rsidRPr="00B36888">
        <w:rPr>
          <w:rFonts w:ascii="Times New Roman" w:eastAsia="SchoolBookSanPin" w:hAnsi="Times New Roman"/>
          <w:sz w:val="24"/>
          <w:szCs w:val="24"/>
          <w:lang w:val="ru-RU"/>
        </w:rPr>
        <w:br/>
        <w:t>в разных природных зонах. Жизнь в Океане. Изменение животного и растительного мира Океана с глубиной и географической широтой.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Человек как часть биосферы. Распространение людей на </w:t>
      </w:r>
      <w:r w:rsidRPr="00B36888">
        <w:rPr>
          <w:rFonts w:ascii="Times New Roman" w:eastAsia="SchoolBookSanPin" w:hAnsi="Times New Roman"/>
          <w:position w:val="1"/>
          <w:sz w:val="24"/>
          <w:szCs w:val="24"/>
          <w:lang w:val="ru-RU"/>
        </w:rPr>
        <w:t>Земле.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Исследования и экологические проблемы.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Заключение.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C2E4E" w:rsidRPr="00B36888">
        <w:rPr>
          <w:rFonts w:ascii="Times New Roman" w:eastAsia="OfficinaSansBoldITC" w:hAnsi="Times New Roman"/>
          <w:sz w:val="24"/>
          <w:szCs w:val="24"/>
          <w:lang w:val="ru-RU"/>
        </w:rPr>
        <w:t>4.1.4. </w:t>
      </w:r>
      <w:r w:rsidR="00134744" w:rsidRPr="00B36888">
        <w:rPr>
          <w:rFonts w:ascii="Times New Roman" w:eastAsia="OfficinaSansBoldITC" w:hAnsi="Times New Roman"/>
          <w:sz w:val="24"/>
          <w:szCs w:val="24"/>
          <w:lang w:val="ru-RU"/>
        </w:rPr>
        <w:t>Природно-территориальные комплексы.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001C2E4E" w:rsidRPr="00B36888">
        <w:rPr>
          <w:rFonts w:ascii="Times New Roman" w:eastAsia="SchoolBookSanPin" w:hAnsi="Times New Roman"/>
          <w:sz w:val="24"/>
          <w:szCs w:val="24"/>
          <w:lang w:val="ru-RU"/>
        </w:rPr>
        <w:br/>
      </w:r>
      <w:r w:rsidRPr="00B36888">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(выполняется на местности) «</w:t>
      </w:r>
      <w:r w:rsidRPr="00B36888">
        <w:rPr>
          <w:rFonts w:ascii="Times New Roman" w:eastAsia="SchoolBookSanPin" w:hAnsi="Times New Roman"/>
          <w:sz w:val="24"/>
          <w:szCs w:val="24"/>
          <w:lang w:val="ru-RU"/>
        </w:rPr>
        <w:t>Характеристика локального природного комплекса по плану».</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 Содержание обучения географии в 7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 Главные закономерности природы Земли.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5.1.1. Географическая оболочка.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Выявление проявления широтной зональности </w:t>
      </w:r>
      <w:r w:rsidRPr="00B36888">
        <w:rPr>
          <w:rFonts w:ascii="Times New Roman" w:eastAsia="SchoolBookSanPin" w:hAnsi="Times New Roman"/>
          <w:sz w:val="24"/>
          <w:szCs w:val="24"/>
          <w:lang w:val="ru-RU"/>
        </w:rPr>
        <w:br/>
        <w:t>по картам природных зон».</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5.1.2. Литосфера и рельеф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5.1.3. Атмосфера и климаты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B36888">
        <w:rPr>
          <w:rFonts w:ascii="Times New Roman" w:eastAsia="SchoolBookSanPin" w:hAnsi="Times New Roman"/>
          <w:sz w:val="24"/>
          <w:szCs w:val="24"/>
          <w:lang w:val="ru-RU"/>
        </w:rPr>
        <w:br/>
        <w:t xml:space="preserve">на Земле. Климатообразующие факторы: географическое положение, океанические течения, особенности циркуляции </w:t>
      </w:r>
      <w:r w:rsidR="00B56627">
        <w:rPr>
          <w:rFonts w:ascii="Times New Roman" w:eastAsia="SchoolBookSanPin" w:hAnsi="Times New Roman"/>
          <w:sz w:val="24"/>
          <w:szCs w:val="24"/>
          <w:lang w:val="ru-RU"/>
        </w:rPr>
        <w:t xml:space="preserve">атмосферы (типы воздушных масс </w:t>
      </w:r>
      <w:r w:rsidRPr="00B36888">
        <w:rPr>
          <w:rFonts w:ascii="Times New Roman" w:eastAsia="SchoolBookSanPin" w:hAnsi="Times New Roman"/>
          <w:sz w:val="24"/>
          <w:szCs w:val="24"/>
          <w:lang w:val="ru-RU"/>
        </w:rPr>
        <w:t>и преобладающие ветры), хар</w:t>
      </w:r>
      <w:r w:rsidR="00B56627">
        <w:rPr>
          <w:rFonts w:ascii="Times New Roman" w:eastAsia="SchoolBookSanPin" w:hAnsi="Times New Roman"/>
          <w:sz w:val="24"/>
          <w:szCs w:val="24"/>
          <w:lang w:val="ru-RU"/>
        </w:rPr>
        <w:t xml:space="preserve">актер подстилающей поверхности </w:t>
      </w:r>
      <w:r w:rsidRPr="00B36888">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5.1.4. Мировой океан ‒ основная часть гидросферы.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B36888">
        <w:rPr>
          <w:rFonts w:ascii="Times New Roman" w:eastAsia="SchoolBookSanPin" w:hAnsi="Times New Roman"/>
          <w:sz w:val="24"/>
          <w:szCs w:val="24"/>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w:t>
      </w:r>
      <w:r w:rsidR="00B56627">
        <w:rPr>
          <w:rFonts w:ascii="Times New Roman" w:eastAsia="SchoolBookSanPin" w:hAnsi="Times New Roman"/>
          <w:sz w:val="24"/>
          <w:szCs w:val="24"/>
          <w:lang w:val="ru-RU"/>
        </w:rPr>
        <w:t xml:space="preserve">Жизнь в Океане, закономерности </w:t>
      </w:r>
      <w:r w:rsidRPr="00B36888">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 xml:space="preserve">5.2. Человечество на </w:t>
      </w:r>
      <w:r w:rsidR="001C2E4E" w:rsidRPr="00B36888">
        <w:rPr>
          <w:rFonts w:ascii="Times New Roman" w:eastAsia="OfficinaSansBoldITC" w:hAnsi="Times New Roman"/>
          <w:sz w:val="24"/>
          <w:szCs w:val="24"/>
          <w:lang w:val="ru-RU"/>
        </w:rPr>
        <w:t>З</w:t>
      </w:r>
      <w:r w:rsidR="00134744" w:rsidRPr="00B36888">
        <w:rPr>
          <w:rFonts w:ascii="Times New Roman" w:eastAsia="OfficinaSansBoldITC" w:hAnsi="Times New Roman"/>
          <w:sz w:val="24"/>
          <w:szCs w:val="24"/>
          <w:lang w:val="ru-RU"/>
        </w:rPr>
        <w:t>емле.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5.2.1. Численность населения.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5.2.2. Страны и народы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B36888">
        <w:rPr>
          <w:rFonts w:ascii="Times New Roman" w:eastAsia="SchoolBookSanPin" w:hAnsi="Times New Roman"/>
          <w:sz w:val="24"/>
          <w:szCs w:val="24"/>
          <w:lang w:val="ru-RU"/>
        </w:rPr>
        <w:br/>
        <w:t>в сфере туризма, экскурсовод.</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Сравнение занятости населения двух стран </w:t>
      </w:r>
      <w:r w:rsidRPr="00B36888">
        <w:rPr>
          <w:rFonts w:ascii="Times New Roman" w:eastAsia="SchoolBookSanPin" w:hAnsi="Times New Roman"/>
          <w:sz w:val="24"/>
          <w:szCs w:val="24"/>
          <w:lang w:val="ru-RU"/>
        </w:rPr>
        <w:br/>
        <w:t>по комплексным картам».</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 Материки и страны.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5.3.1. Южные материки.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B36888">
        <w:rPr>
          <w:rFonts w:ascii="Times New Roman" w:eastAsia="SchoolBookSanPin" w:hAnsi="Times New Roman"/>
          <w:sz w:val="24"/>
          <w:szCs w:val="24"/>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B36888">
        <w:rPr>
          <w:rFonts w:ascii="Times New Roman" w:eastAsia="SchoolBookSanPin" w:hAnsi="Times New Roman"/>
          <w:sz w:val="24"/>
          <w:szCs w:val="24"/>
          <w:lang w:val="ru-RU"/>
        </w:rPr>
        <w:b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w:t>
      </w:r>
      <w:r w:rsidR="00B56627">
        <w:rPr>
          <w:rFonts w:ascii="Times New Roman" w:eastAsia="SchoolBookSanPin" w:hAnsi="Times New Roman"/>
          <w:sz w:val="24"/>
          <w:szCs w:val="24"/>
          <w:lang w:val="ru-RU"/>
        </w:rPr>
        <w:t xml:space="preserve">народных исследований материка </w:t>
      </w:r>
      <w:r w:rsidRPr="00B36888">
        <w:rPr>
          <w:rFonts w:ascii="Times New Roman" w:eastAsia="SchoolBookSanPin" w:hAnsi="Times New Roman"/>
          <w:sz w:val="24"/>
          <w:szCs w:val="24"/>
          <w:lang w:val="ru-RU"/>
        </w:rPr>
        <w:t xml:space="preserve">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Современные исследования в Антар</w:t>
      </w:r>
      <w:r w:rsidR="00B56627">
        <w:rPr>
          <w:rFonts w:ascii="Times New Roman" w:eastAsia="SchoolBookSanPin" w:hAnsi="Times New Roman"/>
          <w:sz w:val="24"/>
          <w:szCs w:val="24"/>
          <w:lang w:val="ru-RU"/>
        </w:rPr>
        <w:t xml:space="preserve">ктиде. Роль России в открытиях </w:t>
      </w:r>
      <w:r w:rsidRPr="00B36888">
        <w:rPr>
          <w:rFonts w:ascii="Times New Roman" w:eastAsia="SchoolBookSanPin" w:hAnsi="Times New Roman"/>
          <w:sz w:val="24"/>
          <w:szCs w:val="24"/>
          <w:lang w:val="ru-RU"/>
        </w:rPr>
        <w:t>и исследованиях ледового континента.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w:t>
      </w:r>
      <w:r w:rsidR="00B56627">
        <w:rPr>
          <w:rFonts w:ascii="Times New Roman" w:eastAsia="SchoolBookSanPin" w:hAnsi="Times New Roman"/>
          <w:sz w:val="24"/>
          <w:szCs w:val="24"/>
          <w:lang w:val="ru-RU"/>
        </w:rPr>
        <w:t xml:space="preserve">ики, Южной Америки и Австралии </w:t>
      </w:r>
      <w:r w:rsidRPr="00B36888">
        <w:rPr>
          <w:rFonts w:ascii="Times New Roman" w:eastAsia="SchoolBookSanPin" w:hAnsi="Times New Roman"/>
          <w:sz w:val="24"/>
          <w:szCs w:val="24"/>
          <w:lang w:val="ru-RU"/>
        </w:rPr>
        <w:t xml:space="preserve">по плану», «Описание Австралии или одной из </w:t>
      </w:r>
      <w:r w:rsidR="00B56627">
        <w:rPr>
          <w:rFonts w:ascii="Times New Roman" w:eastAsia="SchoolBookSanPin" w:hAnsi="Times New Roman"/>
          <w:sz w:val="24"/>
          <w:szCs w:val="24"/>
          <w:lang w:val="ru-RU"/>
        </w:rPr>
        <w:t xml:space="preserve">стран Африки или Южной Америки </w:t>
      </w:r>
      <w:r w:rsidRPr="00B36888">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5.3.2. Северные материки.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B36888">
        <w:rPr>
          <w:rFonts w:ascii="Times New Roman" w:eastAsia="SchoolBookSanPin" w:hAnsi="Times New Roman"/>
          <w:sz w:val="24"/>
          <w:szCs w:val="24"/>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B36888">
        <w:rPr>
          <w:rFonts w:ascii="Times New Roman" w:eastAsia="SchoolBookSanPin" w:hAnsi="Times New Roman"/>
          <w:sz w:val="24"/>
          <w:szCs w:val="24"/>
          <w:lang w:val="ru-RU"/>
        </w:rPr>
        <w:t>е умеренного климатического по</w:t>
      </w:r>
      <w:r w:rsidRPr="00B36888">
        <w:rPr>
          <w:rFonts w:ascii="Times New Roman" w:eastAsia="SchoolBookSanPin" w:hAnsi="Times New Roman"/>
          <w:sz w:val="24"/>
          <w:szCs w:val="24"/>
          <w:lang w:val="ru-RU"/>
        </w:rPr>
        <w:t>яса», «Представление в виде таблицы информации о компоне</w:t>
      </w:r>
      <w:r w:rsidR="00B56627">
        <w:rPr>
          <w:rFonts w:ascii="Times New Roman" w:eastAsia="SchoolBookSanPin" w:hAnsi="Times New Roman"/>
          <w:sz w:val="24"/>
          <w:szCs w:val="24"/>
          <w:lang w:val="ru-RU"/>
        </w:rPr>
        <w:t xml:space="preserve">нтах природы одной </w:t>
      </w:r>
      <w:r w:rsidRPr="00B36888">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w:t>
      </w:r>
      <w:r w:rsidR="00B56627">
        <w:rPr>
          <w:rFonts w:ascii="Times New Roman" w:eastAsia="SchoolBookSanPin" w:hAnsi="Times New Roman"/>
          <w:sz w:val="24"/>
          <w:szCs w:val="24"/>
          <w:lang w:val="ru-RU"/>
        </w:rPr>
        <w:t xml:space="preserve">ли Евразии в форме презентации </w:t>
      </w:r>
      <w:r w:rsidRPr="00B36888">
        <w:rPr>
          <w:rFonts w:ascii="Times New Roman" w:eastAsia="SchoolBookSanPin" w:hAnsi="Times New Roman"/>
          <w:sz w:val="24"/>
          <w:szCs w:val="24"/>
          <w:lang w:val="ru-RU"/>
        </w:rPr>
        <w:t xml:space="preserve">(с целью привлечения туристов, создания положительного образа страны </w:t>
      </w:r>
      <w:r w:rsidRPr="00B36888">
        <w:rPr>
          <w:rFonts w:ascii="Times New Roman" w:eastAsia="SchoolBookSanPin" w:hAnsi="Times New Roman"/>
          <w:sz w:val="24"/>
          <w:szCs w:val="24"/>
          <w:lang w:val="ru-RU"/>
        </w:rPr>
        <w:br/>
        <w:t>и других)».</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5.3.3. Взаимодействие природы и общества.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B36888">
        <w:rPr>
          <w:rFonts w:ascii="Times New Roman" w:eastAsia="SchoolBookSanPin" w:hAnsi="Times New Roman"/>
          <w:sz w:val="24"/>
          <w:szCs w:val="24"/>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B36888">
        <w:rPr>
          <w:rFonts w:ascii="Times New Roman" w:eastAsia="SchoolBookSanPin" w:hAnsi="Times New Roman"/>
          <w:sz w:val="24"/>
          <w:szCs w:val="24"/>
          <w:lang w:val="ru-RU"/>
        </w:rPr>
        <w:br/>
        <w:t>по их преодолению. Программа ООН и цели устойчивого развития. Всемирное наследие ЮНЕСКО: природные и культурные объекты.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Характеристика изменений компонентов природы </w:t>
      </w:r>
      <w:r w:rsidRPr="00B36888">
        <w:rPr>
          <w:rFonts w:ascii="Times New Roman" w:eastAsia="SchoolBookSanPin" w:hAnsi="Times New Roman"/>
          <w:sz w:val="24"/>
          <w:szCs w:val="24"/>
          <w:lang w:val="ru-RU"/>
        </w:rPr>
        <w:br/>
        <w:t>на территории одной из стран мира в результате деятельности человека».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 Содержание обучения географии в 8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 Географическое пространство России.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6.1.1. История формирования и освоения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B36888">
        <w:rPr>
          <w:rFonts w:ascii="Times New Roman" w:eastAsia="SchoolBookSanPin" w:hAnsi="Times New Roman"/>
          <w:sz w:val="24"/>
          <w:szCs w:val="24"/>
        </w:rPr>
        <w:t>XI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 xml:space="preserve"> вв. Расширение территории России в </w:t>
      </w:r>
      <w:r w:rsidRPr="00B36888">
        <w:rPr>
          <w:rFonts w:ascii="Times New Roman" w:eastAsia="SchoolBookSanPin" w:hAnsi="Times New Roman"/>
          <w:sz w:val="24"/>
          <w:szCs w:val="24"/>
        </w:rPr>
        <w:t>XVI</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XIX</w:t>
      </w:r>
      <w:r w:rsidRPr="00B36888">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6.1.2. Географическое положение и границы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6.1.3. Время на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Определение различия во времени для разных городов </w:t>
      </w:r>
      <w:r w:rsidRPr="00B36888">
        <w:rPr>
          <w:rFonts w:ascii="Times New Roman" w:eastAsia="SchoolBookSanPin" w:hAnsi="Times New Roman"/>
          <w:position w:val="1"/>
          <w:sz w:val="24"/>
          <w:szCs w:val="24"/>
          <w:lang w:val="ru-RU"/>
        </w:rPr>
        <w:t>России по карте часовых зон».</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Федеративное устройство России. Субъекты Российской Федерации, </w:t>
      </w:r>
      <w:r w:rsidRPr="00B36888">
        <w:rPr>
          <w:rFonts w:ascii="Times New Roman" w:eastAsia="SchoolBookSanPin" w:hAnsi="Times New Roman"/>
          <w:sz w:val="24"/>
          <w:szCs w:val="24"/>
          <w:lang w:val="ru-RU"/>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B36888">
        <w:rPr>
          <w:rFonts w:ascii="Times New Roman" w:eastAsia="SchoolBookSanPin" w:hAnsi="Times New Roman"/>
          <w:sz w:val="24"/>
          <w:szCs w:val="24"/>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B36888">
        <w:rPr>
          <w:rFonts w:ascii="Times New Roman" w:eastAsia="SchoolBookSanPin" w:hAnsi="Times New Roman"/>
          <w:sz w:val="24"/>
          <w:szCs w:val="24"/>
          <w:lang w:val="ru-RU"/>
        </w:rPr>
        <w:br/>
        <w:t>и Северо-Запад России, Центральная Россия, Поволжье, Юг Европейской части России, Урал, Сибирь и Дальний Восток.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6.2. Природа России.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6.2.1. Природные условия и ресурсы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6.2.2. Геологическое строение, рельеф и полезные ископаемые.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B36888">
        <w:rPr>
          <w:rFonts w:ascii="Times New Roman" w:eastAsia="SchoolBookSanPin" w:hAnsi="Times New Roman"/>
          <w:sz w:val="24"/>
          <w:szCs w:val="24"/>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B36888">
        <w:rPr>
          <w:rFonts w:ascii="Times New Roman" w:eastAsia="SchoolBookSanPin" w:hAnsi="Times New Roman"/>
          <w:position w:val="1"/>
          <w:sz w:val="24"/>
          <w:szCs w:val="24"/>
          <w:lang w:val="ru-RU"/>
        </w:rPr>
        <w:t>Объяснение особенностей рельефа своего края».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6.2.3. Климат и климатические ресурсы.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B36888">
        <w:rPr>
          <w:rFonts w:ascii="Times New Roman" w:eastAsia="SchoolBookSanPin" w:hAnsi="Times New Roman"/>
          <w:sz w:val="24"/>
          <w:szCs w:val="24"/>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B36888">
        <w:rPr>
          <w:rFonts w:ascii="Times New Roman" w:eastAsia="SchoolBookSanPin" w:hAnsi="Times New Roman"/>
          <w:sz w:val="24"/>
          <w:szCs w:val="24"/>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B36888">
        <w:rPr>
          <w:rFonts w:ascii="Times New Roman" w:eastAsia="SchoolBookSanPin" w:hAnsi="Times New Roman"/>
          <w:sz w:val="24"/>
          <w:szCs w:val="24"/>
          <w:lang w:val="ru-RU"/>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B36888">
        <w:rPr>
          <w:rFonts w:ascii="Times New Roman" w:eastAsia="SchoolBookSanPin" w:hAnsi="Times New Roman"/>
          <w:sz w:val="24"/>
          <w:szCs w:val="24"/>
          <w:lang w:val="ru-RU"/>
        </w:rPr>
        <w:br/>
        <w:t>и их возможные следствия. Особенности климата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Описание и прогнозирование погоды территории </w:t>
      </w:r>
      <w:r w:rsidRPr="00B36888">
        <w:rPr>
          <w:rFonts w:ascii="Times New Roman" w:eastAsia="SchoolBookSanPin" w:hAnsi="Times New Roman"/>
          <w:sz w:val="24"/>
          <w:szCs w:val="24"/>
          <w:lang w:val="ru-RU"/>
        </w:rPr>
        <w:b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w:t>
      </w:r>
      <w:r w:rsidR="00B56627">
        <w:rPr>
          <w:rFonts w:ascii="Times New Roman" w:eastAsia="SchoolBookSanPin" w:hAnsi="Times New Roman"/>
          <w:sz w:val="24"/>
          <w:szCs w:val="24"/>
          <w:lang w:val="ru-RU"/>
        </w:rPr>
        <w:t xml:space="preserve">казателей своего края на жизнь </w:t>
      </w:r>
      <w:r w:rsidRPr="00B36888">
        <w:rPr>
          <w:rFonts w:ascii="Times New Roman" w:eastAsia="SchoolBookSanPin" w:hAnsi="Times New Roman"/>
          <w:sz w:val="24"/>
          <w:szCs w:val="24"/>
          <w:lang w:val="ru-RU"/>
        </w:rPr>
        <w:t>и хозяйственную деятельность населения».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6.2.4. Моря России. Внутренние воды и водные ресурсы.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B36888">
        <w:rPr>
          <w:rFonts w:ascii="Times New Roman" w:eastAsia="SchoolBookSanPin" w:hAnsi="Times New Roman"/>
          <w:sz w:val="24"/>
          <w:szCs w:val="24"/>
          <w:lang w:val="ru-RU"/>
        </w:rPr>
        <w:br/>
        <w:t>и развитии хозяйства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B36888">
        <w:rPr>
          <w:rFonts w:ascii="Times New Roman" w:eastAsia="SchoolBookSanPin" w:hAnsi="Times New Roman"/>
          <w:sz w:val="24"/>
          <w:szCs w:val="24"/>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B36888">
        <w:rPr>
          <w:rFonts w:ascii="Times New Roman" w:eastAsia="SchoolBookSanPin" w:hAnsi="Times New Roman"/>
          <w:sz w:val="24"/>
          <w:szCs w:val="24"/>
          <w:lang w:val="ru-RU"/>
        </w:rPr>
        <w:br/>
        <w:t>и водные ресурсы своего региона и своей местности.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6.2.5. Природно-хозяйственные зоны.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B36888">
        <w:rPr>
          <w:rFonts w:ascii="Times New Roman" w:eastAsia="SchoolBookSanPin" w:hAnsi="Times New Roman"/>
          <w:sz w:val="24"/>
          <w:szCs w:val="24"/>
          <w:lang w:val="ru-RU"/>
        </w:rPr>
        <w:br/>
        <w:t>с эрозией почв и их загрязнением.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B36888">
        <w:rPr>
          <w:rFonts w:ascii="Times New Roman" w:eastAsia="SchoolBookSanPin" w:hAnsi="Times New Roman"/>
          <w:position w:val="1"/>
          <w:sz w:val="24"/>
          <w:szCs w:val="24"/>
          <w:lang w:val="ru-RU"/>
        </w:rPr>
        <w:t>пользование, экологические проблемы. Прогнозируемые по</w:t>
      </w:r>
      <w:r w:rsidRPr="00B36888">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B36888">
        <w:rPr>
          <w:rFonts w:ascii="Times New Roman" w:eastAsia="SchoolBookSanPin" w:hAnsi="Times New Roman"/>
          <w:sz w:val="24"/>
          <w:szCs w:val="24"/>
          <w:lang w:val="ru-RU"/>
        </w:rPr>
        <w:br/>
        <w:t>в Красную книгу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 Население России.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6.3.1. Численность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Динамика численности населения России в </w:t>
      </w:r>
      <w:r w:rsidRPr="00B36888">
        <w:rPr>
          <w:rFonts w:ascii="Times New Roman" w:eastAsia="SchoolBookSanPin" w:hAnsi="Times New Roman"/>
          <w:sz w:val="24"/>
          <w:szCs w:val="24"/>
        </w:rPr>
        <w:t>XX</w:t>
      </w:r>
      <w:r w:rsidRPr="00B36888">
        <w:rPr>
          <w:rFonts w:ascii="Times New Roman" w:eastAsia="SchoolBookSanPin" w:hAnsi="Times New Roman"/>
          <w:sz w:val="24"/>
          <w:szCs w:val="24"/>
          <w:lang w:val="ru-RU"/>
        </w:rPr>
        <w:t>‒</w:t>
      </w:r>
      <w:r w:rsidRPr="00B36888">
        <w:rPr>
          <w:rFonts w:ascii="Times New Roman" w:eastAsia="SchoolBookSanPin" w:hAnsi="Times New Roman"/>
          <w:sz w:val="24"/>
          <w:szCs w:val="24"/>
        </w:rPr>
        <w:t>XXI</w:t>
      </w:r>
      <w:r w:rsidRPr="00B36888">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B36888">
        <w:rPr>
          <w:rFonts w:ascii="Times New Roman" w:eastAsia="SchoolBookSanPin" w:hAnsi="Times New Roman"/>
          <w:sz w:val="24"/>
          <w:szCs w:val="24"/>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w:t>
      </w:r>
      <w:r w:rsidR="00B56627">
        <w:rPr>
          <w:rFonts w:ascii="Times New Roman" w:eastAsia="SchoolBookSanPin" w:hAnsi="Times New Roman"/>
          <w:sz w:val="24"/>
          <w:szCs w:val="24"/>
          <w:lang w:val="ru-RU"/>
        </w:rPr>
        <w:t xml:space="preserve">внутренние миграции. Эмиграция </w:t>
      </w:r>
      <w:r w:rsidRPr="00B36888">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w:t>
      </w:r>
      <w:r w:rsidR="00B56627">
        <w:rPr>
          <w:rFonts w:ascii="Times New Roman" w:eastAsia="SchoolBookSanPin" w:hAnsi="Times New Roman"/>
          <w:sz w:val="24"/>
          <w:szCs w:val="24"/>
          <w:lang w:val="ru-RU"/>
        </w:rPr>
        <w:t xml:space="preserve">ские агломерации. Классификация </w:t>
      </w:r>
      <w:r w:rsidRPr="00B36888">
        <w:rPr>
          <w:rFonts w:ascii="Times New Roman" w:eastAsia="SchoolBookSanPin" w:hAnsi="Times New Roman"/>
          <w:sz w:val="24"/>
          <w:szCs w:val="24"/>
          <w:lang w:val="ru-RU"/>
        </w:rPr>
        <w:t>городов по числе</w:t>
      </w:r>
      <w:r w:rsidR="00B56627">
        <w:rPr>
          <w:rFonts w:ascii="Times New Roman" w:eastAsia="SchoolBookSanPin" w:hAnsi="Times New Roman"/>
          <w:sz w:val="24"/>
          <w:szCs w:val="24"/>
          <w:lang w:val="ru-RU"/>
        </w:rPr>
        <w:t xml:space="preserve">нности населения. Роль городов </w:t>
      </w:r>
      <w:r w:rsidRPr="00B36888">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6.3.3. Народы и религии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Россия ‒ многонациональное государство. Многонациональность </w:t>
      </w:r>
      <w:r w:rsidRPr="00B36888">
        <w:rPr>
          <w:rFonts w:ascii="Times New Roman" w:eastAsia="SchoolBookSanPin" w:hAnsi="Times New Roman"/>
          <w:sz w:val="24"/>
          <w:szCs w:val="24"/>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Построение картограммы «Доля титульных этносов </w:t>
      </w:r>
      <w:r w:rsidRPr="00B36888">
        <w:rPr>
          <w:rFonts w:ascii="Times New Roman" w:eastAsia="SchoolBookSanPin" w:hAnsi="Times New Roman"/>
          <w:sz w:val="24"/>
          <w:szCs w:val="24"/>
          <w:lang w:val="ru-RU"/>
        </w:rPr>
        <w:br/>
        <w:t>в численности населения республик и автономных округов Российской Федерации».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6.3.4. Половой и возрастной состав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B36888">
        <w:rPr>
          <w:rFonts w:ascii="Times New Roman" w:eastAsia="SchoolBookSanPin" w:hAnsi="Times New Roman"/>
          <w:sz w:val="24"/>
          <w:szCs w:val="24"/>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Объяснение динамики половозрастного состава населения</w:t>
      </w:r>
      <w:r w:rsidRPr="00B36888">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6.3.5. Человеческий капитал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B36888">
        <w:rPr>
          <w:rFonts w:ascii="Times New Roman" w:eastAsia="SchoolBookSanPin" w:hAnsi="Times New Roman"/>
          <w:sz w:val="24"/>
          <w:szCs w:val="24"/>
          <w:lang w:val="ru-RU"/>
        </w:rPr>
        <w:br/>
        <w:t xml:space="preserve">их определяющие. Качество населения и показатели, характеризующие </w:t>
      </w:r>
      <w:r w:rsidRPr="00B36888">
        <w:rPr>
          <w:rFonts w:ascii="Times New Roman" w:eastAsia="SchoolBookSanPin" w:hAnsi="Times New Roman"/>
          <w:sz w:val="24"/>
          <w:szCs w:val="24"/>
          <w:lang w:val="ru-RU"/>
        </w:rPr>
        <w:br/>
        <w:t>его. ИЧР и его географические различия.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 Содержание обучения географии в 9 классе.</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 Хозяйство России.</w:t>
      </w:r>
    </w:p>
    <w:p w:rsidR="00134744" w:rsidRPr="00B36888" w:rsidRDefault="00113FC4" w:rsidP="00134744">
      <w:pPr>
        <w:spacing w:after="0" w:line="360" w:lineRule="auto"/>
        <w:ind w:firstLine="709"/>
        <w:jc w:val="both"/>
        <w:rPr>
          <w:rFonts w:ascii="Times New Roman" w:eastAsia="OfficinaSansBoldITC" w:hAnsi="Times New Roman"/>
          <w:strike/>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7.1.1. Общая характеристика хозяйства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w:t>
      </w:r>
      <w:r w:rsidR="00B56627">
        <w:rPr>
          <w:rFonts w:ascii="Times New Roman" w:eastAsia="SchoolBookSanPin" w:hAnsi="Times New Roman"/>
          <w:sz w:val="24"/>
          <w:szCs w:val="24"/>
          <w:lang w:val="ru-RU"/>
        </w:rPr>
        <w:t xml:space="preserve">звития её хозяйства. ВВП и ВРП </w:t>
      </w:r>
      <w:r w:rsidRPr="00B36888">
        <w:rPr>
          <w:rFonts w:ascii="Times New Roman" w:eastAsia="SchoolBookSanPin" w:hAnsi="Times New Roman"/>
          <w:sz w:val="24"/>
          <w:szCs w:val="24"/>
          <w:lang w:val="ru-RU"/>
        </w:rP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B36888">
        <w:rPr>
          <w:rFonts w:ascii="Times New Roman" w:eastAsia="SchoolBookSanPin" w:hAnsi="Times New Roman"/>
          <w:sz w:val="24"/>
          <w:szCs w:val="24"/>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Производственный капитал. Распределение производственного капитала </w:t>
      </w:r>
      <w:r w:rsidRPr="00B36888">
        <w:rPr>
          <w:rFonts w:ascii="Times New Roman" w:eastAsia="SchoolBookSanPin" w:hAnsi="Times New Roman"/>
          <w:sz w:val="24"/>
          <w:szCs w:val="24"/>
          <w:lang w:val="ru-RU"/>
        </w:rPr>
        <w:br/>
        <w:t>по территории страны. Условия и факторы размещения хозяйства.</w:t>
      </w:r>
    </w:p>
    <w:p w:rsidR="00134744" w:rsidRPr="00B36888" w:rsidRDefault="00134744" w:rsidP="00134744">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34744" w:rsidRPr="00B36888" w:rsidRDefault="00113FC4" w:rsidP="00134744">
      <w:pPr>
        <w:spacing w:after="0" w:line="360" w:lineRule="auto"/>
        <w:ind w:firstLine="708"/>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7.1.2. Топливно-энергетический комплекс (ТЭК).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B36888">
        <w:rPr>
          <w:rFonts w:ascii="Times New Roman" w:eastAsia="SchoolBookSanPin" w:hAnsi="Times New Roman"/>
          <w:sz w:val="24"/>
          <w:szCs w:val="24"/>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B36888">
        <w:rPr>
          <w:rFonts w:ascii="Times New Roman" w:eastAsia="SchoolBookSanPin" w:hAnsi="Times New Roman"/>
          <w:position w:val="1"/>
          <w:sz w:val="24"/>
          <w:szCs w:val="24"/>
          <w:lang w:val="ru-RU"/>
        </w:rPr>
        <w:t>России на период до 2035 года».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 xml:space="preserve">Анализ статистических и текстовых материалов </w:t>
      </w:r>
      <w:r w:rsidRPr="00B36888">
        <w:rPr>
          <w:rFonts w:ascii="Times New Roman" w:eastAsia="SchoolBookSanPin" w:hAnsi="Times New Roman"/>
          <w:sz w:val="24"/>
          <w:szCs w:val="24"/>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B36888">
        <w:rPr>
          <w:rFonts w:ascii="Times New Roman" w:eastAsia="SchoolBookSanPin" w:hAnsi="Times New Roman"/>
          <w:sz w:val="24"/>
          <w:szCs w:val="24"/>
          <w:lang w:val="ru-RU"/>
        </w:rPr>
        <w:br/>
        <w:t>в отдельных регионах стран».</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7.1.3. Металлургический комплекс.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B36888">
        <w:rPr>
          <w:rFonts w:ascii="Times New Roman" w:eastAsia="SchoolBookSanPin" w:hAnsi="Times New Roman"/>
          <w:sz w:val="24"/>
          <w:szCs w:val="24"/>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C2E4E" w:rsidRPr="00B36888" w:rsidRDefault="001C2E4E" w:rsidP="001C2E4E">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7.1.4. Машиностроительный комплекс.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B36888" w:rsidRDefault="001C2E4E" w:rsidP="001C2E4E">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 xml:space="preserve"> </w:t>
      </w:r>
      <w:r w:rsidR="00113FC4" w:rsidRPr="00B36888">
        <w:rPr>
          <w:rFonts w:ascii="Times New Roman" w:eastAsia="SchoolBookSanPin" w:hAnsi="Times New Roman"/>
          <w:sz w:val="24"/>
          <w:szCs w:val="24"/>
          <w:lang w:val="ru-RU"/>
        </w:rPr>
        <w:t>151.</w:t>
      </w:r>
      <w:r w:rsidRPr="00B36888">
        <w:rPr>
          <w:rFonts w:ascii="Times New Roman" w:eastAsia="OfficinaSansBoldITC" w:hAnsi="Times New Roman"/>
          <w:sz w:val="24"/>
          <w:szCs w:val="24"/>
          <w:lang w:val="ru-RU"/>
        </w:rPr>
        <w:t>7.1.5. Химико-лесной комплекс.</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Химическая промышленность.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B36888" w:rsidRDefault="0013474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Лесопромышленный комплекс.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B36888">
        <w:rPr>
          <w:rFonts w:ascii="Times New Roman" w:eastAsia="SchoolBookSanPin" w:hAnsi="Times New Roman"/>
          <w:sz w:val="24"/>
          <w:szCs w:val="24"/>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w:t>
      </w:r>
      <w:r w:rsidR="001C2E4E" w:rsidRPr="00B36888">
        <w:rPr>
          <w:rFonts w:ascii="Times New Roman" w:eastAsia="SchoolBookSanPin" w:hAnsi="Times New Roman"/>
          <w:sz w:val="24"/>
          <w:szCs w:val="24"/>
          <w:lang w:val="ru-RU"/>
        </w:rPr>
        <w:t xml:space="preserve"> (Гл 1, 3 и 11)  </w:t>
      </w:r>
      <w:r w:rsidRPr="00B36888">
        <w:rPr>
          <w:rFonts w:ascii="Times New Roman" w:eastAsia="SchoolBookSanPin" w:hAnsi="Times New Roman"/>
          <w:sz w:val="24"/>
          <w:szCs w:val="24"/>
          <w:lang w:val="ru-RU"/>
        </w:rPr>
        <w:t xml:space="preserve">и «Стратегия развития лесного комплекса Российской Федерации до 2030 года» </w:t>
      </w:r>
      <w:r w:rsidR="001C2E4E" w:rsidRPr="00B36888">
        <w:rPr>
          <w:rFonts w:ascii="Times New Roman" w:eastAsia="SchoolBookSanPin" w:hAnsi="Times New Roman"/>
          <w:sz w:val="24"/>
          <w:szCs w:val="24"/>
          <w:lang w:val="ru-RU"/>
        </w:rPr>
        <w:t xml:space="preserve">(Гл </w:t>
      </w:r>
      <w:r w:rsidR="001C2E4E" w:rsidRPr="00B36888">
        <w:rPr>
          <w:rFonts w:ascii="Times New Roman" w:eastAsia="SchoolBookSanPin" w:hAnsi="Times New Roman"/>
          <w:sz w:val="24"/>
          <w:szCs w:val="24"/>
        </w:rPr>
        <w:t>II</w:t>
      </w:r>
      <w:r w:rsidR="001C2E4E" w:rsidRPr="00B36888">
        <w:rPr>
          <w:rFonts w:ascii="Times New Roman" w:eastAsia="SchoolBookSanPin" w:hAnsi="Times New Roman"/>
          <w:sz w:val="24"/>
          <w:szCs w:val="24"/>
          <w:lang w:val="ru-RU"/>
        </w:rPr>
        <w:t xml:space="preserve"> и </w:t>
      </w:r>
      <w:r w:rsidR="001C2E4E" w:rsidRPr="00B36888">
        <w:rPr>
          <w:rFonts w:ascii="Times New Roman" w:eastAsia="SchoolBookSanPin" w:hAnsi="Times New Roman"/>
          <w:sz w:val="24"/>
          <w:szCs w:val="24"/>
        </w:rPr>
        <w:t>III</w:t>
      </w:r>
      <w:r w:rsidR="001C2E4E" w:rsidRPr="00B36888">
        <w:rPr>
          <w:rFonts w:ascii="Times New Roman" w:eastAsia="SchoolBookSanPin" w:hAnsi="Times New Roman"/>
          <w:sz w:val="24"/>
          <w:szCs w:val="24"/>
          <w:lang w:val="ru-RU"/>
        </w:rPr>
        <w:t xml:space="preserve">, Приложения № 1 </w:t>
      </w:r>
      <w:r w:rsidR="001C2E4E" w:rsidRPr="00B36888">
        <w:rPr>
          <w:rFonts w:ascii="Times New Roman" w:eastAsia="SchoolBookSanPin" w:hAnsi="Times New Roman"/>
          <w:sz w:val="24"/>
          <w:szCs w:val="24"/>
          <w:lang w:val="ru-RU"/>
        </w:rPr>
        <w:br/>
        <w:t xml:space="preserve">и № 18) </w:t>
      </w:r>
      <w:r w:rsidRPr="00B36888">
        <w:rPr>
          <w:rFonts w:ascii="Times New Roman" w:eastAsia="SchoolBookSanPin" w:hAnsi="Times New Roman"/>
          <w:sz w:val="24"/>
          <w:szCs w:val="24"/>
          <w:lang w:val="ru-RU"/>
        </w:rPr>
        <w:t>с целью определения перспектив и проблем развития комплекса».</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7.1.6. Агропромышленный комплекс (АПК).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w:t>
      </w:r>
      <w:r w:rsidR="00B56627">
        <w:rPr>
          <w:rFonts w:ascii="Times New Roman" w:eastAsia="SchoolBookSanPin" w:hAnsi="Times New Roman"/>
          <w:sz w:val="24"/>
          <w:szCs w:val="24"/>
          <w:lang w:val="ru-RU"/>
        </w:rPr>
        <w:t xml:space="preserve">. Сельскохозяйственные угодья, </w:t>
      </w:r>
      <w:r w:rsidRPr="00B36888">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B36888">
        <w:rPr>
          <w:rFonts w:ascii="Times New Roman" w:eastAsia="SchoolBookSanPin" w:hAnsi="Times New Roman"/>
          <w:sz w:val="24"/>
          <w:szCs w:val="24"/>
          <w:lang w:val="ru-RU"/>
        </w:rPr>
        <w:b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w:t>
      </w:r>
      <w:r w:rsidR="00B56627">
        <w:rPr>
          <w:rFonts w:ascii="Times New Roman" w:eastAsia="SchoolBookSanPin" w:hAnsi="Times New Roman"/>
          <w:sz w:val="24"/>
          <w:szCs w:val="24"/>
          <w:lang w:val="ru-RU"/>
        </w:rPr>
        <w:t xml:space="preserve">омплексов Российской Федерации </w:t>
      </w:r>
      <w:r w:rsidRPr="00B36888">
        <w:rPr>
          <w:rFonts w:ascii="Times New Roman" w:eastAsia="SchoolBookSanPin" w:hAnsi="Times New Roman"/>
          <w:sz w:val="24"/>
          <w:szCs w:val="24"/>
          <w:lang w:val="ru-RU"/>
        </w:rPr>
        <w:t>на период до 2030 года». Особенности АПК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 xml:space="preserve">Практическая работа. </w:t>
      </w:r>
      <w:r w:rsidRPr="00B36888">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7.1.7. Инфраструктурный комплекс.</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B36888">
        <w:rPr>
          <w:rFonts w:ascii="Times New Roman" w:eastAsia="SchoolBookSanPin" w:hAnsi="Times New Roman"/>
          <w:sz w:val="24"/>
          <w:szCs w:val="24"/>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Транспорт и охрана окружающей среды.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Федеральный проект «Информационная инфраструктура».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7.1.8. Обобщение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36888">
        <w:rPr>
          <w:rFonts w:ascii="Times New Roman" w:eastAsia="SchoolBookSanPin" w:hAnsi="Times New Roman"/>
          <w:sz w:val="24"/>
          <w:szCs w:val="24"/>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w:t>
      </w:r>
      <w:r w:rsidR="00B56627">
        <w:rPr>
          <w:rFonts w:ascii="Times New Roman" w:eastAsia="SchoolBookSanPin" w:hAnsi="Times New Roman"/>
          <w:sz w:val="24"/>
          <w:szCs w:val="24"/>
          <w:lang w:val="ru-RU"/>
        </w:rPr>
        <w:t xml:space="preserve">сийской Федерации до 2025 </w:t>
      </w:r>
      <w:proofErr w:type="gramStart"/>
      <w:r w:rsidR="00B56627">
        <w:rPr>
          <w:rFonts w:ascii="Times New Roman" w:eastAsia="SchoolBookSanPin" w:hAnsi="Times New Roman"/>
          <w:sz w:val="24"/>
          <w:szCs w:val="24"/>
          <w:lang w:val="ru-RU"/>
        </w:rPr>
        <w:t>года»</w:t>
      </w:r>
      <w:r w:rsidRPr="00B36888">
        <w:rPr>
          <w:rFonts w:ascii="Times New Roman" w:eastAsia="SchoolBookSanPin" w:hAnsi="Times New Roman"/>
          <w:sz w:val="24"/>
          <w:szCs w:val="24"/>
          <w:lang w:val="ru-RU"/>
        </w:rPr>
        <w:t>и</w:t>
      </w:r>
      <w:proofErr w:type="gramEnd"/>
      <w:r w:rsidRPr="00B36888">
        <w:rPr>
          <w:rFonts w:ascii="Times New Roman" w:eastAsia="SchoolBookSanPin" w:hAnsi="Times New Roman"/>
          <w:sz w:val="24"/>
          <w:szCs w:val="24"/>
          <w:lang w:val="ru-RU"/>
        </w:rPr>
        <w:t xml:space="preserve"> государственные меры по переходу России к модели устойчивого развития.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Практическая работа «</w:t>
      </w:r>
      <w:r w:rsidRPr="00B36888">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7.2. Регионы России.</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7.2.1. Западный макрорегион (Европейская часть) России.</w:t>
      </w:r>
    </w:p>
    <w:p w:rsidR="00134744" w:rsidRPr="00B36888" w:rsidRDefault="00134744" w:rsidP="00134744">
      <w:pPr>
        <w:spacing w:after="0" w:line="348"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34744" w:rsidRPr="00B36888" w:rsidRDefault="00134744" w:rsidP="00134744">
      <w:pPr>
        <w:spacing w:after="0" w:line="348"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34744" w:rsidRPr="00B36888" w:rsidRDefault="00113FC4" w:rsidP="00134744">
      <w:pPr>
        <w:spacing w:after="0" w:line="348"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 xml:space="preserve">7.2.2. Восточный макрорегион </w:t>
      </w:r>
      <w:r w:rsidR="001651E4" w:rsidRPr="00B36888">
        <w:rPr>
          <w:rFonts w:ascii="Times New Roman" w:eastAsia="OfficinaSansBoldITC" w:hAnsi="Times New Roman"/>
          <w:sz w:val="24"/>
          <w:szCs w:val="24"/>
          <w:lang w:val="ru-RU"/>
        </w:rPr>
        <w:t xml:space="preserve">(Азиатская часть) </w:t>
      </w:r>
      <w:r w:rsidR="00134744" w:rsidRPr="00B36888">
        <w:rPr>
          <w:rFonts w:ascii="Times New Roman" w:eastAsia="OfficinaSansBoldITC" w:hAnsi="Times New Roman"/>
          <w:sz w:val="24"/>
          <w:szCs w:val="24"/>
          <w:lang w:val="ru-RU"/>
        </w:rPr>
        <w:t>России.</w:t>
      </w:r>
    </w:p>
    <w:p w:rsidR="00134744" w:rsidRPr="00B36888" w:rsidRDefault="00134744" w:rsidP="00134744">
      <w:pPr>
        <w:spacing w:after="0" w:line="348"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B36888">
        <w:rPr>
          <w:rFonts w:ascii="Times New Roman" w:eastAsia="SchoolBookSanPin" w:hAnsi="Times New Roman"/>
          <w:sz w:val="24"/>
          <w:szCs w:val="24"/>
          <w:lang w:val="ru-RU"/>
        </w:rPr>
        <w:br/>
        <w:t>и перспективы развития. Классификация субъектов Российской Федерации Восточного макрорегиона по уровню социально</w:t>
      </w:r>
      <w:r w:rsidR="00B56627">
        <w:rPr>
          <w:rFonts w:ascii="Times New Roman" w:eastAsia="SchoolBookSanPin" w:hAnsi="Times New Roman"/>
          <w:sz w:val="24"/>
          <w:szCs w:val="24"/>
          <w:lang w:val="ru-RU"/>
        </w:rPr>
        <w:t xml:space="preserve">-экономического развития; </w:t>
      </w:r>
      <w:r w:rsidRPr="00B36888">
        <w:rPr>
          <w:rFonts w:ascii="Times New Roman" w:eastAsia="SchoolBookSanPin" w:hAnsi="Times New Roman"/>
          <w:sz w:val="24"/>
          <w:szCs w:val="24"/>
          <w:lang w:val="ru-RU"/>
        </w:rPr>
        <w:t>их внутренние различия.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eastAsia="OfficinaSansBoldITC" w:hAnsi="Times New Roman"/>
          <w:sz w:val="24"/>
          <w:szCs w:val="24"/>
          <w:lang w:val="ru-RU"/>
        </w:rPr>
        <w:t>Практические работы: «</w:t>
      </w:r>
      <w:r w:rsidRPr="00B36888">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B36888">
        <w:rPr>
          <w:rFonts w:ascii="Times New Roman" w:hAnsi="Times New Roman"/>
          <w:sz w:val="24"/>
          <w:szCs w:val="24"/>
          <w:lang w:val="ru-RU"/>
        </w:rPr>
        <w:t>Выявление факторо</w:t>
      </w:r>
      <w:r w:rsidR="00B56627">
        <w:rPr>
          <w:rFonts w:ascii="Times New Roman" w:hAnsi="Times New Roman"/>
          <w:sz w:val="24"/>
          <w:szCs w:val="24"/>
          <w:lang w:val="ru-RU"/>
        </w:rPr>
        <w:t>в размещения предприятий одного</w:t>
      </w:r>
      <w:r w:rsidRPr="00B36888">
        <w:rPr>
          <w:rFonts w:ascii="Times New Roman" w:hAnsi="Times New Roman"/>
          <w:sz w:val="24"/>
          <w:szCs w:val="24"/>
          <w:lang w:val="ru-RU"/>
        </w:rPr>
        <w:t>из промышленных кластеров Дальнего Востока (по выбору)».</w:t>
      </w:r>
      <w:r w:rsidRPr="00B36888">
        <w:rPr>
          <w:rFonts w:ascii="Times New Roman" w:hAnsi="Times New Roman"/>
          <w:sz w:val="24"/>
          <w:szCs w:val="24"/>
        </w:rPr>
        <w:t> </w:t>
      </w:r>
    </w:p>
    <w:p w:rsidR="00134744" w:rsidRPr="00B36888" w:rsidRDefault="00113FC4" w:rsidP="00134744">
      <w:pPr>
        <w:spacing w:after="0" w:line="360" w:lineRule="auto"/>
        <w:ind w:firstLine="709"/>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7.2.3. Обобщение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B36888" w:rsidRDefault="00113FC4" w:rsidP="00134744">
      <w:pPr>
        <w:spacing w:after="0" w:line="360" w:lineRule="auto"/>
        <w:ind w:firstLine="708"/>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7.3. Россия в современном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rPr>
      </w:pPr>
      <w:r w:rsidRPr="00B36888">
        <w:rPr>
          <w:rFonts w:ascii="Times New Roman" w:eastAsia="SchoolBookSanPin" w:hAnsi="Times New Roman"/>
          <w:sz w:val="24"/>
          <w:szCs w:val="24"/>
          <w:lang w:val="ru-RU"/>
        </w:rPr>
        <w:t xml:space="preserve">Значение для мировой цивилизации географического пространства России </w:t>
      </w:r>
      <w:r w:rsidRPr="00B36888">
        <w:rPr>
          <w:rFonts w:ascii="Times New Roman" w:eastAsia="SchoolBookSanPin" w:hAnsi="Times New Roman"/>
          <w:sz w:val="24"/>
          <w:szCs w:val="24"/>
          <w:lang w:val="ru-RU"/>
        </w:rPr>
        <w:br/>
        <w:t>как комплекса природных, культурных и экономических ценностей. Объекты Всемирного природного и культурного наследия России</w:t>
      </w:r>
      <w:r w:rsidRPr="00B36888">
        <w:rPr>
          <w:rFonts w:ascii="Times New Roman" w:eastAsia="Times New Roman" w:hAnsi="Times New Roman"/>
          <w:sz w:val="24"/>
          <w:szCs w:val="24"/>
          <w:lang w:val="ru-RU"/>
        </w:rPr>
        <w:t>.</w:t>
      </w:r>
    </w:p>
    <w:p w:rsidR="00134744" w:rsidRPr="00B36888" w:rsidRDefault="00113FC4" w:rsidP="00134744">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 xml:space="preserve">8. Планируемые результаты освоения географии. </w:t>
      </w:r>
    </w:p>
    <w:p w:rsidR="00134744" w:rsidRPr="00B36888" w:rsidRDefault="00113FC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8.1. </w:t>
      </w:r>
      <w:r w:rsidR="00134744" w:rsidRPr="00B36888">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w:t>
      </w:r>
      <w:r w:rsidR="00B56627">
        <w:rPr>
          <w:rFonts w:ascii="Times New Roman" w:eastAsia="SchoolBookSanPin" w:hAnsi="Times New Roman"/>
          <w:sz w:val="24"/>
          <w:szCs w:val="24"/>
          <w:lang w:val="ru-RU"/>
        </w:rPr>
        <w:t xml:space="preserve">тное отношение к историческому </w:t>
      </w:r>
      <w:r w:rsidRPr="00B36888">
        <w:rPr>
          <w:rFonts w:ascii="Times New Roman" w:eastAsia="SchoolBookSanPin" w:hAnsi="Times New Roman"/>
          <w:sz w:val="24"/>
          <w:szCs w:val="24"/>
          <w:lang w:val="ru-RU"/>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w:t>
      </w:r>
      <w:r w:rsidR="00B56627">
        <w:rPr>
          <w:rFonts w:ascii="Times New Roman" w:eastAsia="SchoolBookSanPin" w:hAnsi="Times New Roman"/>
          <w:sz w:val="24"/>
          <w:szCs w:val="24"/>
          <w:lang w:val="ru-RU"/>
        </w:rPr>
        <w:t xml:space="preserve">увства ответственности и долга </w:t>
      </w:r>
      <w:r w:rsidRPr="00B36888">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w:t>
      </w:r>
      <w:r w:rsidR="00B56627">
        <w:rPr>
          <w:rFonts w:ascii="Times New Roman" w:eastAsia="SchoolBookSanPin" w:hAnsi="Times New Roman"/>
          <w:sz w:val="24"/>
          <w:szCs w:val="24"/>
          <w:lang w:val="ru-RU"/>
        </w:rPr>
        <w:t xml:space="preserve">ставление </w:t>
      </w:r>
      <w:r w:rsidRPr="00B36888">
        <w:rPr>
          <w:rFonts w:ascii="Times New Roman" w:eastAsia="SchoolBookSanPin" w:hAnsi="Times New Roman"/>
          <w:sz w:val="24"/>
          <w:szCs w:val="24"/>
          <w:lang w:val="ru-RU"/>
        </w:rPr>
        <w:t>о социальных нормах и правилах межличност</w:t>
      </w:r>
      <w:r w:rsidR="00B56627">
        <w:rPr>
          <w:rFonts w:ascii="Times New Roman" w:eastAsia="SchoolBookSanPin" w:hAnsi="Times New Roman"/>
          <w:sz w:val="24"/>
          <w:szCs w:val="24"/>
          <w:lang w:val="ru-RU"/>
        </w:rPr>
        <w:t xml:space="preserve">ных отношений в поликультурном </w:t>
      </w:r>
      <w:r w:rsidRPr="00B36888">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w:t>
      </w:r>
      <w:r w:rsidR="00B56627">
        <w:rPr>
          <w:rFonts w:ascii="Times New Roman" w:eastAsia="SchoolBookSanPin" w:hAnsi="Times New Roman"/>
          <w:sz w:val="24"/>
          <w:szCs w:val="24"/>
          <w:lang w:val="ru-RU"/>
        </w:rPr>
        <w:t xml:space="preserve">нию и взаимопомощи, готовность </w:t>
      </w:r>
      <w:r w:rsidRPr="00B36888">
        <w:rPr>
          <w:rFonts w:ascii="Times New Roman" w:eastAsia="SchoolBookSanPin" w:hAnsi="Times New Roman"/>
          <w:sz w:val="24"/>
          <w:szCs w:val="24"/>
          <w:lang w:val="ru-RU"/>
        </w:rPr>
        <w:t>к участию в гуманитарной деятельности;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B36888">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B36888">
        <w:rPr>
          <w:rFonts w:ascii="Times New Roman" w:eastAsia="SchoolBookSanPin" w:hAnsi="Times New Roman"/>
          <w:sz w:val="24"/>
          <w:szCs w:val="24"/>
          <w:lang w:val="ru-RU"/>
        </w:rPr>
        <w:br/>
        <w:t xml:space="preserve">и поступки, а также поведение и поступки других людей с позиции нравственных </w:t>
      </w:r>
      <w:r w:rsidRPr="00B36888">
        <w:rPr>
          <w:rFonts w:ascii="Times New Roman" w:eastAsia="SchoolBookSanPin" w:hAnsi="Times New Roman"/>
          <w:sz w:val="24"/>
          <w:szCs w:val="24"/>
          <w:lang w:val="ru-RU"/>
        </w:rPr>
        <w:br/>
        <w:t>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w:t>
      </w:r>
      <w:r w:rsidR="00D17A50">
        <w:rPr>
          <w:rFonts w:ascii="Times New Roman" w:eastAsia="SchoolBookSanPin" w:hAnsi="Times New Roman"/>
          <w:sz w:val="24"/>
          <w:szCs w:val="24"/>
          <w:lang w:val="ru-RU"/>
        </w:rPr>
        <w:t xml:space="preserve"> в российском обществе правила </w:t>
      </w:r>
      <w:r w:rsidRPr="00B36888">
        <w:rPr>
          <w:rFonts w:ascii="Times New Roman" w:eastAsia="SchoolBookSanPin" w:hAnsi="Times New Roman"/>
          <w:sz w:val="24"/>
          <w:szCs w:val="24"/>
          <w:lang w:val="ru-RU"/>
        </w:rPr>
        <w:t>и нормы поведения с учётом осознания последствий для окружающей среды;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4) эстетического воспитания: восприимчивость к разным традициям своего </w:t>
      </w:r>
      <w:r w:rsidRPr="00B36888">
        <w:rPr>
          <w:rFonts w:ascii="Times New Roman" w:eastAsia="SchoolBookSanPin" w:hAnsi="Times New Roman"/>
          <w:sz w:val="24"/>
          <w:szCs w:val="24"/>
          <w:lang w:val="ru-RU"/>
        </w:rPr>
        <w:br/>
        <w:t>и других народов, понимание роли этнических культурных традиций; ценностного отношения к природе и культуре своей стран</w:t>
      </w:r>
      <w:r w:rsidR="00D17A50">
        <w:rPr>
          <w:rFonts w:ascii="Times New Roman" w:eastAsia="SchoolBookSanPin" w:hAnsi="Times New Roman"/>
          <w:sz w:val="24"/>
          <w:szCs w:val="24"/>
          <w:lang w:val="ru-RU"/>
        </w:rPr>
        <w:t xml:space="preserve">ы, своей малой родины; природе </w:t>
      </w:r>
      <w:r w:rsidRPr="00B36888">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w:t>
      </w:r>
      <w:r w:rsidR="00D17A50">
        <w:rPr>
          <w:rFonts w:ascii="Times New Roman" w:eastAsia="SchoolBookSanPin" w:hAnsi="Times New Roman"/>
          <w:sz w:val="24"/>
          <w:szCs w:val="24"/>
          <w:lang w:val="ru-RU"/>
        </w:rPr>
        <w:t xml:space="preserve">ества, о взаимосвязях человека </w:t>
      </w:r>
      <w:r w:rsidRPr="00B36888">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физического воспитания, </w:t>
      </w:r>
      <w:r w:rsidR="00D17A50">
        <w:rPr>
          <w:rFonts w:ascii="Times New Roman" w:eastAsia="SchoolBookSanPin" w:hAnsi="Times New Roman"/>
          <w:sz w:val="24"/>
          <w:szCs w:val="24"/>
          <w:lang w:val="ru-RU"/>
        </w:rPr>
        <w:t xml:space="preserve">формирования культуры здоровья </w:t>
      </w:r>
      <w:r w:rsidRPr="00B36888">
        <w:rPr>
          <w:rFonts w:ascii="Times New Roman" w:eastAsia="SchoolBookSanPin" w:hAnsi="Times New Roman"/>
          <w:sz w:val="24"/>
          <w:szCs w:val="24"/>
          <w:lang w:val="ru-RU"/>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w:t>
      </w:r>
      <w:r w:rsidR="00D17A50">
        <w:rPr>
          <w:rFonts w:ascii="Times New Roman" w:eastAsia="SchoolBookSanPin" w:hAnsi="Times New Roman"/>
          <w:sz w:val="24"/>
          <w:szCs w:val="24"/>
          <w:lang w:val="ru-RU"/>
        </w:rPr>
        <w:t xml:space="preserve">сбалансированный режим занятий </w:t>
      </w:r>
      <w:r w:rsidRPr="00B36888">
        <w:rPr>
          <w:rFonts w:ascii="Times New Roman" w:eastAsia="SchoolBookSanPin" w:hAnsi="Times New Roman"/>
          <w:sz w:val="24"/>
          <w:szCs w:val="24"/>
          <w:lang w:val="ru-RU"/>
        </w:rPr>
        <w:t xml:space="preserve">и отдыха, регулярная физическая активность); </w:t>
      </w:r>
      <w:r w:rsidR="00D17A50">
        <w:rPr>
          <w:rFonts w:ascii="Times New Roman" w:eastAsia="SchoolBookSanPin" w:hAnsi="Times New Roman"/>
          <w:sz w:val="24"/>
          <w:szCs w:val="24"/>
          <w:lang w:val="ru-RU"/>
        </w:rPr>
        <w:t xml:space="preserve">соблюдение правил безопасности </w:t>
      </w:r>
      <w:r w:rsidRPr="00B36888">
        <w:rPr>
          <w:rFonts w:ascii="Times New Roman" w:eastAsia="SchoolBookSanPin" w:hAnsi="Times New Roman"/>
          <w:sz w:val="24"/>
          <w:szCs w:val="24"/>
          <w:lang w:val="ru-RU"/>
        </w:rP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B36888">
        <w:rPr>
          <w:rFonts w:ascii="Times New Roman" w:eastAsia="SchoolBookSanPin" w:hAnsi="Times New Roman"/>
          <w:sz w:val="24"/>
          <w:szCs w:val="24"/>
          <w:lang w:val="ru-RU"/>
        </w:rPr>
        <w:br/>
        <w:t>и способность осознанно выполнять и пропагандировать правила здорового, безопасного и экологически целесообразного об</w:t>
      </w:r>
      <w:r w:rsidR="00D17A50">
        <w:rPr>
          <w:rFonts w:ascii="Times New Roman" w:eastAsia="SchoolBookSanPin" w:hAnsi="Times New Roman"/>
          <w:sz w:val="24"/>
          <w:szCs w:val="24"/>
          <w:lang w:val="ru-RU"/>
        </w:rPr>
        <w:t xml:space="preserve">раза жизни; бережно относиться </w:t>
      </w:r>
      <w:r w:rsidRPr="00B36888">
        <w:rPr>
          <w:rFonts w:ascii="Times New Roman" w:eastAsia="SchoolBookSanPin" w:hAnsi="Times New Roman"/>
          <w:sz w:val="24"/>
          <w:szCs w:val="24"/>
          <w:lang w:val="ru-RU"/>
        </w:rPr>
        <w:t>к природе и окружающей среде;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школы,</w:t>
      </w:r>
      <w:r w:rsidR="00D17A50">
        <w:rPr>
          <w:rFonts w:ascii="Times New Roman" w:eastAsia="SchoolBookSanPin" w:hAnsi="Times New Roman"/>
          <w:sz w:val="24"/>
          <w:szCs w:val="24"/>
          <w:lang w:val="ru-RU"/>
        </w:rPr>
        <w:t xml:space="preserve"> города, края) технологической </w:t>
      </w:r>
      <w:r w:rsidRPr="00B36888">
        <w:rPr>
          <w:rFonts w:ascii="Times New Roman" w:eastAsia="SchoolBookSanPin" w:hAnsi="Times New Roman"/>
          <w:sz w:val="24"/>
          <w:szCs w:val="24"/>
          <w:lang w:val="ru-RU"/>
        </w:rPr>
        <w:t>и социальной направленности, способн</w:t>
      </w:r>
      <w:r w:rsidR="00D17A50">
        <w:rPr>
          <w:rFonts w:ascii="Times New Roman" w:eastAsia="SchoolBookSanPin" w:hAnsi="Times New Roman"/>
          <w:sz w:val="24"/>
          <w:szCs w:val="24"/>
          <w:lang w:val="ru-RU"/>
        </w:rPr>
        <w:t xml:space="preserve">ость инициировать, планировать </w:t>
      </w:r>
      <w:r w:rsidRPr="00B36888">
        <w:rPr>
          <w:rFonts w:ascii="Times New Roman" w:eastAsia="SchoolBookSanPin" w:hAnsi="Times New Roman"/>
          <w:sz w:val="24"/>
          <w:szCs w:val="24"/>
          <w:lang w:val="ru-RU"/>
        </w:rP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w:t>
      </w:r>
      <w:r w:rsidR="00D17A50">
        <w:rPr>
          <w:rFonts w:ascii="Times New Roman" w:eastAsia="SchoolBookSanPin" w:hAnsi="Times New Roman"/>
          <w:sz w:val="24"/>
          <w:szCs w:val="24"/>
          <w:lang w:val="ru-RU"/>
        </w:rPr>
        <w:t>и для успешной профессиональной</w:t>
      </w:r>
      <w:r w:rsidRPr="00B36888">
        <w:rPr>
          <w:rFonts w:ascii="Times New Roman" w:eastAsia="SchoolBookSanPin" w:hAnsi="Times New Roman"/>
          <w:sz w:val="24"/>
          <w:szCs w:val="24"/>
          <w:lang w:val="ru-RU"/>
        </w:rPr>
        <w:t xml:space="preserve">деятельности и развитие </w:t>
      </w:r>
      <w:r w:rsidR="00D17A50">
        <w:rPr>
          <w:rFonts w:ascii="Times New Roman" w:eastAsia="SchoolBookSanPin" w:hAnsi="Times New Roman"/>
          <w:sz w:val="24"/>
          <w:szCs w:val="24"/>
          <w:lang w:val="ru-RU"/>
        </w:rPr>
        <w:t xml:space="preserve">необходимых умений </w:t>
      </w:r>
      <w:r w:rsidRPr="00B36888">
        <w:rPr>
          <w:rFonts w:ascii="Times New Roman" w:eastAsia="SchoolBookSanPin" w:hAnsi="Times New Roman"/>
          <w:sz w:val="24"/>
          <w:szCs w:val="24"/>
          <w:lang w:val="ru-RU"/>
        </w:rP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B36888">
        <w:rPr>
          <w:rFonts w:ascii="Times New Roman" w:eastAsia="SchoolBookSanPin" w:hAnsi="Times New Roman"/>
          <w:sz w:val="24"/>
          <w:szCs w:val="24"/>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36888" w:rsidRDefault="00134744" w:rsidP="00134744">
      <w:pPr>
        <w:spacing w:after="0" w:line="352"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 xml:space="preserve">23.8.2. В результате изучения географии на уровне основного общего образования у обучающегося будут сформированы </w:t>
      </w:r>
      <w:r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36888" w:rsidRDefault="0013474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23.8.2.1. </w:t>
      </w:r>
      <w:r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36888">
        <w:rPr>
          <w:rFonts w:ascii="Times New Roman" w:eastAsia="SchoolBookSanPin" w:hAnsi="Times New Roman"/>
          <w:bCs/>
          <w:sz w:val="24"/>
          <w:szCs w:val="24"/>
          <w:lang w:val="ru-RU"/>
        </w:rPr>
        <w:t>познавательных универсальных учебных действий</w:t>
      </w:r>
      <w:r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w:t>
      </w:r>
      <w:r w:rsidRPr="00B36888">
        <w:rPr>
          <w:rFonts w:ascii="Times New Roman" w:eastAsia="SchoolBookSanPin" w:hAnsi="Times New Roman"/>
          <w:position w:val="1"/>
          <w:sz w:val="24"/>
          <w:szCs w:val="24"/>
          <w:lang w:val="ru-RU"/>
        </w:rPr>
        <w:br/>
        <w:t>и данных наблюдений с учётом предложенной географической задачи;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дефициты географической информации, данных, необходимых </w:t>
      </w:r>
      <w:r w:rsidRPr="00B36888">
        <w:rPr>
          <w:rFonts w:ascii="Times New Roman" w:eastAsia="SchoolBookSanPin" w:hAnsi="Times New Roman"/>
          <w:position w:val="1"/>
          <w:sz w:val="24"/>
          <w:szCs w:val="24"/>
          <w:lang w:val="ru-RU"/>
        </w:rPr>
        <w:br/>
        <w:t>для решения поставленной задачи;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B36888">
        <w:rPr>
          <w:rFonts w:ascii="Times New Roman" w:eastAsia="SchoolBookSanPin" w:hAnsi="Times New Roman"/>
          <w:position w:val="1"/>
          <w:sz w:val="24"/>
          <w:szCs w:val="24"/>
          <w:lang w:val="ru-RU"/>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151.</w:t>
      </w:r>
      <w:r w:rsidR="00134744" w:rsidRPr="00B36888">
        <w:rPr>
          <w:rFonts w:ascii="Times New Roman" w:eastAsia="OfficinaSansBoldITC" w:hAnsi="Times New Roman"/>
          <w:sz w:val="24"/>
          <w:szCs w:val="24"/>
          <w:lang w:val="ru-RU"/>
        </w:rPr>
        <w:t>8.2.2. </w:t>
      </w:r>
      <w:r w:rsidR="00134744"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формулировать географические вопросы, фиксирующие разрыв </w:t>
      </w:r>
      <w:r w:rsidRPr="00B36888">
        <w:rPr>
          <w:rFonts w:ascii="Times New Roman" w:eastAsia="SchoolBookSanPin" w:hAnsi="Times New Roman"/>
          <w:position w:val="1"/>
          <w:sz w:val="24"/>
          <w:szCs w:val="24"/>
          <w:lang w:val="ru-RU"/>
        </w:rPr>
        <w:br/>
        <w:t>между реальным и желательным состоянием ситуации, объекта, и самостоятельно устанавливать искомое и данное;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по плану несложное географическое исследование, в том числе </w:t>
      </w:r>
      <w:r w:rsidRPr="00B36888">
        <w:rPr>
          <w:rFonts w:ascii="Times New Roman" w:eastAsia="SchoolBookSanPin" w:hAnsi="Times New Roman"/>
          <w:position w:val="1"/>
          <w:sz w:val="24"/>
          <w:szCs w:val="24"/>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познавательных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 различных источниках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8.2.4. 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134744" w:rsidRPr="00B36888">
        <w:rPr>
          <w:rFonts w:ascii="Times New Roman" w:eastAsia="SchoolBookSanPin" w:hAnsi="Times New Roman"/>
          <w:bCs/>
          <w:sz w:val="24"/>
          <w:szCs w:val="24"/>
          <w:lang w:val="ru-RU"/>
        </w:rPr>
        <w:t>коммуникативных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составлять алгоритм решения географических задач </w:t>
      </w:r>
      <w:r w:rsidRPr="00B36888">
        <w:rPr>
          <w:rFonts w:ascii="Times New Roman" w:eastAsia="SchoolBookSanPin" w:hAnsi="Times New Roman"/>
          <w:position w:val="1"/>
          <w:sz w:val="24"/>
          <w:szCs w:val="24"/>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36888">
        <w:rPr>
          <w:rFonts w:ascii="Times New Roman" w:eastAsia="SchoolBookSanPin" w:hAnsi="Times New Roman"/>
          <w:position w:val="1"/>
          <w:sz w:val="24"/>
          <w:szCs w:val="24"/>
          <w:lang w:val="ru-RU"/>
        </w:rPr>
        <w:br/>
        <w:t>об изучаемом объекте.</w:t>
      </w:r>
    </w:p>
    <w:p w:rsidR="001651E4" w:rsidRPr="00B36888" w:rsidRDefault="00113FC4" w:rsidP="001651E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651E4" w:rsidRPr="00B36888">
        <w:rPr>
          <w:rFonts w:ascii="Times New Roman" w:eastAsia="OfficinaSansBoldITC" w:hAnsi="Times New Roman"/>
          <w:sz w:val="24"/>
          <w:szCs w:val="24"/>
          <w:lang w:val="ru-RU"/>
        </w:rPr>
        <w:t>8.2.6. </w:t>
      </w:r>
      <w:r w:rsidR="001651E4"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1651E4" w:rsidRPr="00B36888" w:rsidRDefault="001651E4" w:rsidP="001651E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B36888" w:rsidRDefault="001651E4" w:rsidP="001651E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с учётом предпочтений </w:t>
      </w:r>
      <w:r w:rsidRPr="00B36888">
        <w:rPr>
          <w:rFonts w:ascii="Times New Roman" w:eastAsia="SchoolBookSanPin" w:hAnsi="Times New Roman"/>
          <w:position w:val="1"/>
          <w:sz w:val="24"/>
          <w:szCs w:val="24"/>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B36888">
        <w:rPr>
          <w:rFonts w:ascii="Times New Roman" w:eastAsia="SchoolBookSanPin" w:hAnsi="Times New Roman"/>
          <w:position w:val="1"/>
          <w:sz w:val="24"/>
          <w:szCs w:val="24"/>
          <w:lang w:val="ru-RU"/>
        </w:rPr>
        <w:br/>
        <w:t>по своему направлению и координировать свои действия с другими членами команды;</w:t>
      </w:r>
    </w:p>
    <w:p w:rsidR="001651E4" w:rsidRPr="00B36888" w:rsidRDefault="001651E4" w:rsidP="001651E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position w:val="1"/>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134744" w:rsidRPr="00B36888" w:rsidRDefault="00113FC4" w:rsidP="00134744">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8.2.</w:t>
      </w:r>
      <w:r w:rsidR="001651E4" w:rsidRPr="00B36888">
        <w:rPr>
          <w:rFonts w:ascii="Times New Roman" w:eastAsia="OfficinaSansBoldITC" w:hAnsi="Times New Roman"/>
          <w:sz w:val="24"/>
          <w:szCs w:val="24"/>
          <w:lang w:val="ru-RU"/>
        </w:rPr>
        <w:t>7</w:t>
      </w:r>
      <w:r w:rsidR="00134744" w:rsidRPr="00B36888">
        <w:rPr>
          <w:rFonts w:ascii="Times New Roman" w:eastAsia="OfficinaSansBoldITC" w:hAnsi="Times New Roman"/>
          <w:sz w:val="24"/>
          <w:szCs w:val="24"/>
          <w:lang w:val="ru-RU"/>
        </w:rPr>
        <w:t>.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134744" w:rsidRPr="00B36888">
        <w:rPr>
          <w:rFonts w:ascii="Times New Roman" w:eastAsia="SchoolBookSanPin" w:hAnsi="Times New Roman"/>
          <w:bCs/>
          <w:sz w:val="24"/>
          <w:szCs w:val="24"/>
          <w:lang w:val="ru-RU"/>
        </w:rPr>
        <w:t>регулятивных универсальных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самоконтроля и рефлексии;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bCs/>
          <w:position w:val="1"/>
          <w:sz w:val="24"/>
          <w:szCs w:val="24"/>
          <w:lang w:val="ru-RU"/>
        </w:rPr>
        <w:t>принятие себя и других: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осознанно относиться к другому человеку, его мнению;</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36888" w:rsidRDefault="00113FC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3. 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5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D17A50">
        <w:rPr>
          <w:rFonts w:ascii="Times New Roman" w:eastAsia="SchoolBookSanPin" w:hAnsi="Times New Roman"/>
          <w:sz w:val="24"/>
          <w:szCs w:val="24"/>
          <w:lang w:val="ru-RU"/>
        </w:rPr>
        <w:t xml:space="preserve">интернет-ресурсы), необходимые </w:t>
      </w:r>
      <w:r w:rsidRPr="00B36888">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интегрировать и интерпретировать информацию о путешествиях </w:t>
      </w:r>
      <w:r w:rsidRPr="00B36888">
        <w:rPr>
          <w:rFonts w:ascii="Times New Roman" w:eastAsia="SchoolBookSanPin" w:hAnsi="Times New Roman"/>
          <w:sz w:val="24"/>
          <w:szCs w:val="24"/>
          <w:lang w:val="ru-RU"/>
        </w:rPr>
        <w:br/>
        <w:t>и географических исследованиях Земли, представленную в одном или нескольких источниках;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и сравнивать маршруты их путешествий;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w:t>
      </w:r>
      <w:r w:rsidR="00D17A50">
        <w:rPr>
          <w:rFonts w:ascii="Times New Roman" w:eastAsia="SchoolBookSanPin" w:hAnsi="Times New Roman"/>
          <w:position w:val="1"/>
          <w:sz w:val="24"/>
          <w:szCs w:val="24"/>
          <w:lang w:val="ru-RU"/>
        </w:rPr>
        <w:t xml:space="preserve">ад российских путешественников </w:t>
      </w:r>
      <w:r w:rsidRPr="00B36888">
        <w:rPr>
          <w:rFonts w:ascii="Times New Roman" w:eastAsia="SchoolBookSanPin" w:hAnsi="Times New Roman"/>
          <w:position w:val="1"/>
          <w:sz w:val="24"/>
          <w:szCs w:val="24"/>
          <w:lang w:val="ru-RU"/>
        </w:rPr>
        <w:t>и исследователей в развитие знаний о Земле;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w:t>
      </w:r>
      <w:r w:rsidR="00D17A50">
        <w:rPr>
          <w:rFonts w:ascii="Times New Roman" w:eastAsia="SchoolBookSanPin" w:hAnsi="Times New Roman"/>
          <w:position w:val="1"/>
          <w:sz w:val="24"/>
          <w:szCs w:val="24"/>
          <w:lang w:val="ru-RU"/>
        </w:rPr>
        <w:t xml:space="preserve">ные знаки» для решения учебных </w:t>
      </w:r>
      <w:r w:rsidRPr="00B36888">
        <w:rPr>
          <w:rFonts w:ascii="Times New Roman" w:eastAsia="SchoolBookSanPin" w:hAnsi="Times New Roman"/>
          <w:position w:val="1"/>
          <w:sz w:val="24"/>
          <w:szCs w:val="24"/>
          <w:lang w:val="ru-RU"/>
        </w:rPr>
        <w:t>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B36888">
        <w:rPr>
          <w:rFonts w:ascii="Times New Roman" w:eastAsia="SchoolBookSanPin" w:hAnsi="Times New Roman"/>
          <w:position w:val="1"/>
          <w:sz w:val="24"/>
          <w:szCs w:val="24"/>
          <w:lang w:val="ru-RU"/>
        </w:rPr>
        <w:t>«</w:t>
      </w:r>
      <w:r w:rsidRPr="00B36888">
        <w:rPr>
          <w:rFonts w:ascii="Times New Roman" w:eastAsia="SchoolBookSanPin" w:hAnsi="Times New Roman"/>
          <w:position w:val="1"/>
          <w:sz w:val="24"/>
          <w:szCs w:val="24"/>
          <w:lang w:val="ru-RU"/>
        </w:rPr>
        <w:t xml:space="preserve">параллель» </w:t>
      </w:r>
      <w:r w:rsidRPr="00B36888">
        <w:rPr>
          <w:rFonts w:ascii="Times New Roman" w:eastAsia="SchoolBookSanPin" w:hAnsi="Times New Roman"/>
          <w:position w:val="1"/>
          <w:sz w:val="24"/>
          <w:szCs w:val="24"/>
          <w:lang w:val="ru-RU"/>
        </w:rPr>
        <w:br/>
        <w:t>и «меридиан»;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причины смены дня и ночи и времён года;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B36888">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B36888">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внутреннее строение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изученные минералы и горные породы, материковую </w:t>
      </w:r>
      <w:r w:rsidRPr="00B36888">
        <w:rPr>
          <w:rFonts w:ascii="Times New Roman" w:eastAsia="SchoolBookSanPin" w:hAnsi="Times New Roman"/>
          <w:position w:val="1"/>
          <w:sz w:val="24"/>
          <w:szCs w:val="24"/>
          <w:lang w:val="ru-RU"/>
        </w:rPr>
        <w:br/>
        <w:t>и океаническую земную кору;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горы и равнины;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w:t>
      </w:r>
      <w:r w:rsidR="00D17A50">
        <w:rPr>
          <w:rFonts w:ascii="Times New Roman" w:eastAsia="SchoolBookSanPin" w:hAnsi="Times New Roman"/>
          <w:position w:val="1"/>
          <w:sz w:val="24"/>
          <w:szCs w:val="24"/>
          <w:lang w:val="ru-RU"/>
        </w:rPr>
        <w:t xml:space="preserve">етрясения» для решения учебных </w:t>
      </w:r>
      <w:r w:rsidRPr="00B36888">
        <w:rPr>
          <w:rFonts w:ascii="Times New Roman" w:eastAsia="SchoolBookSanPin" w:hAnsi="Times New Roman"/>
          <w:position w:val="1"/>
          <w:sz w:val="24"/>
          <w:szCs w:val="24"/>
          <w:lang w:val="ru-RU"/>
        </w:rPr>
        <w:t>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w:t>
      </w:r>
      <w:r w:rsidRPr="00B36888">
        <w:rPr>
          <w:rFonts w:ascii="Times New Roman" w:eastAsia="SchoolBookSanPin" w:hAnsi="Times New Roman"/>
          <w:position w:val="1"/>
          <w:sz w:val="24"/>
          <w:szCs w:val="24"/>
          <w:lang w:val="ru-RU"/>
        </w:rPr>
        <w:br/>
        <w:t>для решения познавательных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острова по происхождению;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опасных природных явлений в литосфере и средств </w:t>
      </w:r>
      <w:r w:rsidRPr="00B36888">
        <w:rPr>
          <w:rFonts w:ascii="Times New Roman" w:eastAsia="SchoolBookSanPin" w:hAnsi="Times New Roman"/>
          <w:position w:val="1"/>
          <w:sz w:val="24"/>
          <w:szCs w:val="24"/>
          <w:lang w:val="ru-RU"/>
        </w:rPr>
        <w:br/>
        <w:t>их предупреждения;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w:t>
      </w:r>
      <w:r w:rsidRPr="00B36888">
        <w:rPr>
          <w:rFonts w:ascii="Times New Roman" w:eastAsia="SchoolBookSanPin" w:hAnsi="Times New Roman"/>
          <w:position w:val="1"/>
          <w:sz w:val="24"/>
          <w:szCs w:val="24"/>
          <w:lang w:val="ru-RU"/>
        </w:rPr>
        <w:br/>
        <w:t>и наличия полезных ископаемых в своей местности;</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w:t>
      </w:r>
      <w:r w:rsidRPr="00B36888">
        <w:rPr>
          <w:rFonts w:ascii="Times New Roman" w:eastAsia="SchoolBookSanPin" w:hAnsi="Times New Roman"/>
          <w:position w:val="1"/>
          <w:sz w:val="24"/>
          <w:szCs w:val="24"/>
          <w:lang w:val="ru-RU"/>
        </w:rPr>
        <w:br/>
        <w:t>за погодой в различной форме (табличной, графической, географического описания).</w:t>
      </w:r>
    </w:p>
    <w:p w:rsidR="00134744" w:rsidRPr="00B36888" w:rsidRDefault="00113FC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4. 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6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информацию об отдельных компонентах природы Земли, </w:t>
      </w:r>
      <w:r w:rsidRPr="00B36888">
        <w:rPr>
          <w:rFonts w:ascii="Times New Roman" w:eastAsia="SchoolBookSanPin" w:hAnsi="Times New Roman"/>
          <w:sz w:val="24"/>
          <w:szCs w:val="24"/>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опасных природных явлений в геосферах и средств </w:t>
      </w:r>
      <w:r w:rsidRPr="00B36888">
        <w:rPr>
          <w:rFonts w:ascii="Times New Roman" w:eastAsia="SchoolBookSanPin" w:hAnsi="Times New Roman"/>
          <w:sz w:val="24"/>
          <w:szCs w:val="24"/>
          <w:lang w:val="ru-RU"/>
        </w:rPr>
        <w:br/>
        <w:t>их предупреждения;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«гидросфера», «круговорот воды», «цунами», «приливы </w:t>
      </w:r>
      <w:r w:rsidRPr="00B36888">
        <w:rPr>
          <w:rFonts w:ascii="Times New Roman" w:eastAsia="SchoolBookSanPin" w:hAnsi="Times New Roman"/>
          <w:position w:val="1"/>
          <w:sz w:val="24"/>
          <w:szCs w:val="24"/>
          <w:lang w:val="ru-RU"/>
        </w:rPr>
        <w:br/>
        <w:t>и отливы»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питание и режим рек;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реки по заданным признакам;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различать понятия «грунтовые, межпластовые и артезианские воды» </w:t>
      </w:r>
      <w:r w:rsidRPr="00B36888">
        <w:rPr>
          <w:rFonts w:ascii="Times New Roman" w:eastAsia="SchoolBookSanPin" w:hAnsi="Times New Roman"/>
          <w:position w:val="1"/>
          <w:sz w:val="24"/>
          <w:szCs w:val="24"/>
          <w:lang w:val="ru-RU"/>
        </w:rPr>
        <w:br/>
        <w:t>и применять их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описывать состав, строение атмосферы;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B36888">
        <w:rPr>
          <w:rFonts w:ascii="Times New Roman" w:eastAsia="SchoolBookSanPin" w:hAnsi="Times New Roman"/>
          <w:position w:val="1"/>
          <w:sz w:val="24"/>
          <w:szCs w:val="24"/>
          <w:lang w:val="ru-RU"/>
        </w:rPr>
        <w:br/>
        <w:t>об особенностях отдельных компонентов природы Земли и взаимосвязях между ними для решения учебных и практических задач;</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виды атмосферных осадков;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«бризы» и «муссоны»;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«погода» и «климат»;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w:t>
      </w:r>
      <w:r w:rsidR="00D17A50">
        <w:rPr>
          <w:rFonts w:ascii="Times New Roman" w:eastAsia="SchoolBookSanPin" w:hAnsi="Times New Roman"/>
          <w:position w:val="1"/>
          <w:sz w:val="24"/>
          <w:szCs w:val="24"/>
          <w:lang w:val="ru-RU"/>
        </w:rPr>
        <w:t xml:space="preserve">ставлять результаты наблюдений </w:t>
      </w:r>
      <w:r w:rsidRPr="00B36888">
        <w:rPr>
          <w:rFonts w:ascii="Times New Roman" w:eastAsia="SchoolBookSanPin" w:hAnsi="Times New Roman"/>
          <w:position w:val="1"/>
          <w:sz w:val="24"/>
          <w:szCs w:val="24"/>
          <w:lang w:val="ru-RU"/>
        </w:rPr>
        <w:t>в табличной и (или) графической форме;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границы биосферы;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приспособления живых организмов к среде обитания </w:t>
      </w:r>
      <w:r w:rsidRPr="00B36888">
        <w:rPr>
          <w:rFonts w:ascii="Times New Roman" w:eastAsia="SchoolBookSanPin" w:hAnsi="Times New Roman"/>
          <w:position w:val="1"/>
          <w:sz w:val="24"/>
          <w:szCs w:val="24"/>
          <w:lang w:val="ru-RU"/>
        </w:rPr>
        <w:br/>
        <w:t>в разных природных зонах;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понятия «почва», «плодородие почв», «природный комплекс», «природно-территориальный комплекс», «круговорот веществ в природе» </w:t>
      </w:r>
      <w:r w:rsidRPr="00B36888">
        <w:rPr>
          <w:rFonts w:ascii="Times New Roman" w:eastAsia="SchoolBookSanPin" w:hAnsi="Times New Roman"/>
          <w:position w:val="1"/>
          <w:sz w:val="24"/>
          <w:szCs w:val="24"/>
          <w:lang w:val="ru-RU"/>
        </w:rPr>
        <w:br/>
        <w:t>для решения учебных и</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B36888" w:rsidRDefault="00113FC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5. 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7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B36888">
        <w:rPr>
          <w:rFonts w:ascii="Times New Roman" w:eastAsia="SchoolBookSanPin" w:hAnsi="Times New Roman"/>
          <w:sz w:val="24"/>
          <w:szCs w:val="24"/>
          <w:lang w:val="ru-RU"/>
        </w:rPr>
        <w:br/>
        <w:t>как зональность, ритмичность и целостность;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описывать климат территории по климатограмме;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океанические течения;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температуру и солёность поверхностных вод Мирового океана </w:t>
      </w:r>
      <w:r w:rsidRPr="00B36888">
        <w:rPr>
          <w:rFonts w:ascii="Times New Roman" w:eastAsia="SchoolBookSanPin" w:hAnsi="Times New Roman"/>
          <w:position w:val="1"/>
          <w:sz w:val="24"/>
          <w:szCs w:val="24"/>
          <w:lang w:val="ru-RU"/>
        </w:rPr>
        <w:br/>
        <w:t>на разных широтах с использованием различных источников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объяснять закономерности изменения температуры, солёности </w:t>
      </w:r>
      <w:r w:rsidRPr="00B36888">
        <w:rPr>
          <w:rFonts w:ascii="Times New Roman" w:eastAsia="SchoolBookSanPin" w:hAnsi="Times New Roman"/>
          <w:position w:val="1"/>
          <w:sz w:val="24"/>
          <w:szCs w:val="24"/>
          <w:lang w:val="ru-RU"/>
        </w:rPr>
        <w:br/>
        <w:t xml:space="preserve">и органического мира Мирового океана с географической широтой и с глубиной </w:t>
      </w:r>
      <w:r w:rsidRPr="00B36888">
        <w:rPr>
          <w:rFonts w:ascii="Times New Roman" w:eastAsia="SchoolBookSanPin" w:hAnsi="Times New Roman"/>
          <w:position w:val="1"/>
          <w:sz w:val="24"/>
          <w:szCs w:val="24"/>
          <w:lang w:val="ru-RU"/>
        </w:rPr>
        <w:br/>
        <w:t>на основе анализа различных источников географической информации;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понятие «плотность населения» для решения учебных </w:t>
      </w:r>
      <w:r w:rsidRPr="00B36888">
        <w:rPr>
          <w:rFonts w:ascii="Times New Roman" w:eastAsia="SchoolBookSanPin" w:hAnsi="Times New Roman"/>
          <w:position w:val="1"/>
          <w:sz w:val="24"/>
          <w:szCs w:val="24"/>
          <w:lang w:val="ru-RU"/>
        </w:rPr>
        <w:br/>
        <w:t>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городские и сельские поселения;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крупнейших городов мира;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мировых и национальных религий;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языковую классификацию народов;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определять страны по их существенным признакам;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36888">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B36888">
        <w:rPr>
          <w:rFonts w:ascii="Times New Roman" w:eastAsia="SchoolBookSanPin" w:hAnsi="Times New Roman"/>
          <w:sz w:val="24"/>
          <w:szCs w:val="24"/>
          <w:lang w:val="ru-RU"/>
        </w:rPr>
        <w:br/>
        <w:t>на локальном и региональном уровнях и приводить примеры международного сотрудничества по их преодолению.</w:t>
      </w:r>
    </w:p>
    <w:p w:rsidR="00134744" w:rsidRPr="00B36888" w:rsidRDefault="00113FC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6. 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8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федеральные округа, крупные географические районы </w:t>
      </w:r>
      <w:r w:rsidRPr="00B36888">
        <w:rPr>
          <w:rFonts w:ascii="Times New Roman" w:eastAsia="SchoolBookSanPin" w:hAnsi="Times New Roman"/>
          <w:sz w:val="24"/>
          <w:szCs w:val="24"/>
          <w:lang w:val="ru-RU"/>
        </w:rPr>
        <w:br/>
        <w:t>и макрорегионы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субъектов Российской Федерации разных видов </w:t>
      </w:r>
      <w:r w:rsidRPr="00B36888">
        <w:rPr>
          <w:rFonts w:ascii="Times New Roman" w:eastAsia="SchoolBookSanPin" w:hAnsi="Times New Roman"/>
          <w:sz w:val="24"/>
          <w:szCs w:val="24"/>
          <w:lang w:val="ru-RU"/>
        </w:rPr>
        <w:br/>
        <w:t>и показывать их на географической карте;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B36888">
        <w:rPr>
          <w:rFonts w:ascii="Times New Roman" w:eastAsia="SchoolBookSanPin" w:hAnsi="Times New Roman"/>
          <w:sz w:val="24"/>
          <w:szCs w:val="24"/>
          <w:lang w:val="ru-RU"/>
        </w:rPr>
        <w:br/>
        <w:t>и зональном времени для решения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проводить классификацию природных ресурсов;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типы природопользования;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position w:val="1"/>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position w:val="1"/>
          <w:sz w:val="24"/>
          <w:szCs w:val="24"/>
          <w:lang w:val="ru-RU"/>
        </w:rPr>
        <w:br/>
        <w:t xml:space="preserve">в пределах отдельных территорий для решения практико-ориентированных задач </w:t>
      </w:r>
      <w:r w:rsidRPr="00B36888">
        <w:rPr>
          <w:rFonts w:ascii="Times New Roman" w:eastAsia="SchoolBookSanPin" w:hAnsi="Times New Roman"/>
          <w:position w:val="1"/>
          <w:sz w:val="24"/>
          <w:szCs w:val="24"/>
          <w:lang w:val="ru-RU"/>
        </w:rPr>
        <w:br/>
        <w:t>в контексте реальной жизни;</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B36888" w:rsidRDefault="00134744" w:rsidP="00134744">
      <w:pPr>
        <w:spacing w:after="0" w:line="367"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понятия «циклон», «антициклон», «атмосферный фронт» </w:t>
      </w:r>
      <w:r w:rsidRPr="00B36888">
        <w:rPr>
          <w:rFonts w:ascii="Times New Roman" w:eastAsia="SchoolBookSanPin" w:hAnsi="Times New Roman"/>
          <w:sz w:val="24"/>
          <w:szCs w:val="24"/>
          <w:lang w:val="ru-RU"/>
        </w:rPr>
        <w:br/>
        <w:t>для объяснения особенностей погоды отдельных территорий с помощью карт погоды;</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классификацию типов климата и почв России;</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мер безопасности, в том числе для экономики семьи, </w:t>
      </w:r>
      <w:r w:rsidRPr="00B36888">
        <w:rPr>
          <w:rFonts w:ascii="Times New Roman" w:eastAsia="SchoolBookSanPin" w:hAnsi="Times New Roman"/>
          <w:position w:val="1"/>
          <w:sz w:val="24"/>
          <w:szCs w:val="24"/>
          <w:lang w:val="ru-RU"/>
        </w:rPr>
        <w:br/>
        <w:t>в случае природных стихийных бедствий и техногенных катастроф;</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особо охраняемых природных территорий России </w:t>
      </w:r>
      <w:r w:rsidRPr="00B36888">
        <w:rPr>
          <w:rFonts w:ascii="Times New Roman" w:eastAsia="SchoolBookSanPin" w:hAnsi="Times New Roman"/>
          <w:position w:val="1"/>
          <w:sz w:val="24"/>
          <w:szCs w:val="24"/>
          <w:lang w:val="ru-RU"/>
        </w:rPr>
        <w:br/>
        <w:t>и своего края, животных и растений, занесённых в Красную книгу России;</w:t>
      </w:r>
    </w:p>
    <w:p w:rsidR="00134744" w:rsidRPr="00B36888" w:rsidRDefault="00134744" w:rsidP="00134744">
      <w:pPr>
        <w:spacing w:after="0" w:line="367"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сравнивать показатели воспроизводства и качества населения России </w:t>
      </w:r>
      <w:r w:rsidRPr="00B36888">
        <w:rPr>
          <w:rFonts w:ascii="Times New Roman" w:eastAsia="SchoolBookSanPin" w:hAnsi="Times New Roman"/>
          <w:position w:val="1"/>
          <w:sz w:val="24"/>
          <w:szCs w:val="24"/>
          <w:lang w:val="ru-RU"/>
        </w:rPr>
        <w:br/>
        <w:t>с мировыми показателями и показателями других стран;</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проводить классификацию населённых пунктов и регионов России </w:t>
      </w:r>
      <w:r w:rsidRPr="00B36888">
        <w:rPr>
          <w:rFonts w:ascii="Times New Roman" w:eastAsia="SchoolBookSanPin" w:hAnsi="Times New Roman"/>
          <w:position w:val="1"/>
          <w:sz w:val="24"/>
          <w:szCs w:val="24"/>
          <w:lang w:val="ru-RU"/>
        </w:rPr>
        <w:br/>
        <w:t>по заданным основаниям;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B36888">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B36888">
        <w:rPr>
          <w:rFonts w:ascii="Times New Roman" w:eastAsia="SchoolBookSanPin" w:hAnsi="Times New Roman"/>
          <w:sz w:val="24"/>
          <w:szCs w:val="24"/>
          <w:lang w:val="ru-RU"/>
        </w:rPr>
        <w:br/>
        <w:t>и (или) практико-ориентированных задач.</w:t>
      </w:r>
    </w:p>
    <w:p w:rsidR="00134744" w:rsidRPr="00B36888" w:rsidRDefault="00113FC4" w:rsidP="00134744">
      <w:pPr>
        <w:spacing w:after="0" w:line="352" w:lineRule="auto"/>
        <w:ind w:firstLine="709"/>
        <w:jc w:val="both"/>
        <w:rPr>
          <w:rFonts w:ascii="Times New Roman" w:eastAsia="OfficinaSansBoldITC" w:hAnsi="Times New Roman"/>
          <w:b/>
          <w:color w:val="C00000"/>
          <w:sz w:val="24"/>
          <w:szCs w:val="24"/>
          <w:lang w:val="ru-RU"/>
        </w:rPr>
      </w:pPr>
      <w:r w:rsidRPr="00B36888">
        <w:rPr>
          <w:rFonts w:ascii="Times New Roman" w:eastAsia="OfficinaSansBoldITC" w:hAnsi="Times New Roman"/>
          <w:sz w:val="24"/>
          <w:szCs w:val="24"/>
          <w:lang w:val="ru-RU"/>
        </w:rPr>
        <w:t>151.</w:t>
      </w:r>
      <w:r w:rsidR="00134744" w:rsidRPr="00B36888">
        <w:rPr>
          <w:rFonts w:ascii="Times New Roman" w:eastAsia="OfficinaSansBoldITC" w:hAnsi="Times New Roman"/>
          <w:sz w:val="24"/>
          <w:szCs w:val="24"/>
          <w:lang w:val="ru-RU"/>
        </w:rPr>
        <w:t>8.</w:t>
      </w:r>
      <w:r w:rsidR="00134744" w:rsidRPr="00B36888">
        <w:rPr>
          <w:rFonts w:ascii="Times New Roman" w:eastAsia="SchoolBookSanPin" w:hAnsi="Times New Roman"/>
          <w:sz w:val="24"/>
          <w:szCs w:val="24"/>
          <w:lang w:val="ru-RU"/>
        </w:rPr>
        <w:t>7. </w:t>
      </w:r>
      <w:r w:rsidR="00134744" w:rsidRPr="00B36888">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00134744" w:rsidRPr="00B36888">
        <w:rPr>
          <w:rFonts w:ascii="Times New Roman" w:eastAsia="SchoolBookSanPin" w:hAnsi="Times New Roman"/>
          <w:bCs/>
          <w:sz w:val="24"/>
          <w:szCs w:val="24"/>
          <w:lang w:val="ru-RU"/>
        </w:rPr>
        <w:br/>
        <w:t xml:space="preserve">9 класса обучающийся научится: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B36888">
        <w:rPr>
          <w:rFonts w:ascii="Times New Roman" w:eastAsia="SchoolBookSanPin" w:hAnsi="Times New Roman"/>
          <w:sz w:val="24"/>
          <w:szCs w:val="24"/>
          <w:lang w:val="ru-RU"/>
        </w:rPr>
        <w:br/>
        <w:t>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B36888">
        <w:rPr>
          <w:rFonts w:ascii="Times New Roman" w:eastAsia="SchoolBookSanPin" w:hAnsi="Times New Roman"/>
          <w:sz w:val="24"/>
          <w:szCs w:val="24"/>
          <w:lang w:val="ru-RU"/>
        </w:rPr>
        <w:br/>
        <w:t>для решения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выделять географическую информацию, которая является противоречивой </w:t>
      </w:r>
      <w:r w:rsidRPr="00B36888">
        <w:rPr>
          <w:rFonts w:ascii="Times New Roman" w:eastAsia="SchoolBookSanPin" w:hAnsi="Times New Roman"/>
          <w:sz w:val="24"/>
          <w:szCs w:val="24"/>
          <w:lang w:val="ru-RU"/>
        </w:rPr>
        <w:br/>
        <w:t xml:space="preserve">или может быть недостоверной; определять информацию, недостающую </w:t>
      </w:r>
      <w:r w:rsidRPr="00B36888">
        <w:rPr>
          <w:rFonts w:ascii="Times New Roman" w:eastAsia="SchoolBookSanPin" w:hAnsi="Times New Roman"/>
          <w:sz w:val="24"/>
          <w:szCs w:val="24"/>
          <w:lang w:val="ru-RU"/>
        </w:rPr>
        <w:br/>
        <w:t>для решения той или иной задачи;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понятия «экономико-географическое положение», </w:t>
      </w:r>
      <w:r w:rsidRPr="00B36888">
        <w:rPr>
          <w:rFonts w:ascii="Times New Roman" w:eastAsia="SchoolBookSanPin" w:hAnsi="Times New Roman"/>
          <w:position w:val="1"/>
          <w:sz w:val="24"/>
          <w:szCs w:val="24"/>
          <w:lang w:val="ru-RU"/>
        </w:rPr>
        <w:t xml:space="preserve">«состав хозяйства», «отраслевая, функциональная и территориальная структура», «условия </w:t>
      </w:r>
      <w:r w:rsidRPr="00B36888">
        <w:rPr>
          <w:rFonts w:ascii="Times New Roman" w:eastAsia="SchoolBookSanPin" w:hAnsi="Times New Roman"/>
          <w:position w:val="1"/>
          <w:sz w:val="24"/>
          <w:szCs w:val="24"/>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36888">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территории опережающего развития (ТОР), Арктическую зону </w:t>
      </w:r>
      <w:r w:rsidRPr="00B36888">
        <w:rPr>
          <w:rFonts w:ascii="Times New Roman" w:eastAsia="SchoolBookSanPin" w:hAnsi="Times New Roman"/>
          <w:sz w:val="24"/>
          <w:szCs w:val="24"/>
          <w:lang w:val="ru-RU"/>
        </w:rPr>
        <w:br/>
        <w:t>и зону Севера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B36888">
        <w:rPr>
          <w:rFonts w:ascii="Times New Roman" w:eastAsia="SchoolBookSanPin" w:hAnsi="Times New Roman"/>
          <w:sz w:val="24"/>
          <w:szCs w:val="24"/>
          <w:lang w:val="ru-RU"/>
        </w:rPr>
        <w:br/>
        <w:t>из дополнительных источников;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извлекать, интегрировать и интерпретировать информацию </w:t>
      </w:r>
      <w:r w:rsidRPr="00B36888">
        <w:rPr>
          <w:rFonts w:ascii="Times New Roman" w:eastAsia="SchoolBookSanPin" w:hAnsi="Times New Roman"/>
          <w:sz w:val="24"/>
          <w:szCs w:val="24"/>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B36888">
        <w:rPr>
          <w:rFonts w:ascii="Times New Roman" w:eastAsia="SchoolBookSanPin" w:hAnsi="Times New Roman"/>
          <w:sz w:val="24"/>
          <w:szCs w:val="24"/>
          <w:lang w:val="ru-RU"/>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различать виды транспорта и основные показатели их работы: грузооборот </w:t>
      </w:r>
      <w:r w:rsidRPr="00B36888">
        <w:rPr>
          <w:rFonts w:ascii="Times New Roman" w:eastAsia="SchoolBookSanPin" w:hAnsi="Times New Roman"/>
          <w:sz w:val="24"/>
          <w:szCs w:val="24"/>
          <w:lang w:val="ru-RU"/>
        </w:rPr>
        <w:br/>
        <w:t>и пассажирооборот;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 факторах и условиях размещения хозяйства </w:t>
      </w:r>
      <w:r w:rsidRPr="00B36888">
        <w:rPr>
          <w:rFonts w:ascii="Times New Roman" w:eastAsia="SchoolBookSanPin" w:hAnsi="Times New Roman"/>
          <w:sz w:val="24"/>
          <w:szCs w:val="24"/>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B36888">
        <w:rPr>
          <w:rFonts w:ascii="Times New Roman" w:eastAsia="SchoolBookSanPin" w:hAnsi="Times New Roman"/>
          <w:sz w:val="24"/>
          <w:szCs w:val="24"/>
          <w:lang w:val="ru-RU"/>
        </w:rPr>
        <w:br/>
        <w:t>для размещения предприятий и различных производств;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знания об особенностях компонентов природы России </w:t>
      </w:r>
      <w:r w:rsidRPr="00B36888">
        <w:rPr>
          <w:rFonts w:ascii="Times New Roman" w:eastAsia="SchoolBookSanPin" w:hAnsi="Times New Roman"/>
          <w:sz w:val="24"/>
          <w:szCs w:val="24"/>
          <w:lang w:val="ru-RU"/>
        </w:rPr>
        <w:br/>
        <w:t xml:space="preserve">и её отдельных территорий; об особенностях взаимодействия природы и общества </w:t>
      </w:r>
      <w:r w:rsidRPr="00B36888">
        <w:rPr>
          <w:rFonts w:ascii="Times New Roman" w:eastAsia="SchoolBookSanPin" w:hAnsi="Times New Roman"/>
          <w:sz w:val="24"/>
          <w:szCs w:val="24"/>
          <w:lang w:val="ru-RU"/>
        </w:rPr>
        <w:br/>
        <w:t xml:space="preserve">в пределах отдельных территорий для решения практико-ориентированных задач </w:t>
      </w:r>
      <w:r w:rsidRPr="00B36888">
        <w:rPr>
          <w:rFonts w:ascii="Times New Roman" w:eastAsia="SchoolBookSanPin" w:hAnsi="Times New Roman"/>
          <w:sz w:val="24"/>
          <w:szCs w:val="24"/>
          <w:lang w:val="ru-RU"/>
        </w:rPr>
        <w:br/>
        <w:t>в контексте реальной жизни: оценивать реализуемые проекты по созданию новых производств с учётом экологической безопасности;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влияние географического положения отдельных регионов России </w:t>
      </w:r>
      <w:r w:rsidRPr="00B36888">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B36888">
        <w:rPr>
          <w:rFonts w:ascii="Times New Roman" w:eastAsia="SchoolBookSanPin" w:hAnsi="Times New Roman"/>
          <w:sz w:val="24"/>
          <w:szCs w:val="24"/>
          <w:lang w:val="ru-RU"/>
        </w:rPr>
        <w:br/>
        <w:t>о динамике, уровне и структуре социально-экономического развития России, месте и роли России в мире;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приводить примеры объектов Всемирного наследия ЮНЕСКО и описывать </w:t>
      </w:r>
      <w:r w:rsidRPr="00B36888">
        <w:rPr>
          <w:rFonts w:ascii="Times New Roman" w:eastAsia="SchoolBookSanPin" w:hAnsi="Times New Roman"/>
          <w:position w:val="1"/>
          <w:sz w:val="24"/>
          <w:szCs w:val="24"/>
          <w:lang w:val="ru-RU"/>
        </w:rPr>
        <w:br/>
        <w:t>их местоположение на географической карте;</w:t>
      </w:r>
    </w:p>
    <w:p w:rsidR="00134744" w:rsidRPr="00B36888" w:rsidRDefault="00134744" w:rsidP="00134744">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характеризовать место и роль России в мировом хозяйстве.</w:t>
      </w:r>
      <w:r w:rsidR="00DB6E3A">
        <w:rPr>
          <w:rFonts w:ascii="Times New Roman" w:eastAsia="SchoolBookSanPin" w:hAnsi="Times New Roman"/>
          <w:position w:val="1"/>
          <w:sz w:val="24"/>
          <w:szCs w:val="24"/>
          <w:lang w:val="ru-RU"/>
        </w:rPr>
        <w:br/>
      </w:r>
    </w:p>
    <w:p w:rsidR="00134744" w:rsidRPr="00DB6E3A" w:rsidRDefault="00D17A50" w:rsidP="00134744">
      <w:pPr>
        <w:pStyle w:val="1"/>
        <w:pBdr>
          <w:bottom w:val="none" w:sz="0" w:space="0" w:color="auto"/>
        </w:pBdr>
        <w:spacing w:before="0" w:line="360" w:lineRule="auto"/>
        <w:ind w:firstLine="708"/>
        <w:jc w:val="both"/>
        <w:rPr>
          <w:sz w:val="24"/>
          <w:szCs w:val="24"/>
          <w:lang w:val="ru-RU"/>
        </w:rPr>
      </w:pPr>
      <w:r>
        <w:rPr>
          <w:sz w:val="24"/>
          <w:szCs w:val="24"/>
          <w:lang w:val="ru-RU"/>
        </w:rPr>
        <w:t>2.1.17</w:t>
      </w:r>
      <w:r w:rsidR="00113FC4" w:rsidRPr="00DB6E3A">
        <w:rPr>
          <w:sz w:val="24"/>
          <w:szCs w:val="24"/>
          <w:lang w:val="ru-RU"/>
        </w:rPr>
        <w:t>.</w:t>
      </w:r>
      <w:r w:rsidR="00134744" w:rsidRPr="00DB6E3A">
        <w:rPr>
          <w:sz w:val="24"/>
          <w:szCs w:val="24"/>
          <w:lang w:val="ru-RU"/>
        </w:rPr>
        <w:t> </w:t>
      </w:r>
      <w:r>
        <w:rPr>
          <w:sz w:val="24"/>
          <w:szCs w:val="24"/>
          <w:lang w:val="ru-RU"/>
        </w:rPr>
        <w:t>Р</w:t>
      </w:r>
      <w:r w:rsidR="00134744" w:rsidRPr="00DB6E3A">
        <w:rPr>
          <w:sz w:val="24"/>
          <w:szCs w:val="24"/>
          <w:lang w:val="ru-RU"/>
        </w:rPr>
        <w:t xml:space="preserve">абочая программа по учебному предмету «Физика» (базовый уровень).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1. Федеральная рабочая программа по учебному предмету «Физика» (базовый уровень) (предметная область </w:t>
      </w:r>
      <w:r w:rsidR="00D17A50">
        <w:rPr>
          <w:rFonts w:ascii="Times New Roman" w:hAnsi="Times New Roman"/>
          <w:sz w:val="24"/>
          <w:szCs w:val="24"/>
          <w:lang w:val="ru-RU"/>
        </w:rPr>
        <w:t xml:space="preserve">«Естественнонаучные предметы») </w:t>
      </w:r>
      <w:r w:rsidR="00134744" w:rsidRPr="00B36888">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w:t>
      </w:r>
      <w:r w:rsidR="00D17A50">
        <w:rPr>
          <w:rFonts w:ascii="Times New Roman" w:hAnsi="Times New Roman"/>
          <w:sz w:val="24"/>
          <w:szCs w:val="24"/>
          <w:lang w:val="ru-RU"/>
        </w:rPr>
        <w:t xml:space="preserve"> результаты освоения программы </w:t>
      </w:r>
      <w:r w:rsidR="00134744" w:rsidRPr="00B36888">
        <w:rPr>
          <w:rFonts w:ascii="Times New Roman" w:hAnsi="Times New Roman"/>
          <w:sz w:val="24"/>
          <w:szCs w:val="24"/>
          <w:lang w:val="ru-RU"/>
        </w:rPr>
        <w:t>по физике.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2. Пояснительная записка.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00134744" w:rsidRPr="00B36888">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 </w:t>
      </w:r>
      <w:r w:rsidR="00134744" w:rsidRPr="00B36888">
        <w:rPr>
          <w:rFonts w:ascii="Times New Roman" w:hAnsi="Times New Roman"/>
          <w:sz w:val="24"/>
          <w:szCs w:val="24"/>
          <w:lang w:val="ru-RU"/>
        </w:rPr>
        <w:br/>
        <w:t xml:space="preserve">на деятельностной основе. В ней учитываются возможности учебного предмета </w:t>
      </w:r>
      <w:r w:rsidR="00134744" w:rsidRPr="00B36888">
        <w:rPr>
          <w:rFonts w:ascii="Times New Roman" w:hAnsi="Times New Roman"/>
          <w:sz w:val="24"/>
          <w:szCs w:val="24"/>
          <w:lang w:val="ru-RU"/>
        </w:rPr>
        <w:br/>
        <w:t>в реализации требований ФГОС ООО к план</w:t>
      </w:r>
      <w:r w:rsidR="00D17A50">
        <w:rPr>
          <w:rFonts w:ascii="Times New Roman" w:hAnsi="Times New Roman"/>
          <w:sz w:val="24"/>
          <w:szCs w:val="24"/>
          <w:lang w:val="ru-RU"/>
        </w:rPr>
        <w:t xml:space="preserve">ируемым личностным </w:t>
      </w:r>
      <w:r w:rsidR="00134744" w:rsidRPr="00B36888">
        <w:rPr>
          <w:rFonts w:ascii="Times New Roman" w:hAnsi="Times New Roman"/>
          <w:sz w:val="24"/>
          <w:szCs w:val="24"/>
          <w:lang w:val="ru-RU"/>
        </w:rP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2.5. Программа по физике может быть использована учителями как основа </w:t>
      </w:r>
      <w:r w:rsidR="00134744" w:rsidRPr="00B36888">
        <w:rPr>
          <w:rFonts w:ascii="Times New Roman" w:hAnsi="Times New Roman"/>
          <w:sz w:val="24"/>
          <w:szCs w:val="24"/>
          <w:lang w:val="ru-RU"/>
        </w:rPr>
        <w:br/>
        <w:t xml:space="preserve">для составления своих рабочих программ. При разработке рабочей программы </w:t>
      </w:r>
      <w:r w:rsidR="00134744" w:rsidRPr="00B36888">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2.6. Программа по физике не сковывает творческую инициативу учителей </w:t>
      </w:r>
      <w:r w:rsidR="00134744" w:rsidRPr="00B36888">
        <w:rPr>
          <w:rFonts w:ascii="Times New Roman" w:hAnsi="Times New Roman"/>
          <w:sz w:val="24"/>
          <w:szCs w:val="24"/>
          <w:lang w:val="ru-RU"/>
        </w:rPr>
        <w:br/>
        <w:t xml:space="preserve">и предоставляет возможности для реализации различных методических подходов </w:t>
      </w:r>
      <w:r w:rsidR="00134744" w:rsidRPr="00B36888">
        <w:rPr>
          <w:rFonts w:ascii="Times New Roman" w:hAnsi="Times New Roman"/>
          <w:sz w:val="24"/>
          <w:szCs w:val="24"/>
          <w:lang w:val="ru-RU"/>
        </w:rPr>
        <w:br/>
        <w:t>к преподаванию физики при условии сохранения обяза</w:t>
      </w:r>
      <w:bookmarkStart w:id="70" w:name="_Toc124411999"/>
      <w:r w:rsidR="00134744" w:rsidRPr="00B36888">
        <w:rPr>
          <w:rFonts w:ascii="Times New Roman" w:hAnsi="Times New Roman"/>
          <w:sz w:val="24"/>
          <w:szCs w:val="24"/>
          <w:lang w:val="ru-RU"/>
        </w:rPr>
        <w:t>тельной части содержания курса.</w:t>
      </w:r>
    </w:p>
    <w:bookmarkEnd w:id="70"/>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00134744" w:rsidRPr="00B36888">
        <w:rPr>
          <w:rFonts w:ascii="Times New Roman" w:hAnsi="Times New Roman"/>
          <w:sz w:val="24"/>
          <w:szCs w:val="24"/>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00134744" w:rsidRPr="00B36888">
        <w:rPr>
          <w:rFonts w:ascii="Times New Roman" w:hAnsi="Times New Roman"/>
          <w:sz w:val="24"/>
          <w:szCs w:val="24"/>
          <w:lang w:val="ru-RU"/>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00134744" w:rsidRPr="00B36888">
        <w:rPr>
          <w:rFonts w:ascii="Times New Roman" w:hAnsi="Times New Roman"/>
          <w:sz w:val="24"/>
          <w:szCs w:val="24"/>
          <w:lang w:val="ru-RU"/>
        </w:rPr>
        <w:br/>
        <w:t xml:space="preserve">в аргументированном обсуждении проблем, относящихся к естественным наукам </w:t>
      </w:r>
      <w:r w:rsidR="00134744" w:rsidRPr="00B36888">
        <w:rPr>
          <w:rFonts w:ascii="Times New Roman" w:hAnsi="Times New Roman"/>
          <w:sz w:val="24"/>
          <w:szCs w:val="24"/>
          <w:lang w:val="ru-RU"/>
        </w:rPr>
        <w:br/>
        <w:t>и технологиям, что требует от него следующих компетентностей: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научно объяснять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и понимать особенности научного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интерпретировать данные и использовать научные доказательства </w:t>
      </w:r>
      <w:r w:rsidRPr="00B36888">
        <w:rPr>
          <w:rFonts w:ascii="Times New Roman" w:hAnsi="Times New Roman"/>
          <w:sz w:val="24"/>
          <w:szCs w:val="24"/>
          <w:lang w:val="ru-RU"/>
        </w:rPr>
        <w:br/>
        <w:t>для получения выводов».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2.9. Цели изучения физики на уровне основного общего образования определены в Концепции преподава</w:t>
      </w:r>
      <w:r w:rsidR="00E91B32">
        <w:rPr>
          <w:rFonts w:ascii="Times New Roman" w:hAnsi="Times New Roman"/>
          <w:sz w:val="24"/>
          <w:szCs w:val="24"/>
          <w:lang w:val="ru-RU"/>
        </w:rPr>
        <w:t xml:space="preserve">ния учебного предмета «Физика» </w:t>
      </w:r>
      <w:r w:rsidR="00134744" w:rsidRPr="00B36888">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2.10. Цели изучения физики: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представлений о научном</w:t>
      </w:r>
      <w:r w:rsidR="00E91B32">
        <w:rPr>
          <w:rFonts w:ascii="Times New Roman" w:hAnsi="Times New Roman"/>
          <w:sz w:val="24"/>
          <w:szCs w:val="24"/>
          <w:lang w:val="ru-RU"/>
        </w:rPr>
        <w:t xml:space="preserve"> методе познания и формирование </w:t>
      </w:r>
      <w:r w:rsidRPr="00B36888">
        <w:rPr>
          <w:rFonts w:ascii="Times New Roman" w:hAnsi="Times New Roman"/>
          <w:sz w:val="24"/>
          <w:szCs w:val="24"/>
          <w:lang w:val="ru-RU"/>
        </w:rPr>
        <w:t>исследовательского отношения к окружающим явлениям;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B36888">
        <w:rPr>
          <w:rFonts w:ascii="Times New Roman" w:hAnsi="Times New Roman"/>
          <w:sz w:val="24"/>
          <w:szCs w:val="24"/>
          <w:lang w:val="ru-RU"/>
        </w:rPr>
        <w:br/>
        <w:t xml:space="preserve">в этом направлении.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умений описывать и объяснять физические явления </w:t>
      </w:r>
      <w:r w:rsidRPr="00B36888">
        <w:rPr>
          <w:rFonts w:ascii="Times New Roman" w:hAnsi="Times New Roman"/>
          <w:sz w:val="24"/>
          <w:szCs w:val="24"/>
          <w:lang w:val="ru-RU"/>
        </w:rPr>
        <w:br/>
        <w:t>с использованием полученных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знакомство со сферами профессиональной деятельности, связанными </w:t>
      </w:r>
      <w:r w:rsidRPr="00B36888">
        <w:rPr>
          <w:rFonts w:ascii="Times New Roman" w:hAnsi="Times New Roman"/>
          <w:sz w:val="24"/>
          <w:szCs w:val="24"/>
          <w:lang w:val="ru-RU"/>
        </w:rPr>
        <w:br/>
        <w:t xml:space="preserve">с физикой, и современными технологиями, основанными на достижениях физической науки.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программе предусмотрен резерв учебного времени в 7–8 классах, </w:t>
      </w:r>
      <w:r w:rsidRPr="00B36888">
        <w:rPr>
          <w:rFonts w:ascii="Times New Roman" w:hAnsi="Times New Roman"/>
          <w:sz w:val="24"/>
          <w:szCs w:val="24"/>
          <w:lang w:val="ru-RU"/>
        </w:rPr>
        <w:br/>
        <w:t>и повторительно-обобщающий модуль в 9 классе, которые учитель может использовать по своему усмотрению.</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 Содержание обучения в 7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 Раздел 1. Физика и её роль в познании окружающего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 наука о природе. Явления природы (МС</w:t>
      </w:r>
      <w:r w:rsidRPr="00B36888">
        <w:rPr>
          <w:rFonts w:ascii="Times New Roman" w:hAnsi="Times New Roman"/>
          <w:sz w:val="24"/>
          <w:szCs w:val="24"/>
          <w:vertAlign w:val="superscript"/>
          <w:lang w:val="ru-RU"/>
        </w:rPr>
        <w:footnoteReference w:id="6"/>
      </w:r>
      <w:r w:rsidRPr="00B36888">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Механические, тепловые, электрические, магнитные, световые явления.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приборы и процедура прямых измерений аналоговым </w:t>
      </w:r>
      <w:r w:rsidRPr="00B36888">
        <w:rPr>
          <w:rFonts w:ascii="Times New Roman" w:hAnsi="Times New Roman"/>
          <w:sz w:val="24"/>
          <w:szCs w:val="24"/>
          <w:lang w:val="ru-RU"/>
        </w:rPr>
        <w:br/>
        <w:t xml:space="preserve">и цифровым прибором.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3.1.2. Лабораторные работы и опыты</w:t>
      </w:r>
      <w:r w:rsidR="00134744" w:rsidRPr="00B36888">
        <w:rPr>
          <w:rFonts w:ascii="Times New Roman" w:hAnsi="Times New Roman"/>
          <w:sz w:val="24"/>
          <w:szCs w:val="24"/>
          <w:vertAlign w:val="superscript"/>
        </w:rPr>
        <w:footnoteReference w:id="7"/>
      </w:r>
      <w:r w:rsidR="00134744"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цены деления шкалы измерительного прибора.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расстояний.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объёма жидкости и твёрдого тела.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размеров малых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 Раздел 2. Первоначальные сведения о строении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B36888">
        <w:rPr>
          <w:rFonts w:ascii="Times New Roman" w:hAnsi="Times New Roman"/>
          <w:sz w:val="24"/>
          <w:szCs w:val="24"/>
          <w:lang w:val="ru-RU"/>
        </w:rPr>
        <w:br/>
        <w:t xml:space="preserve">и отталкивание.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броуновского движения.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диффузии.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3.2.2.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Оценка диаметра атома методом рядов (с использованием фотографий).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 Раздел 3. Движение и взаимодействие тел.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механического движения тела.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скорости прямолинейного движения.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явления инерции.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изменения скорости при взаимодействии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масс по взаимодействию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Сложение сил, направленных по одной прямой.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3.3.2.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шарика </w:t>
      </w:r>
      <w:r w:rsidRPr="00B36888">
        <w:rPr>
          <w:rFonts w:ascii="Times New Roman" w:hAnsi="Times New Roman"/>
          <w:sz w:val="24"/>
          <w:szCs w:val="24"/>
          <w:lang w:val="ru-RU"/>
        </w:rPr>
        <w:br/>
        <w:t xml:space="preserve">по наклонной плоскости.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плотности твёрдого тела.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трения скольжения от веса тела </w:t>
      </w:r>
      <w:r w:rsidRPr="00B36888">
        <w:rPr>
          <w:rFonts w:ascii="Times New Roman" w:hAnsi="Times New Roman"/>
          <w:sz w:val="24"/>
          <w:szCs w:val="24"/>
          <w:lang w:val="ru-RU"/>
        </w:rPr>
        <w:br/>
        <w:t>и характера соприкасающихся поверхностей.</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 Раздел 4. Давление твёрдых тел, жидкостей и газов.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B36888">
        <w:rPr>
          <w:rFonts w:ascii="Times New Roman" w:hAnsi="Times New Roman"/>
          <w:sz w:val="24"/>
          <w:szCs w:val="24"/>
          <w:lang w:val="ru-RU"/>
        </w:rPr>
        <w:br/>
        <w:t xml:space="preserve">для измерения атмосферного давления.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Зависимость давления газа от температуры.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Передача давления жидкостью и газом.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Сообщающиеся сосуды.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Гидравлический пресс.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Проявление действия атмосферного давления.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выталкивающей силы от объёма погружённой части тела </w:t>
      </w:r>
      <w:r w:rsidRPr="00B36888">
        <w:rPr>
          <w:rFonts w:ascii="Times New Roman" w:hAnsi="Times New Roman"/>
          <w:sz w:val="24"/>
          <w:szCs w:val="24"/>
          <w:lang w:val="ru-RU"/>
        </w:rPr>
        <w:br/>
        <w:t xml:space="preserve">и плотности жидкости.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Равенство выталкивающей силы весу вытесненной жидкости.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Условие плавания тел: плавание или погружение тел в зависимости </w:t>
      </w:r>
      <w:r w:rsidRPr="00B36888">
        <w:rPr>
          <w:rFonts w:ascii="Times New Roman" w:hAnsi="Times New Roman"/>
          <w:sz w:val="24"/>
          <w:szCs w:val="24"/>
          <w:lang w:val="ru-RU"/>
        </w:rPr>
        <w:br/>
        <w:t xml:space="preserve">от соотношения плотностей тела и жидкости.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3.4.2.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веса тела в воде от объёма погружённой </w:t>
      </w:r>
      <w:r w:rsidRPr="00B36888">
        <w:rPr>
          <w:rFonts w:ascii="Times New Roman" w:hAnsi="Times New Roman"/>
          <w:sz w:val="24"/>
          <w:szCs w:val="24"/>
          <w:lang w:val="ru-RU"/>
        </w:rPr>
        <w:br/>
        <w:t>в жидкость части тела.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выталкивающей силы, действующей на тело, погружённое </w:t>
      </w:r>
      <w:r w:rsidRPr="00B36888">
        <w:rPr>
          <w:rFonts w:ascii="Times New Roman" w:hAnsi="Times New Roman"/>
          <w:sz w:val="24"/>
          <w:szCs w:val="24"/>
          <w:lang w:val="ru-RU"/>
        </w:rPr>
        <w:br/>
        <w:t xml:space="preserve">в жидкость.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независимости выталкивающей силы, действующей на тело </w:t>
      </w:r>
      <w:r w:rsidRPr="00B36888">
        <w:rPr>
          <w:rFonts w:ascii="Times New Roman" w:hAnsi="Times New Roman"/>
          <w:sz w:val="24"/>
          <w:szCs w:val="24"/>
          <w:lang w:val="ru-RU"/>
        </w:rPr>
        <w:br/>
        <w:t>в жидкости, от массы тела.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выталкивающей силы, действующей </w:t>
      </w:r>
      <w:r w:rsidRPr="00B36888">
        <w:rPr>
          <w:rFonts w:ascii="Times New Roman" w:hAnsi="Times New Roman"/>
          <w:sz w:val="24"/>
          <w:szCs w:val="24"/>
          <w:lang w:val="ru-RU"/>
        </w:rPr>
        <w:br/>
        <w:t xml:space="preserve">на тело в жидкости, от объёма погружённой в жидкость части тела и от плотности жидкости.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ареометра или конструирование лодки и определение </w:t>
      </w:r>
      <w:r w:rsidRPr="00B36888">
        <w:rPr>
          <w:rFonts w:ascii="Times New Roman" w:hAnsi="Times New Roman"/>
          <w:sz w:val="24"/>
          <w:szCs w:val="24"/>
          <w:lang w:val="ru-RU"/>
        </w:rPr>
        <w:br/>
        <w:t xml:space="preserve">её грузоподъёмности.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 Раздел 5. Работа и мощность. Энергия.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Мощность.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Примеры простых механизмов.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3.5.2.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условий равновесия рычага.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КПД наклонной плоскости.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закона сохранения механической энергии.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 Содержание обучения в 8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 Раздел 6. Тепловые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B36888">
        <w:rPr>
          <w:rFonts w:ascii="Times New Roman" w:hAnsi="Times New Roman"/>
          <w:sz w:val="24"/>
          <w:szCs w:val="24"/>
          <w:lang w:val="ru-RU"/>
        </w:rPr>
        <w:br/>
        <w:t xml:space="preserve">и капиллярные явления. Тепловое расширение и сжатие.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B36888">
        <w:rPr>
          <w:rFonts w:ascii="Times New Roman" w:hAnsi="Times New Roman"/>
          <w:sz w:val="24"/>
          <w:szCs w:val="24"/>
          <w:lang w:val="ru-RU"/>
        </w:rPr>
        <w:br/>
        <w:t xml:space="preserve">и совершение работы. Виды теплопередачи: теплопроводность, конвекция, излучение.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Количество теплоты. Удельная теплоёмкость вещества. Теплоо</w:t>
      </w:r>
      <w:r w:rsidR="00E91B32">
        <w:rPr>
          <w:rFonts w:ascii="Times New Roman" w:hAnsi="Times New Roman"/>
          <w:sz w:val="24"/>
          <w:szCs w:val="24"/>
          <w:lang w:val="ru-RU"/>
        </w:rPr>
        <w:t xml:space="preserve">бмен </w:t>
      </w:r>
      <w:r w:rsidRPr="00B36888">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w:t>
      </w:r>
      <w:r w:rsidR="00E91B32">
        <w:rPr>
          <w:rFonts w:ascii="Times New Roman" w:hAnsi="Times New Roman"/>
          <w:sz w:val="24"/>
          <w:szCs w:val="24"/>
          <w:lang w:val="ru-RU"/>
        </w:rPr>
        <w:t xml:space="preserve">ота плавления. Парообразование </w:t>
      </w:r>
      <w:r w:rsidRPr="00B36888">
        <w:rPr>
          <w:rFonts w:ascii="Times New Roman" w:hAnsi="Times New Roman"/>
          <w:sz w:val="24"/>
          <w:szCs w:val="24"/>
          <w:lang w:val="ru-RU"/>
        </w:rPr>
        <w:t xml:space="preserve">и конденсация. Испарение (МС). Кипение. Удельная теплота парообразования. Зависимость температуры кипения от атмосферного давления.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Влажность воздуха.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Энергия топлива. Удельная теплота сгорания.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Закон сохранения и превращения энергии в тепловых процессах (МС).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броуновского движения.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диффузии.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явлений смачивания и капиллярных явлений.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теплового расширения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Изменение давления газа при изменении объёма и нагревании </w:t>
      </w:r>
      <w:r w:rsidRPr="00B36888">
        <w:rPr>
          <w:rFonts w:ascii="Times New Roman" w:hAnsi="Times New Roman"/>
          <w:sz w:val="24"/>
          <w:szCs w:val="24"/>
          <w:lang w:val="ru-RU"/>
        </w:rPr>
        <w:br/>
        <w:t xml:space="preserve">или охлаждении.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Правила измерения температуры.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теплопередачи.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Охлаждение при совершении работы.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Нагревание при совершении работы внешними силами.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Сравнение теплоёмкостей различных веществ.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кипения.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постоянства температуры при плавлении.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 тепловых двигателей.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4.1.2.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обнаружению действия сил молекулярного притяжения.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выращиванию кристаллов поваренной соли или сахара.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давления воздуха в баллоне шприца.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давления воздуха от его объёма </w:t>
      </w:r>
      <w:r w:rsidRPr="00B36888">
        <w:rPr>
          <w:rFonts w:ascii="Times New Roman" w:hAnsi="Times New Roman"/>
          <w:sz w:val="24"/>
          <w:szCs w:val="24"/>
          <w:lang w:val="ru-RU"/>
        </w:rPr>
        <w:br/>
        <w:t xml:space="preserve">и нагревания или охлаждения.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линейной зависимости длины столбика жидкости </w:t>
      </w:r>
      <w:r w:rsidRPr="00B36888">
        <w:rPr>
          <w:rFonts w:ascii="Times New Roman" w:hAnsi="Times New Roman"/>
          <w:sz w:val="24"/>
          <w:szCs w:val="24"/>
          <w:lang w:val="ru-RU"/>
        </w:rPr>
        <w:br/>
        <w:t xml:space="preserve">в термометрической трубке от температуры.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количества теплоты, полученного водой при теплообмене </w:t>
      </w:r>
      <w:r w:rsidRPr="00B36888">
        <w:rPr>
          <w:rFonts w:ascii="Times New Roman" w:hAnsi="Times New Roman"/>
          <w:sz w:val="24"/>
          <w:szCs w:val="24"/>
          <w:lang w:val="ru-RU"/>
        </w:rPr>
        <w:br/>
        <w:t xml:space="preserve">с нагретым металлическим цилиндром.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теплоёмкости вещества.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процесса испарения.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относительной влажности воздуха.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удельной теплоты плавления льда.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 Раздел 7. Электрические и магнитные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B36888">
        <w:rPr>
          <w:rFonts w:ascii="Times New Roman" w:hAnsi="Times New Roman"/>
          <w:sz w:val="24"/>
          <w:szCs w:val="24"/>
          <w:lang w:val="ru-RU"/>
        </w:rPr>
        <w:br/>
        <w:t xml:space="preserve">на возобновляемых источниках энергии.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Электризация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Два рода электрических зарядов и взаимодействие заряженных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Устройство и действие электроскопа.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Электростатическая индукция.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Закон сохранения электрических зарядов.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Проводники и диэлектрики.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Моделирование силовых линий электрического поля.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Источники постоянного тока.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Действия электрического тока.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Электрический ток в жидкости.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Газовый разряд.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силы тока амперметром.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электрического напряжения вольтметром.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Реостат и магазин сопротивлений.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Взаимодействие постоянных магнитов.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Моделирование невозможности разделения полюсов магнита.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Моделирование магнитных полей постоянных магнитов.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 Эрстеда.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Магнитное поле тока. Электромагнит.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Действие магнитного поля на проводник с током.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Электродвигатель постоянного тока.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явления электромагнитной индукции.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Фарадея.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Электрогенератор постоянного тока.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4.2.2.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Сборка и проверка работы электрической цепи постоянного тока.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силы тока.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и регулирование напряжения.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резистор, </w:t>
      </w:r>
      <w:r w:rsidRPr="00B36888">
        <w:rPr>
          <w:rFonts w:ascii="Times New Roman" w:hAnsi="Times New Roman"/>
          <w:sz w:val="24"/>
          <w:szCs w:val="24"/>
          <w:lang w:val="ru-RU"/>
        </w:rPr>
        <w:br/>
        <w:t xml:space="preserve">от сопротивления резистора и напряжения на резисторе.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электрического тока, идущего через резистор.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тока, идущего через лампочку, </w:t>
      </w:r>
      <w:r w:rsidRPr="00B36888">
        <w:rPr>
          <w:rFonts w:ascii="Times New Roman" w:hAnsi="Times New Roman"/>
          <w:sz w:val="24"/>
          <w:szCs w:val="24"/>
          <w:lang w:val="ru-RU"/>
        </w:rPr>
        <w:br/>
        <w:t xml:space="preserve">от напряжения на ней.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КПД нагревателя.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магнитного взаимодействия постоянных магнитов.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магнитного поля постоянных магнитов при их объединении </w:t>
      </w:r>
      <w:r w:rsidRPr="00B36888">
        <w:rPr>
          <w:rFonts w:ascii="Times New Roman" w:hAnsi="Times New Roman"/>
          <w:sz w:val="24"/>
          <w:szCs w:val="24"/>
          <w:lang w:val="ru-RU"/>
        </w:rPr>
        <w:br/>
        <w:t xml:space="preserve">и разделении.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действия электрического тока на магнитную стрелку.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силы взаимодействия катушки </w:t>
      </w:r>
      <w:r w:rsidRPr="00B36888">
        <w:rPr>
          <w:rFonts w:ascii="Times New Roman" w:hAnsi="Times New Roman"/>
          <w:sz w:val="24"/>
          <w:szCs w:val="24"/>
          <w:lang w:val="ru-RU"/>
        </w:rPr>
        <w:br/>
        <w:t xml:space="preserve">с током и магнита от силы тока и направления тока в катушке.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действия магнитного поля на проводник с током.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и изучение работы электродвигателя.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КПД электродвигательной установки.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 Содержание обучения в 9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 Раздел 8. Механические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B36888">
        <w:rPr>
          <w:rFonts w:ascii="Times New Roman" w:hAnsi="Times New Roman"/>
          <w:sz w:val="24"/>
          <w:szCs w:val="24"/>
          <w:lang w:val="ru-RU"/>
        </w:rPr>
        <w:br/>
        <w:t xml:space="preserve">при неравномерном движении.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B36888">
        <w:rPr>
          <w:rFonts w:ascii="Times New Roman" w:hAnsi="Times New Roman"/>
          <w:sz w:val="24"/>
          <w:szCs w:val="24"/>
          <w:lang w:val="ru-RU"/>
        </w:rPr>
        <w:br/>
        <w:t xml:space="preserve">о кинетической энергии. Закон сохранения механической энергии.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механического движения тела относительно разных тел отсчёта.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скорости и ускорения прямолинейного движения.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признаков равноускоренного движения.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движения тела по окружности.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равенства сил при взаимодействии тел.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Изменение веса тела при ускоренном движении.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Передача импульса при взаимодействии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Преобразования энергии при взаимодействии тел.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неупругом взаимодействии.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импульса при абсолютно упругом взаимодействии.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реактивного движения.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свободном падении.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5.1.2.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средней скорости скольжения бруска или движения шарика </w:t>
      </w:r>
      <w:r w:rsidRPr="00B36888">
        <w:rPr>
          <w:rFonts w:ascii="Times New Roman" w:hAnsi="Times New Roman"/>
          <w:sz w:val="24"/>
          <w:szCs w:val="24"/>
          <w:lang w:val="ru-RU"/>
        </w:rPr>
        <w:br/>
        <w:t xml:space="preserve">по наклонной плоскости.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коэффициента трения скольжения.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жёсткости пружины.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трения при равномерном движении тела </w:t>
      </w:r>
      <w:r w:rsidRPr="00B36888">
        <w:rPr>
          <w:rFonts w:ascii="Times New Roman" w:hAnsi="Times New Roman"/>
          <w:sz w:val="24"/>
          <w:szCs w:val="24"/>
          <w:lang w:val="ru-RU"/>
        </w:rPr>
        <w:br/>
        <w:t xml:space="preserve">по горизонтальной поверхности.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закона сохранения энергии.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 Раздел 9. Механические колебания и волны.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Звук. Громкость звука и высота тона. Отражение звука. Инфразвук </w:t>
      </w:r>
      <w:r w:rsidRPr="00B36888">
        <w:rPr>
          <w:rFonts w:ascii="Times New Roman" w:hAnsi="Times New Roman"/>
          <w:sz w:val="24"/>
          <w:szCs w:val="24"/>
          <w:lang w:val="ru-RU"/>
        </w:rPr>
        <w:br/>
        <w:t xml:space="preserve">и ультразвук.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колебаний груза на нити и на пружине.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вынужденных колебаний и резонанса.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Распространение продольных и поперечных волн (на модели).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зависимости высоты звука от частоты.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Акустический резонанс.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5.2.2.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частоты и периода колебаний пружинного маятника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подвешенного к нити груза </w:t>
      </w:r>
      <w:r w:rsidRPr="00B36888">
        <w:rPr>
          <w:rFonts w:ascii="Times New Roman" w:hAnsi="Times New Roman"/>
          <w:sz w:val="24"/>
          <w:szCs w:val="24"/>
          <w:lang w:val="ru-RU"/>
        </w:rPr>
        <w:br/>
        <w:t xml:space="preserve">от длины нити.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зависимости периода колебаний пружинного маятника </w:t>
      </w:r>
      <w:r w:rsidRPr="00B36888">
        <w:rPr>
          <w:rFonts w:ascii="Times New Roman" w:hAnsi="Times New Roman"/>
          <w:sz w:val="24"/>
          <w:szCs w:val="24"/>
          <w:lang w:val="ru-RU"/>
        </w:rPr>
        <w:br/>
        <w:t xml:space="preserve">от массы груза.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Проверка независимости периода колебаний груза, подвешенного к нити, </w:t>
      </w:r>
      <w:r w:rsidRPr="00B36888">
        <w:rPr>
          <w:rFonts w:ascii="Times New Roman" w:hAnsi="Times New Roman"/>
          <w:sz w:val="24"/>
          <w:szCs w:val="24"/>
          <w:lang w:val="ru-RU"/>
        </w:rPr>
        <w:br/>
        <w:t xml:space="preserve">от массы груза.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ускорения свободного падения.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 Раздел 10. Электромагнитное поле и электромагнитные волны.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Свойства электромагнитных волн.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Волновые свойства света.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5.3.2.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свойств электромагнитных волн с помощью мобильного телефона.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 Раздел 11. Световые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Линза. Ход лучей в линзе. Оптическая система фотоаппарата, микроскопа </w:t>
      </w:r>
      <w:r w:rsidRPr="00B36888">
        <w:rPr>
          <w:rFonts w:ascii="Times New Roman" w:hAnsi="Times New Roman"/>
          <w:sz w:val="24"/>
          <w:szCs w:val="24"/>
          <w:lang w:val="ru-RU"/>
        </w:rPr>
        <w:br/>
        <w:t>и телескопа (МС). Глаз как оптическая система. Близорукость и дальнозоркость.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Прямолинейное распространение света.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света.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в плоском, вогнутом и выпуклом зеркалах.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Преломление света.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Оптический световод.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Ход лучей в собирающей линзе.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Ход лучей в рассеивающей линзе.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с помощью линз.</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Принцип действия фотоаппарата, микроскопа и телескопа.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Модель глаза.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Разложение белого света в спектр.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белого света при сложении света разных цветов.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5.4.2.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отражения светового луча от угла падения.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характеристик изображения предмета в плоском зеркале.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Получение изображений с помощью собирающей линзы.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фокусного расстояния и оптической силы собирающей линзы.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по разложению белого света в спектр.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по восприятию цвета предметов при их наблюдении через цветовые фильтры.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 Раздел 12. Квантовые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Ядерная энергетика. Действия радиоактивных излучений на живые организмы (МС).</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5.5.1. Демонстрации.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Спектры излучения и поглощения.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Спектры различных газов.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Спектр водорода.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треков в камере Вильсона.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 счётчика ионизирующих излучений.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Регистрация излучения природных минералов и продуктов.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5.5.2. Лабораторные работы и опыты.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сплошных и линейчатых спектров излучения.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треков: измерение энергии частицы по тормозному пути </w:t>
      </w:r>
      <w:r w:rsidRPr="00B36888">
        <w:rPr>
          <w:rFonts w:ascii="Times New Roman" w:hAnsi="Times New Roman"/>
          <w:sz w:val="24"/>
          <w:szCs w:val="24"/>
          <w:lang w:val="ru-RU"/>
        </w:rPr>
        <w:br/>
        <w:t>(по фотографиям).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радиоактивного фона.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5.6. Повторительно-обобщающий модуль.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Повторительно­обобщающий модуль предназначен для систематизации </w:t>
      </w:r>
      <w:r w:rsidRPr="00B36888">
        <w:rPr>
          <w:rFonts w:ascii="Times New Roman" w:hAnsi="Times New Roman"/>
          <w:sz w:val="24"/>
          <w:szCs w:val="24"/>
          <w:lang w:val="ru-RU"/>
        </w:rPr>
        <w:br/>
        <w:t xml:space="preserve">и обобщения предметного содержания и опыта деятельности, приобретённого </w:t>
      </w:r>
      <w:r w:rsidRPr="00B36888">
        <w:rPr>
          <w:rFonts w:ascii="Times New Roman" w:hAnsi="Times New Roman"/>
          <w:sz w:val="24"/>
          <w:szCs w:val="24"/>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B36888">
        <w:rPr>
          <w:rFonts w:ascii="Times New Roman" w:hAnsi="Times New Roman"/>
          <w:sz w:val="24"/>
          <w:szCs w:val="24"/>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научные методы исследования физических явлений, </w:t>
      </w:r>
      <w:r w:rsidRPr="00B36888">
        <w:rPr>
          <w:rFonts w:ascii="Times New Roman" w:hAnsi="Times New Roman"/>
          <w:sz w:val="24"/>
          <w:szCs w:val="24"/>
          <w:lang w:val="ru-RU"/>
        </w:rPr>
        <w:br/>
        <w:t>в том числе для проверки гипотез и получения теоретических выводов;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B36888">
        <w:rPr>
          <w:rFonts w:ascii="Times New Roman" w:hAnsi="Times New Roman"/>
          <w:sz w:val="24"/>
          <w:szCs w:val="24"/>
          <w:lang w:val="ru-RU"/>
        </w:rPr>
        <w:br/>
        <w:t>и оценочной работы за курс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71" w:name="_Toc124412005"/>
      <w:r w:rsidRPr="00B36888">
        <w:rPr>
          <w:rFonts w:ascii="Times New Roman" w:hAnsi="Times New Roman"/>
          <w:sz w:val="24"/>
          <w:szCs w:val="24"/>
          <w:lang w:val="ru-RU"/>
        </w:rPr>
        <w:t>152.</w:t>
      </w:r>
      <w:r w:rsidR="00134744" w:rsidRPr="00B36888">
        <w:rPr>
          <w:rFonts w:ascii="Times New Roman" w:hAnsi="Times New Roman"/>
          <w:sz w:val="24"/>
          <w:szCs w:val="24"/>
          <w:lang w:val="ru-RU"/>
        </w:rPr>
        <w:t>6. Планируемые результаты освоения физик</w:t>
      </w:r>
      <w:bookmarkEnd w:id="71"/>
      <w:r w:rsidR="00134744" w:rsidRPr="00B36888">
        <w:rPr>
          <w:rFonts w:ascii="Times New Roman" w:hAnsi="Times New Roman"/>
          <w:sz w:val="24"/>
          <w:szCs w:val="24"/>
          <w:lang w:val="ru-RU"/>
        </w:rPr>
        <w:t>и (базовый уровень) 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72" w:name="_Toc124412006"/>
      <w:r w:rsidRPr="00B36888">
        <w:rPr>
          <w:rFonts w:ascii="Times New Roman" w:hAnsi="Times New Roman"/>
          <w:sz w:val="24"/>
          <w:szCs w:val="24"/>
          <w:lang w:val="ru-RU"/>
        </w:rPr>
        <w:t>152.</w:t>
      </w:r>
      <w:r w:rsidR="00134744" w:rsidRPr="00B36888">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2"/>
    </w:p>
    <w:p w:rsidR="00134744" w:rsidRPr="00B36888" w:rsidRDefault="00134744" w:rsidP="00491278">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патриотического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ценностное отношение к достижениям российских учёных­физиков;</w:t>
      </w:r>
    </w:p>
    <w:p w:rsidR="00134744" w:rsidRPr="00B36888" w:rsidRDefault="00134744" w:rsidP="00491278">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гражданского и духовно-нравственного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к активному участию в обсуждении общественно-значимых </w:t>
      </w:r>
      <w:r w:rsidRPr="00B36888">
        <w:rPr>
          <w:rFonts w:ascii="Times New Roman" w:hAnsi="Times New Roman"/>
          <w:sz w:val="24"/>
          <w:szCs w:val="24"/>
          <w:lang w:val="ru-RU"/>
        </w:rPr>
        <w:br/>
        <w:t>и этических проблем, связанных с практическим применением достижений физики;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морально­этических принципов в деятельности учёного;</w:t>
      </w:r>
    </w:p>
    <w:p w:rsidR="00134744" w:rsidRPr="00B36888" w:rsidRDefault="00134744" w:rsidP="00491278">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эстетического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B36888" w:rsidRDefault="00134744" w:rsidP="00491278">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ценности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B36888" w:rsidRDefault="00134744" w:rsidP="00491278">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w:t>
      </w:r>
      <w:bookmarkStart w:id="73" w:name="_Hlk125714652"/>
      <w:r w:rsidRPr="00B36888">
        <w:rPr>
          <w:rFonts w:ascii="Times New Roman" w:hAnsi="Times New Roman"/>
          <w:sz w:val="24"/>
          <w:szCs w:val="24"/>
          <w:lang w:val="ru-RU"/>
        </w:rPr>
        <w:t>формирования культуры здоровья и эмоционального благополучия:</w:t>
      </w:r>
      <w:bookmarkEnd w:id="73"/>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B36888">
        <w:rPr>
          <w:rFonts w:ascii="Times New Roman" w:hAnsi="Times New Roman"/>
          <w:sz w:val="24"/>
          <w:szCs w:val="24"/>
          <w:lang w:val="ru-RU"/>
        </w:rPr>
        <w:br/>
        <w:t>на дорогах, с электрическим и тепловым оборудованием в домашних условиях;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навыка рефлексии, признание своего права на ошибку </w:t>
      </w:r>
      <w:r w:rsidRPr="00B36888">
        <w:rPr>
          <w:rFonts w:ascii="Times New Roman" w:hAnsi="Times New Roman"/>
          <w:sz w:val="24"/>
          <w:szCs w:val="24"/>
          <w:lang w:val="ru-RU"/>
        </w:rPr>
        <w:br/>
        <w:t>и такого же права у другого человека;</w:t>
      </w:r>
    </w:p>
    <w:p w:rsidR="00134744" w:rsidRPr="00B36888" w:rsidRDefault="00134744" w:rsidP="00491278">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трудового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B36888">
        <w:rPr>
          <w:rFonts w:ascii="Times New Roman" w:hAnsi="Times New Roman"/>
          <w:sz w:val="24"/>
          <w:szCs w:val="24"/>
          <w:lang w:val="ru-RU"/>
        </w:rPr>
        <w:br/>
        <w:t>в том числе и физических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связанных с физикой;</w:t>
      </w:r>
    </w:p>
    <w:p w:rsidR="00134744" w:rsidRPr="00B36888" w:rsidRDefault="00134744" w:rsidP="00491278">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экологического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глобального характера экологических проблем и путей их решения;</w:t>
      </w:r>
    </w:p>
    <w:p w:rsidR="00134744" w:rsidRPr="00B36888" w:rsidRDefault="00134744" w:rsidP="00491278">
      <w:pPr>
        <w:numPr>
          <w:ilvl w:val="0"/>
          <w:numId w:val="6"/>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адаптации к изменяющимся условиям социальной и природной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своей компетентности через практическую деятельность;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дефицитов собственных знаний и компетентностей в области физики;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планирование своего развития в приобретении новых физических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стремление анализировать и выявлять взаимосвязи природы, общества </w:t>
      </w:r>
      <w:r w:rsidRPr="00B36888">
        <w:rPr>
          <w:rFonts w:ascii="Times New Roman" w:hAnsi="Times New Roman"/>
          <w:sz w:val="24"/>
          <w:szCs w:val="24"/>
          <w:lang w:val="ru-RU"/>
        </w:rPr>
        <w:br/>
        <w:t>и экономики, в том числе с использованием физических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74" w:name="_Toc124412007"/>
      <w:r w:rsidRPr="00B36888">
        <w:rPr>
          <w:rFonts w:ascii="Times New Roman" w:hAnsi="Times New Roman"/>
          <w:sz w:val="24"/>
          <w:szCs w:val="24"/>
          <w:lang w:val="ru-RU"/>
        </w:rPr>
        <w:t>152.</w:t>
      </w:r>
      <w:r w:rsidR="00134744" w:rsidRPr="00B36888">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B36888">
        <w:rPr>
          <w:rFonts w:ascii="Times New Roman" w:hAnsi="Times New Roman"/>
          <w:sz w:val="24"/>
          <w:szCs w:val="24"/>
          <w:lang w:val="ru-RU"/>
        </w:rPr>
        <w:t xml:space="preserve">метапредметные результаты, включающие </w:t>
      </w:r>
      <w:r w:rsidR="00134744" w:rsidRPr="00B36888">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4"/>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6.3.1. </w:t>
      </w:r>
      <w:r w:rsidR="00095B8B" w:rsidRPr="00B36888">
        <w:rPr>
          <w:rFonts w:ascii="Times New Roman" w:hAnsi="Times New Roman"/>
          <w:sz w:val="24"/>
          <w:szCs w:val="24"/>
          <w:lang w:val="ru-RU"/>
        </w:rPr>
        <w:t>Овладение</w:t>
      </w:r>
      <w:r w:rsidR="00134744" w:rsidRPr="00B36888">
        <w:rPr>
          <w:rFonts w:ascii="Times New Roman" w:hAnsi="Times New Roman"/>
          <w:sz w:val="24"/>
          <w:szCs w:val="24"/>
          <w:lang w:val="ru-RU"/>
        </w:rPr>
        <w:t xml:space="preserve"> универсальны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 познавательными</w:t>
      </w:r>
      <w:r w:rsidR="00134744" w:rsidRPr="00B36888">
        <w:rPr>
          <w:rFonts w:ascii="Times New Roman" w:hAnsi="Times New Roman"/>
          <w:sz w:val="24"/>
          <w:szCs w:val="24"/>
          <w:lang w:val="ru-RU"/>
        </w:rPr>
        <w:t xml:space="preserve"> действи</w:t>
      </w:r>
      <w:r w:rsidR="00095B8B"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095B8B"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базовые логические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объектов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существенный признак классификации, основания </w:t>
      </w:r>
      <w:r w:rsidRPr="00B36888">
        <w:rPr>
          <w:rFonts w:ascii="Times New Roman" w:hAnsi="Times New Roman"/>
          <w:sz w:val="24"/>
          <w:szCs w:val="24"/>
          <w:lang w:val="ru-RU"/>
        </w:rPr>
        <w:br/>
        <w:t>для обобщения и сравнения;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физических явлений </w:t>
      </w:r>
      <w:r w:rsidRPr="00B36888">
        <w:rPr>
          <w:rFonts w:ascii="Times New Roman" w:hAnsi="Times New Roman"/>
          <w:sz w:val="24"/>
          <w:szCs w:val="24"/>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базовые исследовательские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физических процессов, </w:t>
      </w:r>
      <w:r w:rsidRPr="00B36888">
        <w:rPr>
          <w:rFonts w:ascii="Times New Roman" w:hAnsi="Times New Roman"/>
          <w:sz w:val="24"/>
          <w:szCs w:val="24"/>
          <w:lang w:val="ru-RU"/>
        </w:rPr>
        <w:br/>
        <w:t>а также выдвигать предположения об их развитии в новых условиях и контекстах.</w:t>
      </w:r>
    </w:p>
    <w:p w:rsidR="00134744"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w:t>
      </w:r>
      <w:r w:rsidR="00095B8B" w:rsidRPr="00B36888">
        <w:rPr>
          <w:rFonts w:ascii="Times New Roman" w:hAnsi="Times New Roman"/>
          <w:sz w:val="24"/>
          <w:szCs w:val="24"/>
          <w:lang w:val="ru-RU"/>
        </w:rPr>
        <w:t>2</w:t>
      </w:r>
      <w:r w:rsidR="00134744" w:rsidRPr="00B36888">
        <w:rPr>
          <w:rFonts w:ascii="Times New Roman" w:hAnsi="Times New Roman"/>
          <w:sz w:val="24"/>
          <w:szCs w:val="24"/>
          <w:lang w:val="ru-RU"/>
        </w:rPr>
        <w:t>. </w:t>
      </w:r>
      <w:r w:rsidR="00095B8B" w:rsidRPr="00B36888">
        <w:rPr>
          <w:rFonts w:ascii="Times New Roman" w:hAnsi="Times New Roman"/>
          <w:sz w:val="24"/>
          <w:szCs w:val="24"/>
          <w:lang w:val="ru-RU"/>
        </w:rPr>
        <w:t>Овладение универсальными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095B8B" w:rsidRPr="00B36888">
        <w:rPr>
          <w:rFonts w:ascii="Times New Roman" w:hAnsi="Times New Roman"/>
          <w:sz w:val="24"/>
          <w:szCs w:val="24"/>
          <w:lang w:val="ru-RU"/>
        </w:rPr>
        <w:t xml:space="preserve">коммуникативными </w:t>
      </w:r>
      <w:r w:rsidR="00134744" w:rsidRPr="00B36888">
        <w:rPr>
          <w:rFonts w:ascii="Times New Roman" w:hAnsi="Times New Roman"/>
          <w:sz w:val="24"/>
          <w:szCs w:val="24"/>
          <w:lang w:val="ru-RU"/>
        </w:rPr>
        <w:t>действи</w:t>
      </w:r>
      <w:r w:rsidR="00095B8B" w:rsidRPr="00B36888">
        <w:rPr>
          <w:rFonts w:ascii="Times New Roman" w:hAnsi="Times New Roman"/>
          <w:sz w:val="24"/>
          <w:szCs w:val="24"/>
          <w:lang w:val="ru-RU"/>
        </w:rPr>
        <w:t>ями</w:t>
      </w:r>
      <w:r w:rsidR="00134744" w:rsidRPr="00B36888">
        <w:rPr>
          <w:rFonts w:ascii="Times New Roman" w:hAnsi="Times New Roman"/>
          <w:sz w:val="24"/>
          <w:szCs w:val="24"/>
          <w:lang w:val="ru-RU"/>
        </w:rPr>
        <w:t>:</w:t>
      </w:r>
    </w:p>
    <w:p w:rsidR="00095B8B"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общение: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ходе обсуждения учебного материала, результатов лабораторных работ </w:t>
      </w:r>
      <w:r w:rsidRPr="00B36888">
        <w:rPr>
          <w:rFonts w:ascii="Times New Roman" w:hAnsi="Times New Roman"/>
          <w:sz w:val="24"/>
          <w:szCs w:val="24"/>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свою точку зрения в устных и письменных текстах;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w:t>
      </w:r>
      <w:r w:rsidR="00E91B32">
        <w:rPr>
          <w:rFonts w:ascii="Times New Roman" w:hAnsi="Times New Roman"/>
          <w:sz w:val="24"/>
          <w:szCs w:val="24"/>
          <w:lang w:val="ru-RU"/>
        </w:rPr>
        <w:t xml:space="preserve"> выполненного физического опыта </w:t>
      </w:r>
      <w:r w:rsidRPr="00B36888">
        <w:rPr>
          <w:rFonts w:ascii="Times New Roman" w:hAnsi="Times New Roman"/>
          <w:sz w:val="24"/>
          <w:szCs w:val="24"/>
          <w:lang w:val="ru-RU"/>
        </w:rPr>
        <w:t>(эксперимента, исследования, проекта).</w:t>
      </w:r>
    </w:p>
    <w:p w:rsidR="00134744" w:rsidRPr="00B36888" w:rsidRDefault="00095B8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совместн</w:t>
      </w:r>
      <w:r w:rsidRPr="00B36888">
        <w:rPr>
          <w:rFonts w:ascii="Times New Roman" w:hAnsi="Times New Roman"/>
          <w:sz w:val="24"/>
          <w:szCs w:val="24"/>
          <w:lang w:val="ru-RU"/>
        </w:rPr>
        <w:t>ая</w:t>
      </w:r>
      <w:r w:rsidR="00134744" w:rsidRPr="00B36888">
        <w:rPr>
          <w:rFonts w:ascii="Times New Roman" w:hAnsi="Times New Roman"/>
          <w:sz w:val="24"/>
          <w:szCs w:val="24"/>
          <w:lang w:val="ru-RU"/>
        </w:rPr>
        <w:t xml:space="preserve"> деятельност</w:t>
      </w:r>
      <w:r w:rsidRPr="00B36888">
        <w:rPr>
          <w:rFonts w:ascii="Times New Roman" w:hAnsi="Times New Roman"/>
          <w:sz w:val="24"/>
          <w:szCs w:val="24"/>
          <w:lang w:val="ru-RU"/>
        </w:rPr>
        <w:t>ь</w:t>
      </w:r>
      <w:r w:rsidR="00134744" w:rsidRPr="00B36888">
        <w:rPr>
          <w:rFonts w:ascii="Times New Roman" w:hAnsi="Times New Roman"/>
          <w:sz w:val="24"/>
          <w:szCs w:val="24"/>
          <w:lang w:val="ru-RU"/>
        </w:rPr>
        <w:t xml:space="preserve"> (сотрудничеств</w:t>
      </w:r>
      <w:r w:rsidRPr="00B36888">
        <w:rPr>
          <w:rFonts w:ascii="Times New Roman" w:hAnsi="Times New Roman"/>
          <w:sz w:val="24"/>
          <w:szCs w:val="24"/>
          <w:lang w:val="ru-RU"/>
        </w:rPr>
        <w:t>о</w:t>
      </w:r>
      <w:r w:rsidR="00134744"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цели совместной деятельности, организовывать действия </w:t>
      </w:r>
      <w:r w:rsidRPr="00B36888">
        <w:rPr>
          <w:rFonts w:ascii="Times New Roman" w:hAnsi="Times New Roman"/>
          <w:sz w:val="24"/>
          <w:szCs w:val="24"/>
          <w:lang w:val="ru-RU"/>
        </w:rPr>
        <w:br/>
        <w:t>по её достижению: распределять роли, обсуждать процессы и результаты совместной работы, обобщать мнения нескольких людей;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6.3.</w:t>
      </w:r>
      <w:r w:rsidR="00095B8B" w:rsidRPr="00B36888">
        <w:rPr>
          <w:rFonts w:ascii="Times New Roman" w:hAnsi="Times New Roman"/>
          <w:sz w:val="24"/>
          <w:szCs w:val="24"/>
          <w:lang w:val="ru-RU"/>
        </w:rPr>
        <w:t>3</w:t>
      </w:r>
      <w:r w:rsidR="00134744" w:rsidRPr="00B36888">
        <w:rPr>
          <w:rFonts w:ascii="Times New Roman" w:hAnsi="Times New Roman"/>
          <w:sz w:val="24"/>
          <w:szCs w:val="24"/>
          <w:lang w:val="ru-RU"/>
        </w:rPr>
        <w:t>. </w:t>
      </w:r>
      <w:r w:rsidR="00095B8B" w:rsidRPr="00B36888">
        <w:rPr>
          <w:rFonts w:ascii="Times New Roman" w:hAnsi="Times New Roman"/>
          <w:sz w:val="24"/>
          <w:szCs w:val="24"/>
          <w:lang w:val="ru-RU"/>
        </w:rPr>
        <w:t xml:space="preserve">Овладение </w:t>
      </w:r>
      <w:r w:rsidR="00134744" w:rsidRPr="00B36888">
        <w:rPr>
          <w:rFonts w:ascii="Times New Roman" w:hAnsi="Times New Roman"/>
          <w:sz w:val="24"/>
          <w:szCs w:val="24"/>
          <w:lang w:val="ru-RU"/>
        </w:rPr>
        <w:t>универсальны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учебны</w:t>
      </w:r>
      <w:r w:rsidR="00095B8B" w:rsidRPr="00B36888">
        <w:rPr>
          <w:rFonts w:ascii="Times New Roman" w:hAnsi="Times New Roman"/>
          <w:sz w:val="24"/>
          <w:szCs w:val="24"/>
          <w:lang w:val="ru-RU"/>
        </w:rPr>
        <w:t>ми</w:t>
      </w:r>
      <w:r w:rsidR="00134744" w:rsidRPr="00B36888">
        <w:rPr>
          <w:rFonts w:ascii="Times New Roman" w:hAnsi="Times New Roman"/>
          <w:sz w:val="24"/>
          <w:szCs w:val="24"/>
          <w:lang w:val="ru-RU"/>
        </w:rPr>
        <w:t xml:space="preserve"> </w:t>
      </w:r>
      <w:r w:rsidR="00095B8B" w:rsidRPr="00B36888">
        <w:rPr>
          <w:rFonts w:ascii="Times New Roman" w:hAnsi="Times New Roman"/>
          <w:sz w:val="24"/>
          <w:szCs w:val="24"/>
          <w:lang w:val="ru-RU"/>
        </w:rPr>
        <w:t xml:space="preserve">регулятивными </w:t>
      </w:r>
      <w:r w:rsidR="00134744" w:rsidRPr="00B36888">
        <w:rPr>
          <w:rFonts w:ascii="Times New Roman" w:hAnsi="Times New Roman"/>
          <w:sz w:val="24"/>
          <w:szCs w:val="24"/>
          <w:lang w:val="ru-RU"/>
        </w:rPr>
        <w:t>дейс</w:t>
      </w:r>
      <w:r w:rsidR="00095B8B" w:rsidRPr="00B36888">
        <w:rPr>
          <w:rFonts w:ascii="Times New Roman" w:hAnsi="Times New Roman"/>
          <w:sz w:val="24"/>
          <w:szCs w:val="24"/>
          <w:lang w:val="ru-RU"/>
        </w:rPr>
        <w:t>твиями</w:t>
      </w:r>
      <w:r w:rsidR="00134744" w:rsidRPr="00B36888">
        <w:rPr>
          <w:rFonts w:ascii="Times New Roman" w:hAnsi="Times New Roman"/>
          <w:sz w:val="24"/>
          <w:szCs w:val="24"/>
          <w:lang w:val="ru-RU"/>
        </w:rPr>
        <w:t>:</w:t>
      </w:r>
    </w:p>
    <w:p w:rsidR="00B81A5B" w:rsidRPr="00B36888" w:rsidRDefault="00B81A5B"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проблемы в жизненных и учебных ситуациях, требующих </w:t>
      </w:r>
      <w:r w:rsidRPr="00B36888">
        <w:rPr>
          <w:rFonts w:ascii="Times New Roman" w:hAnsi="Times New Roman"/>
          <w:sz w:val="24"/>
          <w:szCs w:val="24"/>
          <w:lang w:val="ru-RU"/>
        </w:rPr>
        <w:br/>
        <w:t>для решения физических знаний;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134744" w:rsidRPr="00B36888" w:rsidRDefault="002A44C0"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самоконтроль: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134744" w:rsidRPr="00B36888" w:rsidRDefault="002A44C0"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w:t>
      </w:r>
      <w:r w:rsidR="00134744" w:rsidRPr="00B36888">
        <w:rPr>
          <w:rFonts w:ascii="Times New Roman" w:hAnsi="Times New Roman"/>
          <w:sz w:val="24"/>
          <w:szCs w:val="24"/>
          <w:lang w:val="ru-RU"/>
        </w:rPr>
        <w:t xml:space="preserve"> эмоциональн</w:t>
      </w:r>
      <w:r w:rsidRPr="00B36888">
        <w:rPr>
          <w:rFonts w:ascii="Times New Roman" w:hAnsi="Times New Roman"/>
          <w:sz w:val="24"/>
          <w:szCs w:val="24"/>
          <w:lang w:val="ru-RU"/>
        </w:rPr>
        <w:t>ый</w:t>
      </w:r>
      <w:r w:rsidR="00134744" w:rsidRPr="00B36888">
        <w:rPr>
          <w:rFonts w:ascii="Times New Roman" w:hAnsi="Times New Roman"/>
          <w:sz w:val="24"/>
          <w:szCs w:val="24"/>
          <w:lang w:val="ru-RU"/>
        </w:rPr>
        <w:t xml:space="preserve"> интеллект</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ставить себя на место другого человека в ходе спора или дискуссии </w:t>
      </w:r>
      <w:r w:rsidRPr="00B36888">
        <w:rPr>
          <w:rFonts w:ascii="Times New Roman" w:hAnsi="Times New Roman"/>
          <w:sz w:val="24"/>
          <w:szCs w:val="24"/>
          <w:lang w:val="ru-RU"/>
        </w:rPr>
        <w:br/>
        <w:t>на научную тему, понимать мотивы, намерения и логику другого.</w:t>
      </w:r>
    </w:p>
    <w:p w:rsidR="00134744" w:rsidRPr="00B36888" w:rsidRDefault="002A44C0"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w:t>
      </w:r>
      <w:r w:rsidR="00134744" w:rsidRPr="00B36888">
        <w:rPr>
          <w:rFonts w:ascii="Times New Roman" w:hAnsi="Times New Roman"/>
          <w:sz w:val="24"/>
          <w:szCs w:val="24"/>
          <w:lang w:val="ru-RU"/>
        </w:rPr>
        <w:t xml:space="preserve"> прин</w:t>
      </w:r>
      <w:r w:rsidRPr="00B36888">
        <w:rPr>
          <w:rFonts w:ascii="Times New Roman" w:hAnsi="Times New Roman"/>
          <w:sz w:val="24"/>
          <w:szCs w:val="24"/>
          <w:lang w:val="ru-RU"/>
        </w:rPr>
        <w:t>ятие</w:t>
      </w:r>
      <w:r w:rsidR="00134744" w:rsidRPr="00B36888">
        <w:rPr>
          <w:rFonts w:ascii="Times New Roman" w:hAnsi="Times New Roman"/>
          <w:sz w:val="24"/>
          <w:szCs w:val="24"/>
          <w:lang w:val="ru-RU"/>
        </w:rPr>
        <w:t xml:space="preserve"> себя и других</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признавать своё право на ошибку при решении физических задач </w:t>
      </w:r>
      <w:r w:rsidRPr="00B36888">
        <w:rPr>
          <w:rFonts w:ascii="Times New Roman" w:hAnsi="Times New Roman"/>
          <w:sz w:val="24"/>
          <w:szCs w:val="24"/>
          <w:lang w:val="ru-RU"/>
        </w:rPr>
        <w:br/>
        <w:t>или в утверждениях на научные темы и такое же право другого.</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75" w:name="_Toc124412008"/>
      <w:r w:rsidRPr="00B36888">
        <w:rPr>
          <w:rFonts w:ascii="Times New Roman" w:hAnsi="Times New Roman"/>
          <w:sz w:val="24"/>
          <w:szCs w:val="24"/>
          <w:lang w:val="ru-RU"/>
        </w:rPr>
        <w:t>152.</w:t>
      </w:r>
      <w:r w:rsidR="00134744" w:rsidRPr="00B36888">
        <w:rPr>
          <w:rFonts w:ascii="Times New Roman" w:hAnsi="Times New Roman"/>
          <w:sz w:val="24"/>
          <w:szCs w:val="24"/>
          <w:lang w:val="ru-RU"/>
        </w:rPr>
        <w:t>6.4. </w:t>
      </w:r>
      <w:bookmarkEnd w:id="75"/>
      <w:r w:rsidR="00134744" w:rsidRPr="00B36888">
        <w:rPr>
          <w:rFonts w:ascii="Times New Roman" w:hAnsi="Times New Roman"/>
          <w:sz w:val="24"/>
          <w:szCs w:val="24"/>
          <w:lang w:val="ru-RU"/>
        </w:rPr>
        <w:t>Предметные результаты освоения программы по физике (базовый уровень).</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6.4.1. Предметные результаты освоения программы по физике к концу обучения в 7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w:t>
      </w:r>
      <w:r w:rsidR="00E91B32">
        <w:rPr>
          <w:rFonts w:ascii="Times New Roman" w:hAnsi="Times New Roman"/>
          <w:sz w:val="24"/>
          <w:szCs w:val="24"/>
          <w:lang w:val="ru-RU"/>
        </w:rPr>
        <w:t xml:space="preserve">писанию их характерных свойств </w:t>
      </w:r>
      <w:r w:rsidRPr="00B36888">
        <w:rPr>
          <w:rFonts w:ascii="Times New Roman" w:hAnsi="Times New Roman"/>
          <w:sz w:val="24"/>
          <w:szCs w:val="24"/>
          <w:lang w:val="ru-RU"/>
        </w:rPr>
        <w:t>и на основе опытов, демонстрирующих данное физическое явление;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физические явления, процессы и свойства тел, </w:t>
      </w:r>
      <w:r w:rsidRPr="00B36888">
        <w:rPr>
          <w:rFonts w:ascii="Times New Roman" w:hAnsi="Times New Roman"/>
          <w:sz w:val="24"/>
          <w:szCs w:val="24"/>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B36888">
        <w:rPr>
          <w:rFonts w:ascii="Times New Roman" w:hAnsi="Times New Roman"/>
          <w:sz w:val="24"/>
          <w:szCs w:val="24"/>
          <w:lang w:val="ru-RU"/>
        </w:rPr>
        <w:br/>
        <w:t xml:space="preserve">с опорой на 1–2 изученных свойства физических явлений, физических закона </w:t>
      </w:r>
      <w:r w:rsidRPr="00B36888">
        <w:rPr>
          <w:rFonts w:ascii="Times New Roman" w:hAnsi="Times New Roman"/>
          <w:sz w:val="24"/>
          <w:szCs w:val="24"/>
          <w:lang w:val="ru-RU"/>
        </w:rPr>
        <w:br/>
        <w:t>или закономерности;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B36888">
        <w:rPr>
          <w:rFonts w:ascii="Times New Roman" w:hAnsi="Times New Roman"/>
          <w:sz w:val="24"/>
          <w:szCs w:val="24"/>
          <w:lang w:val="ru-RU"/>
        </w:rPr>
        <w:br/>
        <w:t>из предложенного оборудования, записывать ход опыта и формулировать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прямые измерения расстояния, времени, массы тела, объёма, силы </w:t>
      </w:r>
      <w:r w:rsidRPr="00B36888">
        <w:rPr>
          <w:rFonts w:ascii="Times New Roman" w:hAnsi="Times New Roman"/>
          <w:sz w:val="24"/>
          <w:szCs w:val="24"/>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B36888">
        <w:rPr>
          <w:rFonts w:ascii="Times New Roman" w:hAnsi="Times New Roman"/>
          <w:sz w:val="24"/>
          <w:szCs w:val="24"/>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w:t>
      </w:r>
      <w:r w:rsidR="00E91B32">
        <w:rPr>
          <w:rFonts w:ascii="Times New Roman" w:hAnsi="Times New Roman"/>
          <w:sz w:val="24"/>
          <w:szCs w:val="24"/>
          <w:lang w:val="ru-RU"/>
        </w:rPr>
        <w:t xml:space="preserve">зависимости физических величин </w:t>
      </w:r>
      <w:r w:rsidRPr="00B36888">
        <w:rPr>
          <w:rFonts w:ascii="Times New Roman" w:hAnsi="Times New Roman"/>
          <w:sz w:val="24"/>
          <w:szCs w:val="24"/>
          <w:lang w:val="ru-RU"/>
        </w:rPr>
        <w:t>в виде предложенных таблиц и графиков, делать выводы по результатам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w:t>
      </w:r>
      <w:r w:rsidR="00E91B32">
        <w:rPr>
          <w:rFonts w:ascii="Times New Roman" w:hAnsi="Times New Roman"/>
          <w:sz w:val="24"/>
          <w:szCs w:val="24"/>
          <w:lang w:val="ru-RU"/>
        </w:rPr>
        <w:t xml:space="preserve">ледуя предложенной инструкции: </w:t>
      </w:r>
      <w:r w:rsidRPr="00B36888">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B36888">
        <w:rPr>
          <w:rFonts w:ascii="Times New Roman" w:hAnsi="Times New Roman"/>
          <w:sz w:val="24"/>
          <w:szCs w:val="24"/>
          <w:lang w:val="ru-RU"/>
        </w:rPr>
        <w:br/>
        <w:t>и неподвижный блок, наклонная плоскость;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отбор источников информации в сети Интернет в соответствии </w:t>
      </w:r>
      <w:r w:rsidRPr="00B36888">
        <w:rPr>
          <w:rFonts w:ascii="Times New Roman" w:hAnsi="Times New Roman"/>
          <w:sz w:val="24"/>
          <w:szCs w:val="24"/>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краткие письменные и устные сообщения на основе </w:t>
      </w:r>
      <w:r w:rsidRPr="00B36888">
        <w:rPr>
          <w:rFonts w:ascii="Times New Roman" w:hAnsi="Times New Roman"/>
          <w:sz w:val="24"/>
          <w:szCs w:val="24"/>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B36888">
        <w:rPr>
          <w:rFonts w:ascii="Times New Roman" w:hAnsi="Times New Roman"/>
          <w:sz w:val="24"/>
          <w:szCs w:val="24"/>
          <w:lang w:val="ru-RU"/>
        </w:rPr>
        <w:br/>
        <w:t>при этом грамотно использовать изученный понятийный аппарат курса физики, сопровождать выступление презентацией;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6.4.2. Предметные результаты освоения программы по физике к концу обучения в 8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понятия: масса и размеры молекул, тепловое движение атомов </w:t>
      </w:r>
      <w:r w:rsidRPr="00B36888">
        <w:rPr>
          <w:rFonts w:ascii="Times New Roman" w:hAnsi="Times New Roman"/>
          <w:sz w:val="24"/>
          <w:szCs w:val="24"/>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B36888">
        <w:rPr>
          <w:rFonts w:ascii="Times New Roman" w:hAnsi="Times New Roman"/>
          <w:sz w:val="24"/>
          <w:szCs w:val="24"/>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w:t>
      </w:r>
      <w:r w:rsidR="00E91B32">
        <w:rPr>
          <w:rFonts w:ascii="Times New Roman" w:hAnsi="Times New Roman"/>
          <w:sz w:val="24"/>
          <w:szCs w:val="24"/>
          <w:lang w:val="ru-RU"/>
        </w:rPr>
        <w:t xml:space="preserve">ользуемых величин, обозначения </w:t>
      </w:r>
      <w:r w:rsidRPr="00B36888">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B36888">
        <w:rPr>
          <w:rFonts w:ascii="Times New Roman" w:hAnsi="Times New Roman"/>
          <w:sz w:val="24"/>
          <w:szCs w:val="24"/>
          <w:lang w:val="ru-RU"/>
        </w:rPr>
        <w:br/>
        <w:t>при этом давать словесную формулировку закона и записывать его математическое выражение;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B36888">
        <w:rPr>
          <w:rFonts w:ascii="Times New Roman" w:hAnsi="Times New Roman"/>
          <w:sz w:val="24"/>
          <w:szCs w:val="24"/>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исследование зависимости одной физической величины от другой </w:t>
      </w:r>
      <w:r w:rsidRPr="00B36888">
        <w:rPr>
          <w:rFonts w:ascii="Times New Roman" w:hAnsi="Times New Roman"/>
          <w:sz w:val="24"/>
          <w:szCs w:val="24"/>
          <w:lang w:val="ru-RU"/>
        </w:rPr>
        <w:br/>
        <w:t xml:space="preserve">с использованием прямых измерений (зависимость сопротивления проводника </w:t>
      </w:r>
      <w:r w:rsidRPr="00B36888">
        <w:rPr>
          <w:rFonts w:ascii="Times New Roman" w:hAnsi="Times New Roman"/>
          <w:sz w:val="24"/>
          <w:szCs w:val="24"/>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простые технические устройства и измерительные приборы </w:t>
      </w:r>
      <w:r w:rsidRPr="00B36888">
        <w:rPr>
          <w:rFonts w:ascii="Times New Roman" w:hAnsi="Times New Roman"/>
          <w:sz w:val="24"/>
          <w:szCs w:val="24"/>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поиск информации физического содержания в сети Интернет, </w:t>
      </w:r>
      <w:r w:rsidRPr="00B36888">
        <w:rPr>
          <w:rFonts w:ascii="Times New Roman" w:hAnsi="Times New Roman"/>
          <w:sz w:val="24"/>
          <w:szCs w:val="24"/>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B36888">
        <w:rPr>
          <w:rFonts w:ascii="Times New Roman" w:hAnsi="Times New Roman"/>
          <w:sz w:val="24"/>
          <w:szCs w:val="24"/>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152.</w:t>
      </w:r>
      <w:r w:rsidR="00134744" w:rsidRPr="00B36888">
        <w:rPr>
          <w:rFonts w:ascii="Times New Roman" w:hAnsi="Times New Roman"/>
          <w:sz w:val="24"/>
          <w:szCs w:val="24"/>
          <w:lang w:val="ru-RU"/>
        </w:rPr>
        <w:t>6.4.3. Предметные результаты освоения программы по физике к концу обучения в 9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B36888">
        <w:rPr>
          <w:rFonts w:ascii="Times New Roman" w:hAnsi="Times New Roman"/>
          <w:sz w:val="24"/>
          <w:szCs w:val="24"/>
          <w:lang w:val="ru-RU"/>
        </w:rPr>
        <w:br/>
        <w:t>и записывать его математическое выражение;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w:t>
      </w:r>
      <w:r w:rsidR="00E91B32">
        <w:rPr>
          <w:rFonts w:ascii="Times New Roman" w:hAnsi="Times New Roman"/>
          <w:sz w:val="24"/>
          <w:szCs w:val="24"/>
          <w:lang w:val="ru-RU"/>
        </w:rPr>
        <w:t xml:space="preserve"> условие, выявлять недостающие </w:t>
      </w:r>
      <w:r w:rsidRPr="00B36888">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w:t>
      </w:r>
      <w:r w:rsidR="00E91B32">
        <w:rPr>
          <w:rFonts w:ascii="Times New Roman" w:hAnsi="Times New Roman"/>
          <w:sz w:val="24"/>
          <w:szCs w:val="24"/>
          <w:lang w:val="ru-RU"/>
        </w:rPr>
        <w:t xml:space="preserve">рудования, описывать ход опыта </w:t>
      </w:r>
      <w:r w:rsidRPr="00B36888">
        <w:rPr>
          <w:rFonts w:ascii="Times New Roman" w:hAnsi="Times New Roman"/>
          <w:sz w:val="24"/>
          <w:szCs w:val="24"/>
          <w:lang w:val="ru-RU"/>
        </w:rPr>
        <w:t>и его результаты, формулировать выводы;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проводить косвенные измерения физических величин (средняя скорость </w:t>
      </w:r>
      <w:r w:rsidRPr="00B36888">
        <w:rPr>
          <w:rFonts w:ascii="Times New Roman" w:hAnsi="Times New Roman"/>
          <w:sz w:val="24"/>
          <w:szCs w:val="24"/>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B36888">
        <w:rPr>
          <w:rFonts w:ascii="Times New Roman" w:hAnsi="Times New Roman"/>
          <w:sz w:val="24"/>
          <w:szCs w:val="24"/>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B36888">
        <w:rPr>
          <w:rFonts w:ascii="Times New Roman" w:hAnsi="Times New Roman"/>
          <w:sz w:val="24"/>
          <w:szCs w:val="24"/>
          <w:lang w:val="ru-RU"/>
        </w:rPr>
        <w:br/>
        <w:t>в плоском зеркале и собирающей линзе;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B36888">
        <w:rPr>
          <w:rFonts w:ascii="Times New Roman" w:hAnsi="Times New Roman"/>
          <w:sz w:val="24"/>
          <w:szCs w:val="24"/>
          <w:lang w:val="ru-RU"/>
        </w:rPr>
        <w:br/>
        <w:t>и дополнительных источников;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3623C" w:rsidRPr="000F3B22" w:rsidRDefault="00134744" w:rsidP="000F3B22">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w:t>
      </w:r>
      <w:r w:rsidR="00E91B32">
        <w:rPr>
          <w:rFonts w:ascii="Times New Roman" w:hAnsi="Times New Roman"/>
          <w:sz w:val="24"/>
          <w:szCs w:val="24"/>
          <w:lang w:val="ru-RU"/>
        </w:rPr>
        <w:t xml:space="preserve">сследовательской деятельности, </w:t>
      </w:r>
      <w:r w:rsidRPr="00B36888">
        <w:rPr>
          <w:rFonts w:ascii="Times New Roman" w:hAnsi="Times New Roman"/>
          <w:sz w:val="24"/>
          <w:szCs w:val="24"/>
          <w:lang w:val="ru-RU"/>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134744" w:rsidRPr="0033623C" w:rsidRDefault="00E91B32" w:rsidP="00134744">
      <w:pPr>
        <w:pStyle w:val="1"/>
        <w:pBdr>
          <w:bottom w:val="none" w:sz="0" w:space="0" w:color="auto"/>
        </w:pBdr>
        <w:spacing w:before="0" w:line="360" w:lineRule="auto"/>
        <w:ind w:firstLine="708"/>
        <w:jc w:val="both"/>
        <w:rPr>
          <w:sz w:val="24"/>
          <w:szCs w:val="24"/>
          <w:lang w:val="ru-RU"/>
        </w:rPr>
      </w:pPr>
      <w:proofErr w:type="gramStart"/>
      <w:r>
        <w:rPr>
          <w:sz w:val="24"/>
          <w:szCs w:val="24"/>
          <w:lang w:val="ru-RU"/>
        </w:rPr>
        <w:t>2.1</w:t>
      </w:r>
      <w:r w:rsidR="00113FC4" w:rsidRPr="0033623C">
        <w:rPr>
          <w:sz w:val="24"/>
          <w:szCs w:val="24"/>
          <w:lang w:val="ru-RU"/>
        </w:rPr>
        <w:t>.</w:t>
      </w:r>
      <w:r>
        <w:rPr>
          <w:sz w:val="24"/>
          <w:szCs w:val="24"/>
          <w:lang w:val="ru-RU"/>
        </w:rPr>
        <w:t>18</w:t>
      </w:r>
      <w:r w:rsidR="00134744" w:rsidRPr="0033623C">
        <w:rPr>
          <w:sz w:val="24"/>
          <w:szCs w:val="24"/>
          <w:lang w:val="ru-RU"/>
        </w:rPr>
        <w:t xml:space="preserve">  </w:t>
      </w:r>
      <w:r>
        <w:rPr>
          <w:sz w:val="24"/>
          <w:szCs w:val="24"/>
          <w:lang w:val="ru-RU"/>
        </w:rPr>
        <w:t>Р</w:t>
      </w:r>
      <w:r w:rsidR="00134744" w:rsidRPr="0033623C">
        <w:rPr>
          <w:sz w:val="24"/>
          <w:szCs w:val="24"/>
          <w:lang w:val="ru-RU"/>
        </w:rPr>
        <w:t>абочая</w:t>
      </w:r>
      <w:proofErr w:type="gramEnd"/>
      <w:r w:rsidR="00134744" w:rsidRPr="0033623C">
        <w:rPr>
          <w:sz w:val="24"/>
          <w:szCs w:val="24"/>
          <w:lang w:val="ru-RU"/>
        </w:rPr>
        <w:t xml:space="preserve"> программа по учебному предмету «Химия» (базовый уровень).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1. Федеральная рабочая программа по учебному предмету «Химия» (базовый уровень) (предметная область </w:t>
      </w:r>
      <w:r w:rsidR="00E91B32">
        <w:rPr>
          <w:rFonts w:ascii="Times New Roman" w:hAnsi="Times New Roman"/>
          <w:sz w:val="24"/>
          <w:szCs w:val="24"/>
          <w:lang w:val="ru-RU"/>
        </w:rPr>
        <w:t xml:space="preserve">«Естественнонаучные предметы») </w:t>
      </w:r>
      <w:r w:rsidR="00134744" w:rsidRPr="00B36888">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 Пояснительная записка.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00134744" w:rsidRPr="00B36888">
        <w:rPr>
          <w:rFonts w:ascii="Times New Roman" w:hAnsi="Times New Roman"/>
          <w:sz w:val="24"/>
          <w:szCs w:val="24"/>
          <w:lang w:val="ru-RU"/>
        </w:rPr>
        <w:br/>
        <w:t>с учётом распределённых по классам проверяемых требований к результатам освоения основной образовательной программ</w:t>
      </w:r>
      <w:r w:rsidR="00E91B32">
        <w:rPr>
          <w:rFonts w:ascii="Times New Roman" w:hAnsi="Times New Roman"/>
          <w:sz w:val="24"/>
          <w:szCs w:val="24"/>
          <w:lang w:val="ru-RU"/>
        </w:rPr>
        <w:t xml:space="preserve">ы основного общего образования </w:t>
      </w:r>
      <w:r w:rsidR="00134744" w:rsidRPr="00B36888">
        <w:rPr>
          <w:rFonts w:ascii="Times New Roman" w:hAnsi="Times New Roman"/>
          <w:sz w:val="24"/>
          <w:szCs w:val="24"/>
          <w:lang w:val="ru-RU"/>
        </w:rP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134744" w:rsidRPr="00B36888">
        <w:rPr>
          <w:rFonts w:ascii="Times New Roman" w:hAnsi="Times New Roman"/>
          <w:sz w:val="24"/>
          <w:szCs w:val="24"/>
        </w:rPr>
        <w:t>N</w:t>
      </w:r>
      <w:r w:rsidR="00134744" w:rsidRPr="00B36888">
        <w:rPr>
          <w:rFonts w:ascii="Times New Roman" w:hAnsi="Times New Roman"/>
          <w:sz w:val="24"/>
          <w:szCs w:val="24"/>
          <w:lang w:val="ru-RU"/>
        </w:rPr>
        <w:t xml:space="preserve"> ПК­4вн).</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2.2. Согласно своему назначению программа по химии является ориентиром для составления рабочих авторских программ: она даёт представление </w:t>
      </w:r>
      <w:r w:rsidR="00134744" w:rsidRPr="00B36888">
        <w:rPr>
          <w:rFonts w:ascii="Times New Roman" w:hAnsi="Times New Roman"/>
          <w:sz w:val="24"/>
          <w:szCs w:val="24"/>
          <w:lang w:val="ru-RU"/>
        </w:rPr>
        <w:br/>
        <w:t>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E91B32">
        <w:rPr>
          <w:rFonts w:ascii="Times New Roman" w:hAnsi="Times New Roman"/>
          <w:sz w:val="24"/>
          <w:szCs w:val="24"/>
          <w:lang w:val="ru-RU"/>
        </w:rPr>
        <w:t xml:space="preserve"> по классам и структурирование </w:t>
      </w:r>
      <w:r w:rsidR="00134744" w:rsidRPr="00B36888">
        <w:rPr>
          <w:rFonts w:ascii="Times New Roman" w:hAnsi="Times New Roman"/>
          <w:sz w:val="24"/>
          <w:szCs w:val="24"/>
          <w:lang w:val="ru-RU"/>
        </w:rPr>
        <w:t>его по разделам и темам программы, определяет количественные и качественные характеристики содержания, даёт пример</w:t>
      </w:r>
      <w:r w:rsidR="00E91B32">
        <w:rPr>
          <w:rFonts w:ascii="Times New Roman" w:hAnsi="Times New Roman"/>
          <w:sz w:val="24"/>
          <w:szCs w:val="24"/>
          <w:lang w:val="ru-RU"/>
        </w:rPr>
        <w:t>ное распределение учебных часов</w:t>
      </w:r>
      <w:r w:rsidR="00134744" w:rsidRPr="00B36888">
        <w:rPr>
          <w:rFonts w:ascii="Times New Roman" w:hAnsi="Times New Roman"/>
          <w:sz w:val="24"/>
          <w:szCs w:val="24"/>
          <w:lang w:val="ru-RU"/>
        </w:rPr>
        <w:t>по тематическим разделам программы и р</w:t>
      </w:r>
      <w:r w:rsidR="00E91B32">
        <w:rPr>
          <w:rFonts w:ascii="Times New Roman" w:hAnsi="Times New Roman"/>
          <w:sz w:val="24"/>
          <w:szCs w:val="24"/>
          <w:lang w:val="ru-RU"/>
        </w:rPr>
        <w:t xml:space="preserve">екомендуемую последовательность </w:t>
      </w:r>
      <w:r w:rsidR="00134744" w:rsidRPr="00B36888">
        <w:rPr>
          <w:rFonts w:ascii="Times New Roman" w:hAnsi="Times New Roman"/>
          <w:sz w:val="24"/>
          <w:szCs w:val="24"/>
          <w:lang w:val="ru-RU"/>
        </w:rP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00134744" w:rsidRPr="00B36888">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2.3. Вклад химии в достижение целей основного общего образования обусловлен во многом значением химической науки в познании законов природы,</w:t>
      </w:r>
      <w:r w:rsidR="00134744" w:rsidRPr="00B36888">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Химия как элемент системы естественных наук распространила</w:t>
      </w:r>
      <w:r w:rsidRPr="00B36888">
        <w:rPr>
          <w:rFonts w:ascii="Times New Roman" w:hAnsi="Times New Roman"/>
          <w:sz w:val="24"/>
          <w:szCs w:val="24"/>
          <w:lang w:val="ru-RU"/>
        </w:rPr>
        <w:b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B36888">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B36888">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2.5. Изучение химии: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B36888">
        <w:rPr>
          <w:rFonts w:ascii="Times New Roman" w:hAnsi="Times New Roman"/>
          <w:sz w:val="24"/>
          <w:szCs w:val="24"/>
          <w:lang w:val="ru-RU"/>
        </w:rPr>
        <w:br/>
        <w:t xml:space="preserve">в формировании естественно­научной грамотности обучающихся;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2.6. </w:t>
      </w:r>
      <w:r w:rsidR="000D12C3" w:rsidRPr="00B36888">
        <w:rPr>
          <w:rFonts w:ascii="Times New Roman" w:hAnsi="Times New Roman"/>
          <w:sz w:val="24"/>
          <w:szCs w:val="24"/>
          <w:lang w:val="ru-RU"/>
        </w:rPr>
        <w:t xml:space="preserve">Курс химии основной школы ориентирован на освоение обучающимися основ неорганической химии и некоторых понятий и сведений </w:t>
      </w:r>
      <w:r w:rsidR="000D12C3" w:rsidRPr="00B36888">
        <w:rPr>
          <w:rFonts w:ascii="Times New Roman" w:hAnsi="Times New Roman"/>
          <w:sz w:val="24"/>
          <w:szCs w:val="24"/>
          <w:lang w:val="ru-RU"/>
        </w:rPr>
        <w:br/>
        <w:t>об отдельных объектах органической химии.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2.7. Структура содержания предмета сформирована на основе системного подхода к его изучению. Содержание складывается из системы понятий </w:t>
      </w:r>
      <w:r w:rsidR="00134744" w:rsidRPr="00B36888">
        <w:rPr>
          <w:rFonts w:ascii="Times New Roman" w:hAnsi="Times New Roman"/>
          <w:sz w:val="24"/>
          <w:szCs w:val="24"/>
          <w:lang w:val="ru-RU"/>
        </w:rPr>
        <w:br/>
        <w:t xml:space="preserve">о химическом элементе и веществе и системы понятий о химической реакции. </w:t>
      </w:r>
      <w:r w:rsidR="00134744" w:rsidRPr="00B36888">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w:t>
      </w:r>
      <w:r w:rsidR="00E91B32">
        <w:rPr>
          <w:rFonts w:ascii="Times New Roman" w:hAnsi="Times New Roman"/>
          <w:sz w:val="24"/>
          <w:szCs w:val="24"/>
          <w:lang w:val="ru-RU"/>
        </w:rPr>
        <w:t xml:space="preserve">основного закона химии, учения </w:t>
      </w:r>
      <w:r w:rsidR="00134744" w:rsidRPr="00B36888">
        <w:rPr>
          <w:rFonts w:ascii="Times New Roman" w:hAnsi="Times New Roman"/>
          <w:sz w:val="24"/>
          <w:szCs w:val="24"/>
          <w:lang w:val="ru-RU"/>
        </w:rPr>
        <w:t>о строении атома и химической связи, представлений об электролитической диссоциации веществ в растворах. Теорет</w:t>
      </w:r>
      <w:r w:rsidR="00E91B32">
        <w:rPr>
          <w:rFonts w:ascii="Times New Roman" w:hAnsi="Times New Roman"/>
          <w:sz w:val="24"/>
          <w:szCs w:val="24"/>
          <w:lang w:val="ru-RU"/>
        </w:rPr>
        <w:t xml:space="preserve">ические знания рассматриваются </w:t>
      </w:r>
      <w:r w:rsidR="00134744" w:rsidRPr="00B36888">
        <w:rPr>
          <w:rFonts w:ascii="Times New Roman" w:hAnsi="Times New Roman"/>
          <w:sz w:val="24"/>
          <w:szCs w:val="24"/>
          <w:lang w:val="ru-RU"/>
        </w:rP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00134744" w:rsidRPr="00B36888">
        <w:rPr>
          <w:rFonts w:ascii="Times New Roman" w:hAnsi="Times New Roman"/>
          <w:sz w:val="24"/>
          <w:szCs w:val="24"/>
          <w:lang w:val="ru-RU"/>
        </w:rPr>
        <w:br/>
        <w:t xml:space="preserve">и прогнозирования свойств, строения и возможностей практического применения </w:t>
      </w:r>
      <w:r w:rsidR="00134744" w:rsidRPr="00B36888">
        <w:rPr>
          <w:rFonts w:ascii="Times New Roman" w:hAnsi="Times New Roman"/>
          <w:sz w:val="24"/>
          <w:szCs w:val="24"/>
          <w:lang w:val="ru-RU"/>
        </w:rPr>
        <w:br/>
        <w:t>и получения изучаемых веществ.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w:t>
      </w:r>
      <w:r w:rsidR="000D12C3" w:rsidRPr="00B36888">
        <w:rPr>
          <w:rFonts w:ascii="Times New Roman" w:hAnsi="Times New Roman"/>
          <w:sz w:val="24"/>
          <w:szCs w:val="24"/>
          <w:lang w:val="ru-RU"/>
        </w:rPr>
        <w:t>Важно также заметить, что освоение содержания курса происходит с привлечением знаний из ранее изученных курсов: «Окружающи</w:t>
      </w:r>
      <w:r w:rsidR="00E91B32">
        <w:rPr>
          <w:rFonts w:ascii="Times New Roman" w:hAnsi="Times New Roman"/>
          <w:sz w:val="24"/>
          <w:szCs w:val="24"/>
          <w:lang w:val="ru-RU"/>
        </w:rPr>
        <w:t xml:space="preserve">й мир», «Биология. 5—7 классы» </w:t>
      </w:r>
      <w:r w:rsidR="000D12C3" w:rsidRPr="00B36888">
        <w:rPr>
          <w:rFonts w:ascii="Times New Roman" w:hAnsi="Times New Roman"/>
          <w:sz w:val="24"/>
          <w:szCs w:val="24"/>
          <w:lang w:val="ru-RU"/>
        </w:rPr>
        <w:t>и «Физика. 7 класс».</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w:t>
      </w:r>
      <w:r w:rsidR="00E91B32">
        <w:rPr>
          <w:rFonts w:ascii="Times New Roman" w:hAnsi="Times New Roman"/>
          <w:sz w:val="24"/>
          <w:szCs w:val="24"/>
          <w:lang w:val="ru-RU"/>
        </w:rPr>
        <w:t xml:space="preserve">х с планированием, наблюдением </w:t>
      </w:r>
      <w:r w:rsidR="00134744" w:rsidRPr="00B36888">
        <w:rPr>
          <w:rFonts w:ascii="Times New Roman" w:hAnsi="Times New Roman"/>
          <w:sz w:val="24"/>
          <w:szCs w:val="24"/>
          <w:lang w:val="ru-RU"/>
        </w:rPr>
        <w:t>и проведением химического эксперимента, соблюдением правил безопасного обращения с веществами в повседневной жизни.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 xml:space="preserve">2.9. Наряду с этим цели изучения учебного предмета в программе </w:t>
      </w:r>
      <w:r w:rsidR="000D12C3" w:rsidRPr="00B36888">
        <w:rPr>
          <w:rFonts w:ascii="Times New Roman" w:hAnsi="Times New Roman"/>
          <w:sz w:val="24"/>
          <w:szCs w:val="24"/>
          <w:lang w:val="ru-RU"/>
        </w:rPr>
        <w:br/>
      </w:r>
      <w:r w:rsidR="00134744" w:rsidRPr="00B36888">
        <w:rPr>
          <w:rFonts w:ascii="Times New Roman" w:hAnsi="Times New Roman"/>
          <w:sz w:val="24"/>
          <w:szCs w:val="24"/>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w:t>
      </w:r>
      <w:r w:rsidR="00E91B32">
        <w:rPr>
          <w:rFonts w:ascii="Times New Roman" w:hAnsi="Times New Roman"/>
          <w:sz w:val="24"/>
          <w:szCs w:val="24"/>
          <w:lang w:val="ru-RU"/>
        </w:rPr>
        <w:t>развитие личности, формирование</w:t>
      </w:r>
      <w:r w:rsidR="00134744" w:rsidRPr="00B36888">
        <w:rPr>
          <w:rFonts w:ascii="Times New Roman" w:hAnsi="Times New Roman"/>
          <w:sz w:val="24"/>
          <w:szCs w:val="24"/>
          <w:lang w:val="ru-RU"/>
        </w:rPr>
        <w:t>её интеллекта и общей культуры. Обучение умению учиться и продолжат</w:t>
      </w:r>
      <w:r w:rsidR="00E91B32">
        <w:rPr>
          <w:rFonts w:ascii="Times New Roman" w:hAnsi="Times New Roman"/>
          <w:sz w:val="24"/>
          <w:szCs w:val="24"/>
          <w:lang w:val="ru-RU"/>
        </w:rPr>
        <w:t>ь</w:t>
      </w:r>
      <w:r w:rsidR="00134744" w:rsidRPr="00B36888">
        <w:rPr>
          <w:rFonts w:ascii="Times New Roman" w:hAnsi="Times New Roman"/>
          <w:sz w:val="24"/>
          <w:szCs w:val="24"/>
          <w:lang w:val="ru-RU"/>
        </w:rPr>
        <w:t>своё образование самостоятельно становится одной из важнейших функций учебных предметов.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интеллектуально развитой ли</w:t>
      </w:r>
      <w:r w:rsidR="00E91B32">
        <w:rPr>
          <w:rFonts w:ascii="Times New Roman" w:hAnsi="Times New Roman"/>
          <w:sz w:val="24"/>
          <w:szCs w:val="24"/>
          <w:lang w:val="ru-RU"/>
        </w:rPr>
        <w:t xml:space="preserve">чности, готовой </w:t>
      </w:r>
      <w:r w:rsidRPr="00B36888">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направленность обучения на систематическое приобщение обучающихся</w:t>
      </w:r>
      <w:r w:rsidRPr="00B36888">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умений объяснять и оценивать явления окружающего мира </w:t>
      </w:r>
      <w:r w:rsidRPr="00B36888">
        <w:rPr>
          <w:rFonts w:ascii="Times New Roman" w:hAnsi="Times New Roman"/>
          <w:sz w:val="24"/>
          <w:szCs w:val="24"/>
          <w:lang w:val="ru-RU"/>
        </w:rPr>
        <w:br/>
        <w:t>на основании знаний и опыта, полученных при изучении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B36888">
        <w:rPr>
          <w:rFonts w:ascii="Times New Roman" w:hAnsi="Times New Roman"/>
          <w:sz w:val="24"/>
          <w:szCs w:val="24"/>
          <w:lang w:val="ru-RU"/>
        </w:rPr>
        <w:br/>
        <w:t>и окружающей природной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мотивации к обучению, способностей к самоконтролю </w:t>
      </w:r>
      <w:r w:rsidRPr="00B36888">
        <w:rPr>
          <w:rFonts w:ascii="Times New Roman" w:hAnsi="Times New Roman"/>
          <w:sz w:val="24"/>
          <w:szCs w:val="24"/>
          <w:lang w:val="ru-RU"/>
        </w:rPr>
        <w:br/>
        <w:t xml:space="preserve">и самовоспитанию на основе усвоения общечеловеческих ценностей, готовности </w:t>
      </w:r>
      <w:r w:rsidRPr="00B36888">
        <w:rPr>
          <w:rFonts w:ascii="Times New Roman" w:hAnsi="Times New Roman"/>
          <w:sz w:val="24"/>
          <w:szCs w:val="24"/>
          <w:lang w:val="ru-RU"/>
        </w:rPr>
        <w:br/>
        <w:t>к осознанному выбору профиля и направленности дальнейшего обучения.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B36888">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 Содержание обучения в 8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3.1. Первоначальные химические понятия.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B36888">
        <w:rPr>
          <w:rFonts w:ascii="Times New Roman" w:hAnsi="Times New Roman"/>
          <w:sz w:val="24"/>
          <w:szCs w:val="24"/>
          <w:lang w:val="ru-RU"/>
        </w:rPr>
        <w:br/>
        <w:t>в химии. Химия в системе наук. Чистые вещества и смеси. Способы разделения смесей.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B36888">
        <w:rPr>
          <w:rFonts w:ascii="Times New Roman" w:hAnsi="Times New Roman"/>
          <w:sz w:val="24"/>
          <w:szCs w:val="24"/>
        </w:rPr>
        <w:t>II</w:t>
      </w:r>
      <w:r w:rsidRPr="00B36888">
        <w:rPr>
          <w:rFonts w:ascii="Times New Roman" w:hAnsi="Times New Roman"/>
          <w:sz w:val="24"/>
          <w:szCs w:val="24"/>
          <w:lang w:val="ru-RU"/>
        </w:rPr>
        <w:t>) при нагревании, взаимодействие железа с раствором соли меди(</w:t>
      </w:r>
      <w:r w:rsidRPr="00B36888">
        <w:rPr>
          <w:rFonts w:ascii="Times New Roman" w:hAnsi="Times New Roman"/>
          <w:sz w:val="24"/>
          <w:szCs w:val="24"/>
        </w:rPr>
        <w:t>II</w:t>
      </w:r>
      <w:r w:rsidRPr="00B36888">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3.2. Важнейшие представители неорганических веществ.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B36888">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Тепловой эффект химической реакции, термохимические уравнения, </w:t>
      </w:r>
      <w:r w:rsidRPr="00B36888">
        <w:rPr>
          <w:rFonts w:ascii="Times New Roman" w:hAnsi="Times New Roman"/>
          <w:sz w:val="24"/>
          <w:szCs w:val="24"/>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B36888">
        <w:rPr>
          <w:rFonts w:ascii="Times New Roman" w:hAnsi="Times New Roman"/>
          <w:sz w:val="24"/>
          <w:szCs w:val="24"/>
          <w:lang w:val="ru-RU"/>
        </w:rPr>
        <w:br/>
        <w:t>и соли.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Количество вещества. Моль. Молярная масса. Закон Авогадро.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Молярный объём газов. Расчёты по химическим уравнениям.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Физические свойства воды. Вода как растворитель. Растворы. Насыщенные </w:t>
      </w:r>
      <w:r w:rsidRPr="00B36888">
        <w:rPr>
          <w:rFonts w:ascii="Times New Roman" w:hAnsi="Times New Roman"/>
          <w:sz w:val="24"/>
          <w:szCs w:val="24"/>
          <w:lang w:val="ru-RU"/>
        </w:rPr>
        <w:br/>
        <w:t>и ненасыщенные растворы. Растворимость веществ в воде. Массовая доля вещества</w:t>
      </w:r>
      <w:r w:rsidRPr="00B36888">
        <w:rPr>
          <w:rFonts w:ascii="Times New Roman" w:hAnsi="Times New Roman"/>
          <w:sz w:val="24"/>
          <w:szCs w:val="24"/>
          <w:lang w:val="ru-RU"/>
        </w:rPr>
        <w:br/>
        <w:t xml:space="preserve">в растворе. Химические свойства воды. Основания. Роль растворов в природе </w:t>
      </w:r>
      <w:r w:rsidRPr="00B36888">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Классификация неорганических соединений. Оксиды. Классификация оксидов: солеобразующие (ос</w:t>
      </w:r>
      <w:r w:rsidR="00E91B32">
        <w:rPr>
          <w:rFonts w:ascii="Times New Roman" w:hAnsi="Times New Roman"/>
          <w:sz w:val="24"/>
          <w:szCs w:val="24"/>
          <w:lang w:val="ru-RU"/>
        </w:rPr>
        <w:t xml:space="preserve">новные, кислотные, амфотерные) </w:t>
      </w:r>
      <w:r w:rsidRPr="00B36888">
        <w:rPr>
          <w:rFonts w:ascii="Times New Roman" w:hAnsi="Times New Roman"/>
          <w:sz w:val="24"/>
          <w:szCs w:val="24"/>
          <w:lang w:val="ru-RU"/>
        </w:rPr>
        <w:t>и несолеобразующие. Номенклатура оксидов (международная и тривиальная). Физические и химические свойства оксидов. Получение оксидов.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B36888">
        <w:rPr>
          <w:rFonts w:ascii="Times New Roman" w:hAnsi="Times New Roman"/>
          <w:sz w:val="24"/>
          <w:szCs w:val="24"/>
          <w:lang w:val="ru-RU"/>
        </w:rPr>
        <w:br/>
        <w:t>и химические свойства оснований. Получение оснований.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Кислоты. Классификация кислот. Номенклатура кислот (международная </w:t>
      </w:r>
      <w:r w:rsidRPr="00B36888">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Соли. Номенклатура солей (международная и тривиальная).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Физические и химические свойства солей. Получение солей.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Генетическая связь между классами неорганических соединений.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качественное определение содержания кислорода </w:t>
      </w:r>
      <w:r w:rsidRPr="00B36888">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B36888">
        <w:rPr>
          <w:rFonts w:ascii="Times New Roman" w:hAnsi="Times New Roman"/>
          <w:sz w:val="24"/>
          <w:szCs w:val="24"/>
          <w:lang w:val="ru-RU"/>
        </w:rPr>
        <w:br/>
        <w:t xml:space="preserve">и прекращения горения (пожара), ознакомление с образцами оксидов и описание </w:t>
      </w:r>
      <w:r w:rsidRPr="00B36888">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sidRPr="00B36888">
        <w:rPr>
          <w:rFonts w:ascii="Times New Roman" w:hAnsi="Times New Roman"/>
          <w:sz w:val="24"/>
          <w:szCs w:val="24"/>
        </w:rPr>
        <w:t>II</w:t>
      </w:r>
      <w:r w:rsidRPr="00B36888">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B36888">
        <w:rPr>
          <w:rFonts w:ascii="Times New Roman" w:hAnsi="Times New Roman"/>
          <w:sz w:val="24"/>
          <w:szCs w:val="24"/>
        </w:rPr>
        <w:t>II</w:t>
      </w:r>
      <w:r w:rsidRPr="00B36888">
        <w:rPr>
          <w:rFonts w:ascii="Times New Roman" w:hAnsi="Times New Roman"/>
          <w:sz w:val="24"/>
          <w:szCs w:val="24"/>
          <w:lang w:val="ru-RU"/>
        </w:rPr>
        <w:t>) с ра</w:t>
      </w:r>
      <w:r w:rsidR="00E91B32">
        <w:rPr>
          <w:rFonts w:ascii="Times New Roman" w:hAnsi="Times New Roman"/>
          <w:sz w:val="24"/>
          <w:szCs w:val="24"/>
          <w:lang w:val="ru-RU"/>
        </w:rPr>
        <w:t xml:space="preserve">створом серной кислоты, кислот </w:t>
      </w:r>
      <w:r w:rsidRPr="00B36888">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w:t>
      </w:r>
      <w:r w:rsidR="00E91B32">
        <w:rPr>
          <w:rFonts w:ascii="Times New Roman" w:hAnsi="Times New Roman"/>
          <w:sz w:val="24"/>
          <w:szCs w:val="24"/>
          <w:lang w:val="ru-RU"/>
        </w:rPr>
        <w:t xml:space="preserve">теристика химического элемента </w:t>
      </w:r>
      <w:r w:rsidRPr="00B36888">
        <w:rPr>
          <w:rFonts w:ascii="Times New Roman" w:hAnsi="Times New Roman"/>
          <w:sz w:val="24"/>
          <w:szCs w:val="24"/>
          <w:lang w:val="ru-RU"/>
        </w:rPr>
        <w:t>по его положению в Периодической системе Д.И. Менделеева.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w:t>
      </w:r>
      <w:r w:rsidR="00E91B32">
        <w:rPr>
          <w:rFonts w:ascii="Times New Roman" w:hAnsi="Times New Roman"/>
          <w:sz w:val="24"/>
          <w:szCs w:val="24"/>
          <w:lang w:val="ru-RU"/>
        </w:rPr>
        <w:t xml:space="preserve">й системы химических элементов </w:t>
      </w:r>
      <w:r w:rsidRPr="00B36888">
        <w:rPr>
          <w:rFonts w:ascii="Times New Roman" w:hAnsi="Times New Roman"/>
          <w:sz w:val="24"/>
          <w:szCs w:val="24"/>
          <w:lang w:val="ru-RU"/>
        </w:rPr>
        <w:t>для развития науки и практики. Д.И. Менделеев – учёный и гражданин.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3.4. Межпредметные связи.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B36888">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w:t>
      </w:r>
      <w:r w:rsidR="00E91B32">
        <w:rPr>
          <w:rFonts w:ascii="Times New Roman" w:hAnsi="Times New Roman"/>
          <w:sz w:val="24"/>
          <w:szCs w:val="24"/>
          <w:lang w:val="ru-RU"/>
        </w:rPr>
        <w:t xml:space="preserve">ность, наблюдение, </w:t>
      </w:r>
      <w:proofErr w:type="gramStart"/>
      <w:r w:rsidR="00E91B32">
        <w:rPr>
          <w:rFonts w:ascii="Times New Roman" w:hAnsi="Times New Roman"/>
          <w:sz w:val="24"/>
          <w:szCs w:val="24"/>
          <w:lang w:val="ru-RU"/>
        </w:rPr>
        <w:t>эксперимент,</w:t>
      </w:r>
      <w:r w:rsidRPr="00B36888">
        <w:rPr>
          <w:rFonts w:ascii="Times New Roman" w:hAnsi="Times New Roman"/>
          <w:sz w:val="24"/>
          <w:szCs w:val="24"/>
          <w:lang w:val="ru-RU"/>
        </w:rPr>
        <w:t>моделирование</w:t>
      </w:r>
      <w:proofErr w:type="gramEnd"/>
      <w:r w:rsidRPr="00B36888">
        <w:rPr>
          <w:rFonts w:ascii="Times New Roman" w:hAnsi="Times New Roman"/>
          <w:sz w:val="24"/>
          <w:szCs w:val="24"/>
          <w:lang w:val="ru-RU"/>
        </w:rPr>
        <w:t>, измерение, модель, явление.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фотосинтез, дыхание, биосфера.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 Содержание обучения в 9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4.1. Вещество и химическая реакция.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B36888">
        <w:rPr>
          <w:rFonts w:ascii="Times New Roman" w:hAnsi="Times New Roman"/>
          <w:sz w:val="24"/>
          <w:szCs w:val="24"/>
          <w:lang w:val="ru-RU"/>
        </w:rPr>
        <w:br/>
        <w:t xml:space="preserve">в соответствии с положением элементов в Периодической системе и строением </w:t>
      </w:r>
      <w:r w:rsidRPr="00B36888">
        <w:rPr>
          <w:rFonts w:ascii="Times New Roman" w:hAnsi="Times New Roman"/>
          <w:sz w:val="24"/>
          <w:szCs w:val="24"/>
          <w:lang w:val="ru-RU"/>
        </w:rPr>
        <w:br/>
        <w:t>их атомов.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и номенклатура неорганических веществ (международная </w:t>
      </w:r>
      <w:r w:rsidRPr="00B36888">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Классификация химических реакций по различным признакам (по числу </w:t>
      </w:r>
      <w:r w:rsidRPr="00B36888">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 скорости химической реакции. Понятие об обратимых </w:t>
      </w:r>
      <w:r w:rsidRPr="00B36888">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134744" w:rsidRPr="00B36888" w:rsidRDefault="00134744" w:rsidP="00E91B32">
      <w:p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w:t>
      </w:r>
      <w:r w:rsidR="00E91B32">
        <w:rPr>
          <w:rFonts w:ascii="Times New Roman" w:hAnsi="Times New Roman"/>
          <w:sz w:val="24"/>
          <w:szCs w:val="24"/>
          <w:lang w:val="ru-RU"/>
        </w:rPr>
        <w:t xml:space="preserve">ользованием метода электронного </w:t>
      </w:r>
      <w:r w:rsidRPr="00B36888">
        <w:rPr>
          <w:rFonts w:ascii="Times New Roman" w:hAnsi="Times New Roman"/>
          <w:sz w:val="24"/>
          <w:szCs w:val="24"/>
          <w:lang w:val="ru-RU"/>
        </w:rPr>
        <w:t>баланса.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w:t>
      </w:r>
      <w:r w:rsidR="00E91B32">
        <w:rPr>
          <w:rFonts w:ascii="Times New Roman" w:hAnsi="Times New Roman"/>
          <w:sz w:val="24"/>
          <w:szCs w:val="24"/>
          <w:lang w:val="ru-RU"/>
        </w:rPr>
        <w:t xml:space="preserve">ий. Свойства кислот, оснований </w:t>
      </w:r>
      <w:r w:rsidRPr="00B36888">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4.2. Неметаллы и их соединения.</w:t>
      </w:r>
    </w:p>
    <w:p w:rsidR="000D12C3" w:rsidRPr="00B36888" w:rsidRDefault="00134744"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B36888" w:rsidRDefault="000D12C3"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VI</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w:t>
      </w:r>
      <w:r w:rsidR="00E91B32">
        <w:rPr>
          <w:rFonts w:ascii="Times New Roman" w:hAnsi="Times New Roman"/>
          <w:sz w:val="24"/>
          <w:szCs w:val="24"/>
          <w:lang w:val="ru-RU"/>
        </w:rPr>
        <w:t xml:space="preserve">мические свойства. Оксиды серы </w:t>
      </w:r>
      <w:r w:rsidRPr="00B36888">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V</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w:t>
      </w:r>
      <w:r w:rsidR="00E91B32">
        <w:rPr>
          <w:rFonts w:ascii="Times New Roman" w:hAnsi="Times New Roman"/>
          <w:sz w:val="24"/>
          <w:szCs w:val="24"/>
          <w:lang w:val="ru-RU"/>
        </w:rPr>
        <w:t xml:space="preserve">ионы аммония. Азотная кислота, </w:t>
      </w:r>
      <w:r w:rsidRPr="00B36888">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B36888">
        <w:rPr>
          <w:rFonts w:ascii="Times New Roman" w:hAnsi="Times New Roman"/>
          <w:sz w:val="24"/>
          <w:szCs w:val="24"/>
        </w:rPr>
        <w:t>V</w:t>
      </w:r>
      <w:r w:rsidRPr="00B36888">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элементов </w:t>
      </w:r>
      <w:r w:rsidRPr="00B36888">
        <w:rPr>
          <w:rFonts w:ascii="Times New Roman" w:hAnsi="Times New Roman"/>
          <w:sz w:val="24"/>
          <w:szCs w:val="24"/>
        </w:rPr>
        <w:t>IV</w:t>
      </w:r>
      <w:r w:rsidRPr="00B36888">
        <w:rPr>
          <w:rFonts w:ascii="Times New Roman" w:hAnsi="Times New Roman"/>
          <w:sz w:val="24"/>
          <w:szCs w:val="24"/>
          <w:lang w:val="ru-RU"/>
        </w:rPr>
        <w:t>А­группы. Особенности строения атомов, характерные степени окисления.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rsidRPr="00B36888">
        <w:rPr>
          <w:rFonts w:ascii="Times New Roman" w:hAnsi="Times New Roman"/>
          <w:sz w:val="24"/>
          <w:szCs w:val="24"/>
          <w:lang w:val="ru-RU"/>
        </w:rPr>
        <w:t>углерода(</w:t>
      </w:r>
      <w:proofErr w:type="gramEnd"/>
      <w:r w:rsidRPr="00B36888">
        <w:rPr>
          <w:rFonts w:ascii="Times New Roman" w:hAnsi="Times New Roman"/>
          <w:sz w:val="24"/>
          <w:szCs w:val="24"/>
        </w:rPr>
        <w:t>IV</w:t>
      </w:r>
      <w:r w:rsidRPr="00B36888">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w:t>
      </w:r>
      <w:r w:rsidR="00E91B32">
        <w:rPr>
          <w:rFonts w:ascii="Times New Roman" w:hAnsi="Times New Roman"/>
          <w:sz w:val="24"/>
          <w:szCs w:val="24"/>
          <w:lang w:val="ru-RU"/>
        </w:rPr>
        <w:t xml:space="preserve">учение </w:t>
      </w:r>
      <w:r w:rsidRPr="00B36888">
        <w:rPr>
          <w:rFonts w:ascii="Times New Roman" w:hAnsi="Times New Roman"/>
          <w:sz w:val="24"/>
          <w:szCs w:val="24"/>
          <w:lang w:val="ru-RU"/>
        </w:rPr>
        <w:t>и применение. Качественная реакция на карбонат­</w:t>
      </w:r>
      <w:r w:rsidR="00E91B32">
        <w:rPr>
          <w:rFonts w:ascii="Times New Roman" w:hAnsi="Times New Roman"/>
          <w:sz w:val="24"/>
          <w:szCs w:val="24"/>
          <w:lang w:val="ru-RU"/>
        </w:rPr>
        <w:t xml:space="preserve">ионы. Использование карбонатов </w:t>
      </w:r>
      <w:r w:rsidRPr="00B36888">
        <w:rPr>
          <w:rFonts w:ascii="Times New Roman" w:hAnsi="Times New Roman"/>
          <w:sz w:val="24"/>
          <w:szCs w:val="24"/>
          <w:lang w:val="ru-RU"/>
        </w:rPr>
        <w:t>в быту, медицине, промышленности и сельском хозяйстве.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B36888">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B36888">
        <w:rPr>
          <w:rFonts w:ascii="Times New Roman" w:hAnsi="Times New Roman"/>
          <w:sz w:val="24"/>
          <w:szCs w:val="24"/>
          <w:lang w:val="ru-RU"/>
        </w:rPr>
        <w:t>кремния(</w:t>
      </w:r>
      <w:proofErr w:type="gramEnd"/>
      <w:r w:rsidRPr="00B36888">
        <w:rPr>
          <w:rFonts w:ascii="Times New Roman" w:hAnsi="Times New Roman"/>
          <w:sz w:val="24"/>
          <w:szCs w:val="24"/>
        </w:rPr>
        <w:t>IV</w:t>
      </w:r>
      <w:r w:rsidRPr="00B36888">
        <w:rPr>
          <w:rFonts w:ascii="Times New Roman" w:hAnsi="Times New Roman"/>
          <w:sz w:val="24"/>
          <w:szCs w:val="24"/>
          <w:lang w:val="ru-RU"/>
        </w:rPr>
        <w:t xml:space="preserve">) </w:t>
      </w:r>
      <w:r w:rsidRPr="00B36888">
        <w:rPr>
          <w:rFonts w:ascii="Times New Roman" w:hAnsi="Times New Roman"/>
          <w:sz w:val="24"/>
          <w:szCs w:val="24"/>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w:t>
      </w:r>
      <w:r w:rsidR="00E91B32">
        <w:rPr>
          <w:rFonts w:ascii="Times New Roman" w:hAnsi="Times New Roman"/>
          <w:sz w:val="24"/>
          <w:szCs w:val="24"/>
          <w:lang w:val="ru-RU"/>
        </w:rPr>
        <w:t xml:space="preserve">твенных реакций на хлорид­ионы </w:t>
      </w:r>
      <w:r w:rsidRPr="00B36888">
        <w:rPr>
          <w:rFonts w:ascii="Times New Roman" w:hAnsi="Times New Roman"/>
          <w:sz w:val="24"/>
          <w:szCs w:val="24"/>
          <w:lang w:val="ru-RU"/>
        </w:rPr>
        <w:t>и наблюдение признаков их протекания</w:t>
      </w:r>
      <w:r w:rsidR="00E91B32">
        <w:rPr>
          <w:rFonts w:ascii="Times New Roman" w:hAnsi="Times New Roman"/>
          <w:sz w:val="24"/>
          <w:szCs w:val="24"/>
          <w:lang w:val="ru-RU"/>
        </w:rPr>
        <w:t xml:space="preserve">, опыты, отражающие физические </w:t>
      </w:r>
      <w:r w:rsidRPr="00B36888">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w:t>
      </w:r>
      <w:r w:rsidR="00E91B32">
        <w:rPr>
          <w:rFonts w:ascii="Times New Roman" w:hAnsi="Times New Roman"/>
          <w:sz w:val="24"/>
          <w:szCs w:val="24"/>
          <w:lang w:val="ru-RU"/>
        </w:rPr>
        <w:t xml:space="preserve">кими свойствами азота, фосфора </w:t>
      </w:r>
      <w:r w:rsidRPr="00B36888">
        <w:rPr>
          <w:rFonts w:ascii="Times New Roman" w:hAnsi="Times New Roman"/>
          <w:sz w:val="24"/>
          <w:szCs w:val="24"/>
          <w:lang w:val="ru-RU"/>
        </w:rPr>
        <w:t>и их соединений (возможно использование видео</w:t>
      </w:r>
      <w:r w:rsidR="00E91B32">
        <w:rPr>
          <w:rFonts w:ascii="Times New Roman" w:hAnsi="Times New Roman"/>
          <w:sz w:val="24"/>
          <w:szCs w:val="24"/>
          <w:lang w:val="ru-RU"/>
        </w:rPr>
        <w:t xml:space="preserve">материалов), образцами азотных </w:t>
      </w:r>
      <w:r w:rsidRPr="00B36888">
        <w:rPr>
          <w:rFonts w:ascii="Times New Roman" w:hAnsi="Times New Roman"/>
          <w:sz w:val="24"/>
          <w:szCs w:val="24"/>
          <w:lang w:val="ru-RU"/>
        </w:rP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B36888">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4.3. Металлы и их соединения.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Общая характеристика химических элементов – металлов на основании </w:t>
      </w:r>
      <w:r w:rsidRPr="00B36888">
        <w:rPr>
          <w:rFonts w:ascii="Times New Roman" w:hAnsi="Times New Roman"/>
          <w:sz w:val="24"/>
          <w:szCs w:val="24"/>
          <w:lang w:val="ru-RU"/>
        </w:rPr>
        <w:br/>
        <w:t xml:space="preserve">их положения в Периодической системе химических элементов Д.И. Менделеева </w:t>
      </w:r>
      <w:r w:rsidRPr="00B36888">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w:t>
      </w:r>
      <w:r w:rsidR="00E91B32">
        <w:rPr>
          <w:rFonts w:ascii="Times New Roman" w:hAnsi="Times New Roman"/>
          <w:sz w:val="24"/>
          <w:szCs w:val="24"/>
          <w:lang w:val="ru-RU"/>
        </w:rPr>
        <w:t xml:space="preserve">римере натрия и калия). Оксиды </w:t>
      </w:r>
      <w:r w:rsidRPr="00B36888">
        <w:rPr>
          <w:rFonts w:ascii="Times New Roman" w:hAnsi="Times New Roman"/>
          <w:sz w:val="24"/>
          <w:szCs w:val="24"/>
          <w:lang w:val="ru-RU"/>
        </w:rPr>
        <w:t>и гидроксиды натрия и калия. Применение щелочных металлов и их соединений.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B36888">
        <w:rPr>
          <w:rFonts w:ascii="Times New Roman" w:hAnsi="Times New Roman"/>
          <w:sz w:val="24"/>
          <w:szCs w:val="24"/>
          <w:lang w:val="ru-RU"/>
        </w:rPr>
        <w:br/>
        <w:t>в природе. Физические и химические свойства магния и кальция. Важнейшие соединения кальция (оксид, гидроксид, с</w:t>
      </w:r>
      <w:r w:rsidR="00E91B32">
        <w:rPr>
          <w:rFonts w:ascii="Times New Roman" w:hAnsi="Times New Roman"/>
          <w:sz w:val="24"/>
          <w:szCs w:val="24"/>
          <w:lang w:val="ru-RU"/>
        </w:rPr>
        <w:t xml:space="preserve">оли). Жёсткость воды и способы </w:t>
      </w:r>
      <w:r w:rsidRPr="00B36888">
        <w:rPr>
          <w:rFonts w:ascii="Times New Roman" w:hAnsi="Times New Roman"/>
          <w:sz w:val="24"/>
          <w:szCs w:val="24"/>
          <w:lang w:val="ru-RU"/>
        </w:rPr>
        <w:t>её устранения.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gramStart"/>
      <w:r w:rsidRPr="00B36888">
        <w:rPr>
          <w:rFonts w:ascii="Times New Roman" w:hAnsi="Times New Roman"/>
          <w:sz w:val="24"/>
          <w:szCs w:val="24"/>
          <w:lang w:val="ru-RU"/>
        </w:rPr>
        <w:t>железа(</w:t>
      </w:r>
      <w:proofErr w:type="gramEnd"/>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их состав, свойства и получение.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Химический эксперимент: ознакомление с образцами металлов и сплавов, </w:t>
      </w:r>
      <w:r w:rsidRPr="00B36888">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B36888">
        <w:rPr>
          <w:rFonts w:ascii="Times New Roman" w:hAnsi="Times New Roman"/>
          <w:sz w:val="24"/>
          <w:szCs w:val="24"/>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B36888">
        <w:rPr>
          <w:rFonts w:ascii="Times New Roman" w:hAnsi="Times New Roman"/>
          <w:sz w:val="24"/>
          <w:szCs w:val="24"/>
        </w:rPr>
        <w:t>II</w:t>
      </w:r>
      <w:r w:rsidRPr="00B36888">
        <w:rPr>
          <w:rFonts w:ascii="Times New Roman" w:hAnsi="Times New Roman"/>
          <w:sz w:val="24"/>
          <w:szCs w:val="24"/>
          <w:lang w:val="ru-RU"/>
        </w:rPr>
        <w:t>) и железа(</w:t>
      </w:r>
      <w:r w:rsidRPr="00B36888">
        <w:rPr>
          <w:rFonts w:ascii="Times New Roman" w:hAnsi="Times New Roman"/>
          <w:sz w:val="24"/>
          <w:szCs w:val="24"/>
        </w:rPr>
        <w:t>III</w:t>
      </w:r>
      <w:r w:rsidRPr="00B36888">
        <w:rPr>
          <w:rFonts w:ascii="Times New Roman" w:hAnsi="Times New Roman"/>
          <w:sz w:val="24"/>
          <w:szCs w:val="24"/>
          <w:lang w:val="ru-RU"/>
        </w:rPr>
        <w:t>), меди(</w:t>
      </w:r>
      <w:r w:rsidRPr="00B36888">
        <w:rPr>
          <w:rFonts w:ascii="Times New Roman" w:hAnsi="Times New Roman"/>
          <w:sz w:val="24"/>
          <w:szCs w:val="24"/>
        </w:rPr>
        <w:t>II</w:t>
      </w:r>
      <w:r w:rsidRPr="00B36888">
        <w:rPr>
          <w:rFonts w:ascii="Times New Roman" w:hAnsi="Times New Roman"/>
          <w:sz w:val="24"/>
          <w:szCs w:val="24"/>
          <w:lang w:val="ru-RU"/>
        </w:rPr>
        <w:t xml:space="preserve">)), наблюдение </w:t>
      </w:r>
      <w:r w:rsidRPr="00B36888">
        <w:rPr>
          <w:rFonts w:ascii="Times New Roman" w:hAnsi="Times New Roman"/>
          <w:sz w:val="24"/>
          <w:szCs w:val="24"/>
          <w:lang w:val="ru-RU"/>
        </w:rPr>
        <w:b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w:t>
      </w:r>
      <w:r w:rsidR="00E91B32">
        <w:rPr>
          <w:rFonts w:ascii="Times New Roman" w:hAnsi="Times New Roman"/>
          <w:sz w:val="24"/>
          <w:szCs w:val="24"/>
          <w:lang w:val="ru-RU"/>
        </w:rPr>
        <w:t xml:space="preserve">ешение экспериментальных задач </w:t>
      </w:r>
      <w:r w:rsidRPr="00B36888">
        <w:rPr>
          <w:rFonts w:ascii="Times New Roman" w:hAnsi="Times New Roman"/>
          <w:sz w:val="24"/>
          <w:szCs w:val="24"/>
          <w:lang w:val="ru-RU"/>
        </w:rPr>
        <w:t>по теме «Важнейшие металлы и их соединения».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4.4. Химия и окружающая среда.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4.5. Межпредметные связи.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w:t>
      </w:r>
      <w:r w:rsidR="00E91B32">
        <w:rPr>
          <w:rFonts w:ascii="Times New Roman" w:hAnsi="Times New Roman"/>
          <w:sz w:val="24"/>
          <w:szCs w:val="24"/>
          <w:lang w:val="ru-RU"/>
        </w:rPr>
        <w:t xml:space="preserve">х естественно­научных понятий, </w:t>
      </w:r>
      <w:r w:rsidRPr="00B36888">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B36888" w:rsidRDefault="00113FC4"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5.2. </w:t>
      </w:r>
      <w:r w:rsidR="000D12C3" w:rsidRPr="00B36888">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w:t>
      </w:r>
      <w:r w:rsidR="000D12C3" w:rsidRPr="00B36888">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B36888" w:rsidRDefault="00113FC4"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346B8E" w:rsidRPr="00B36888">
        <w:rPr>
          <w:rFonts w:ascii="Times New Roman" w:hAnsi="Times New Roman"/>
          <w:sz w:val="24"/>
          <w:szCs w:val="24"/>
          <w:lang w:val="ru-RU"/>
        </w:rPr>
        <w:t xml:space="preserve">5.3. </w:t>
      </w:r>
      <w:r w:rsidR="000D12C3" w:rsidRPr="00B36888">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B36888" w:rsidRDefault="000D12C3" w:rsidP="000D12C3">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ценностного отношения к отечественному культурному, историческому </w:t>
      </w:r>
      <w:r w:rsidRPr="00B36888">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B36888">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представления о социальных нормах и правилах межличностных отношений </w:t>
      </w:r>
      <w:r w:rsidRPr="00B36888">
        <w:rPr>
          <w:rFonts w:ascii="Times New Roman" w:hAnsi="Times New Roman"/>
          <w:sz w:val="24"/>
          <w:szCs w:val="24"/>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B36888">
        <w:rPr>
          <w:rFonts w:ascii="Times New Roman" w:hAnsi="Times New Roman"/>
          <w:sz w:val="24"/>
          <w:szCs w:val="24"/>
          <w:lang w:val="ru-RU"/>
        </w:rPr>
        <w:b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w:t>
      </w:r>
      <w:r w:rsidR="00E91B32">
        <w:rPr>
          <w:rFonts w:ascii="Times New Roman" w:hAnsi="Times New Roman"/>
          <w:sz w:val="24"/>
          <w:szCs w:val="24"/>
          <w:lang w:val="ru-RU"/>
        </w:rPr>
        <w:t xml:space="preserve">анию и взаимопомощи в процессе </w:t>
      </w:r>
      <w:r w:rsidRPr="00B36888">
        <w:rPr>
          <w:rFonts w:ascii="Times New Roman" w:hAnsi="Times New Roman"/>
          <w:sz w:val="24"/>
          <w:szCs w:val="24"/>
          <w:lang w:val="ru-RU"/>
        </w:rPr>
        <w:t>этой у</w:t>
      </w:r>
      <w:r w:rsidR="00E91B32">
        <w:rPr>
          <w:rFonts w:ascii="Times New Roman" w:hAnsi="Times New Roman"/>
          <w:sz w:val="24"/>
          <w:szCs w:val="24"/>
          <w:lang w:val="ru-RU"/>
        </w:rPr>
        <w:t xml:space="preserve">чебной деятельности, готовности </w:t>
      </w:r>
      <w:r w:rsidRPr="00B36888">
        <w:rPr>
          <w:rFonts w:ascii="Times New Roman" w:hAnsi="Times New Roman"/>
          <w:sz w:val="24"/>
          <w:szCs w:val="24"/>
          <w:lang w:val="ru-RU"/>
        </w:rPr>
        <w:t>оцени</w:t>
      </w:r>
      <w:r w:rsidR="00E91B32">
        <w:rPr>
          <w:rFonts w:ascii="Times New Roman" w:hAnsi="Times New Roman"/>
          <w:sz w:val="24"/>
          <w:szCs w:val="24"/>
          <w:lang w:val="ru-RU"/>
        </w:rPr>
        <w:t xml:space="preserve">вать своё поведение и поступки </w:t>
      </w:r>
      <w:r w:rsidRPr="00B36888">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ценности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B36888">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B36888">
        <w:rPr>
          <w:rFonts w:ascii="Times New Roman" w:hAnsi="Times New Roman"/>
          <w:sz w:val="24"/>
          <w:szCs w:val="24"/>
          <w:lang w:val="ru-RU"/>
        </w:rPr>
        <w:br/>
        <w:t>о роли химии в познании этих закономерностей;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познавательных мотивов, направленных на получение новых знаний </w:t>
      </w:r>
      <w:r w:rsidRPr="00B36888">
        <w:rPr>
          <w:rFonts w:ascii="Times New Roman" w:hAnsi="Times New Roman"/>
          <w:sz w:val="24"/>
          <w:szCs w:val="24"/>
          <w:lang w:val="ru-RU"/>
        </w:rPr>
        <w:br/>
        <w:t>по химии, необходимых для объяснения наблюдаемых процессов и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познавательной, информационной и читательской культуры,</w:t>
      </w:r>
      <w:r w:rsidRPr="00B36888">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интереса к обучению и познанию, любознательности, готовности </w:t>
      </w:r>
      <w:r w:rsidRPr="00B36888">
        <w:rPr>
          <w:rFonts w:ascii="Times New Roman" w:hAnsi="Times New Roman"/>
          <w:sz w:val="24"/>
          <w:szCs w:val="24"/>
          <w:lang w:val="ru-RU"/>
        </w:rPr>
        <w:br/>
        <w:t xml:space="preserve">и способности к самообразованию, проектной и исследовательской деятельности, </w:t>
      </w:r>
      <w:r w:rsidRPr="00B36888">
        <w:rPr>
          <w:rFonts w:ascii="Times New Roman" w:hAnsi="Times New Roman"/>
          <w:sz w:val="24"/>
          <w:szCs w:val="24"/>
          <w:lang w:val="ru-RU"/>
        </w:rPr>
        <w:br/>
        <w:t>к осознанному выбору направленности и уровня обучения в дальнейшем;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формирования культуры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трудового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B36888">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экологического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экологически целесообразного отношения к природе как источнику жизни </w:t>
      </w:r>
      <w:r w:rsidRPr="00B36888">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B36888">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B36888">
        <w:rPr>
          <w:rFonts w:ascii="Times New Roman" w:hAnsi="Times New Roman"/>
          <w:sz w:val="24"/>
          <w:szCs w:val="24"/>
          <w:lang w:val="ru-RU"/>
        </w:rPr>
        <w:br/>
        <w:t>и жизни людей;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способности применять знания, получаемые при изучении химии, </w:t>
      </w:r>
      <w:r w:rsidRPr="00B36888">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B36888">
        <w:rPr>
          <w:rFonts w:ascii="Times New Roman" w:hAnsi="Times New Roman"/>
          <w:sz w:val="24"/>
          <w:szCs w:val="24"/>
          <w:lang w:val="ru-RU"/>
        </w:rPr>
        <w:br/>
        <w:t>и путей их решения посредством методов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B36888" w:rsidRDefault="00113FC4" w:rsidP="00346B8E">
      <w:pPr>
        <w:spacing w:after="0" w:line="360" w:lineRule="auto"/>
        <w:ind w:firstLine="709"/>
        <w:jc w:val="both"/>
        <w:rPr>
          <w:rFonts w:ascii="Times New Roman" w:hAnsi="Times New Roman"/>
          <w:sz w:val="24"/>
          <w:szCs w:val="24"/>
          <w:lang w:val="ru-RU"/>
        </w:rPr>
      </w:pPr>
      <w:bookmarkStart w:id="76" w:name="bookmark43"/>
      <w:bookmarkStart w:id="77" w:name="bookmark44"/>
      <w:bookmarkStart w:id="78" w:name="bookmark45"/>
      <w:r w:rsidRPr="00B36888">
        <w:rPr>
          <w:rFonts w:ascii="Times New Roman" w:hAnsi="Times New Roman"/>
          <w:sz w:val="24"/>
          <w:szCs w:val="24"/>
          <w:lang w:val="ru-RU"/>
        </w:rPr>
        <w:t>154.</w:t>
      </w:r>
      <w:r w:rsidR="00134744" w:rsidRPr="00B36888">
        <w:rPr>
          <w:rFonts w:ascii="Times New Roman" w:hAnsi="Times New Roman"/>
          <w:sz w:val="24"/>
          <w:szCs w:val="24"/>
          <w:lang w:val="ru-RU"/>
        </w:rPr>
        <w:t>5.4. </w:t>
      </w:r>
      <w:bookmarkEnd w:id="76"/>
      <w:bookmarkEnd w:id="77"/>
      <w:bookmarkEnd w:id="78"/>
      <w:r w:rsidR="00346B8E" w:rsidRPr="00B36888">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00346B8E" w:rsidRPr="00B36888">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B36888" w:rsidRDefault="008B5A55" w:rsidP="00346B8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б</w:t>
      </w:r>
      <w:r w:rsidR="00346B8E" w:rsidRPr="00B36888">
        <w:rPr>
          <w:rFonts w:ascii="Times New Roman" w:hAnsi="Times New Roman"/>
          <w:sz w:val="24"/>
          <w:szCs w:val="24"/>
          <w:lang w:val="ru-RU"/>
        </w:rPr>
        <w:t>азовы</w:t>
      </w:r>
      <w:r w:rsidRPr="00B36888">
        <w:rPr>
          <w:rFonts w:ascii="Times New Roman" w:hAnsi="Times New Roman"/>
          <w:sz w:val="24"/>
          <w:szCs w:val="24"/>
          <w:lang w:val="ru-RU"/>
        </w:rPr>
        <w:t>е</w:t>
      </w:r>
      <w:r w:rsidR="00346B8E" w:rsidRPr="00B36888">
        <w:rPr>
          <w:rFonts w:ascii="Times New Roman" w:hAnsi="Times New Roman"/>
          <w:sz w:val="24"/>
          <w:szCs w:val="24"/>
          <w:lang w:val="ru-RU"/>
        </w:rPr>
        <w:t xml:space="preserve"> логически</w:t>
      </w:r>
      <w:r w:rsidRPr="00B36888">
        <w:rPr>
          <w:rFonts w:ascii="Times New Roman" w:hAnsi="Times New Roman"/>
          <w:sz w:val="24"/>
          <w:szCs w:val="24"/>
          <w:lang w:val="ru-RU"/>
        </w:rPr>
        <w:t>е</w:t>
      </w:r>
      <w:r w:rsidR="00346B8E" w:rsidRPr="00B36888">
        <w:rPr>
          <w:rFonts w:ascii="Times New Roman" w:hAnsi="Times New Roman"/>
          <w:sz w:val="24"/>
          <w:szCs w:val="24"/>
          <w:lang w:val="ru-RU"/>
        </w:rPr>
        <w:t xml:space="preserve"> действия</w:t>
      </w:r>
      <w:r w:rsidRPr="00B36888">
        <w:rPr>
          <w:rFonts w:ascii="Times New Roman" w:hAnsi="Times New Roman"/>
          <w:sz w:val="24"/>
          <w:szCs w:val="24"/>
          <w:lang w:val="ru-RU"/>
        </w:rPr>
        <w:t>:</w:t>
      </w:r>
      <w:r w:rsidR="00346B8E" w:rsidRPr="00B36888">
        <w:rPr>
          <w:rFonts w:ascii="Times New Roma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B36888">
        <w:rPr>
          <w:rFonts w:ascii="Times New Roman" w:hAnsi="Times New Roman"/>
          <w:sz w:val="24"/>
          <w:szCs w:val="24"/>
          <w:lang w:val="ru-RU"/>
        </w:rPr>
        <w:br/>
        <w:t xml:space="preserve">для объяснения отдельных фактов и явлений, выбирать основания и критерии </w:t>
      </w:r>
      <w:r w:rsidRPr="00B36888">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B36888">
        <w:rPr>
          <w:rFonts w:ascii="Times New Roman" w:hAnsi="Times New Roman"/>
          <w:sz w:val="24"/>
          <w:szCs w:val="24"/>
          <w:lang w:val="ru-RU"/>
        </w:rPr>
        <w:br/>
        <w:t>и заключения;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применять в процессе познания понятия (предметные </w:t>
      </w:r>
      <w:r w:rsidRPr="00B36888">
        <w:rPr>
          <w:rFonts w:ascii="Times New Roman" w:hAnsi="Times New Roman"/>
          <w:sz w:val="24"/>
          <w:szCs w:val="24"/>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w:t>
      </w:r>
      <w:r w:rsidR="00E91B32">
        <w:rPr>
          <w:rFonts w:ascii="Times New Roman" w:hAnsi="Times New Roman"/>
          <w:sz w:val="24"/>
          <w:szCs w:val="24"/>
          <w:lang w:val="ru-RU"/>
        </w:rPr>
        <w:t xml:space="preserve">выявления этих закономерностей </w:t>
      </w:r>
      <w:r w:rsidRPr="00B36888">
        <w:rPr>
          <w:rFonts w:ascii="Times New Roman" w:hAnsi="Times New Roman"/>
          <w:sz w:val="24"/>
          <w:szCs w:val="24"/>
          <w:lang w:val="ru-RU"/>
        </w:rP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36888" w:rsidRDefault="008B5A55"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w:t>
      </w:r>
      <w:r w:rsidR="00134744" w:rsidRPr="00B36888">
        <w:rPr>
          <w:rFonts w:ascii="Times New Roman" w:hAnsi="Times New Roman"/>
          <w:sz w:val="24"/>
          <w:szCs w:val="24"/>
          <w:lang w:val="ru-RU"/>
        </w:rPr>
        <w:t xml:space="preserve"> базовые исследовательские действия</w:t>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B36888" w:rsidRDefault="008B5A55"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 работа </w:t>
      </w:r>
      <w:r w:rsidR="00134744" w:rsidRPr="00B36888">
        <w:rPr>
          <w:rFonts w:ascii="Times New Roman" w:hAnsi="Times New Roman"/>
          <w:sz w:val="24"/>
          <w:szCs w:val="24"/>
          <w:lang w:val="ru-RU"/>
        </w:rPr>
        <w:t>с информацией: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w:t>
      </w:r>
      <w:r w:rsidR="00E91B32">
        <w:rPr>
          <w:rFonts w:ascii="Times New Roman" w:hAnsi="Times New Roman"/>
          <w:sz w:val="24"/>
          <w:szCs w:val="24"/>
          <w:lang w:val="ru-RU"/>
        </w:rPr>
        <w:t xml:space="preserve">ходимых для выполнения учебных </w:t>
      </w:r>
      <w:r w:rsidRPr="00B36888">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w:t>
      </w:r>
      <w:r w:rsidR="00E91B32">
        <w:rPr>
          <w:rFonts w:ascii="Times New Roman" w:hAnsi="Times New Roman"/>
          <w:sz w:val="24"/>
          <w:szCs w:val="24"/>
          <w:lang w:val="ru-RU"/>
        </w:rPr>
        <w:t xml:space="preserve">и формами графики </w:t>
      </w:r>
      <w:r w:rsidRPr="00B36888">
        <w:rPr>
          <w:rFonts w:ascii="Times New Roman" w:hAnsi="Times New Roman"/>
          <w:sz w:val="24"/>
          <w:szCs w:val="24"/>
          <w:lang w:val="ru-RU"/>
        </w:rPr>
        <w:t>и их комбинациями;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использовать и ан</w:t>
      </w:r>
      <w:r w:rsidR="00E91B32">
        <w:rPr>
          <w:rFonts w:ascii="Times New Roman" w:hAnsi="Times New Roman"/>
          <w:sz w:val="24"/>
          <w:szCs w:val="24"/>
          <w:lang w:val="ru-RU"/>
        </w:rPr>
        <w:t xml:space="preserve">ализировать в процессе учебной </w:t>
      </w:r>
      <w:r w:rsidRPr="00B36888">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5</w:t>
      </w:r>
      <w:r w:rsidR="00134744" w:rsidRPr="00B36888">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заинтересованность в совместной со сверстниками познавательной </w:t>
      </w:r>
      <w:r w:rsidRPr="00B36888">
        <w:rPr>
          <w:rFonts w:ascii="Times New Roman" w:hAnsi="Times New Roman"/>
          <w:sz w:val="24"/>
          <w:szCs w:val="24"/>
          <w:lang w:val="ru-RU"/>
        </w:rPr>
        <w:b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w:t>
      </w:r>
      <w:r w:rsidR="00E91B32">
        <w:rPr>
          <w:rFonts w:ascii="Times New Roman" w:hAnsi="Times New Roman"/>
          <w:sz w:val="24"/>
          <w:szCs w:val="24"/>
          <w:lang w:val="ru-RU"/>
        </w:rPr>
        <w:t xml:space="preserve">ействий, определение критериев </w:t>
      </w:r>
      <w:r w:rsidRPr="00B36888">
        <w:rPr>
          <w:rFonts w:ascii="Times New Roman" w:hAnsi="Times New Roman"/>
          <w:sz w:val="24"/>
          <w:szCs w:val="24"/>
          <w:lang w:val="ru-RU"/>
        </w:rPr>
        <w:t>по оценке качества выполненной работы и другие);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6</w:t>
      </w:r>
      <w:r w:rsidR="00134744" w:rsidRPr="00B36888">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w:t>
      </w:r>
      <w:r w:rsidR="00E91B32">
        <w:rPr>
          <w:rFonts w:ascii="Times New Roman" w:hAnsi="Times New Roman"/>
          <w:sz w:val="24"/>
          <w:szCs w:val="24"/>
          <w:lang w:val="ru-RU"/>
        </w:rPr>
        <w:t xml:space="preserve">ы решения учебных </w:t>
      </w:r>
      <w:r w:rsidRPr="00B36888">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7</w:t>
      </w:r>
      <w:r w:rsidR="00134744" w:rsidRPr="00B36888">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B36888" w:rsidRDefault="008B5A55" w:rsidP="008B5A55">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B36888" w:rsidRDefault="00113FC4" w:rsidP="008B5A55">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7</w:t>
      </w:r>
      <w:r w:rsidR="00134744" w:rsidRPr="00B36888">
        <w:rPr>
          <w:rFonts w:ascii="Times New Roman" w:hAnsi="Times New Roman"/>
          <w:sz w:val="24"/>
          <w:szCs w:val="24"/>
          <w:lang w:val="ru-RU"/>
        </w:rPr>
        <w:t>.1. </w:t>
      </w:r>
      <w:r w:rsidR="008B5A55" w:rsidRPr="00B36888">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w:t>
      </w:r>
      <w:r w:rsidR="00E91B32">
        <w:rPr>
          <w:rFonts w:ascii="Times New Roman" w:hAnsi="Times New Roman"/>
          <w:sz w:val="24"/>
          <w:szCs w:val="24"/>
          <w:lang w:val="ru-RU"/>
        </w:rPr>
        <w:t xml:space="preserve">ое вещество, смесь (однородная </w:t>
      </w:r>
      <w:r w:rsidRPr="00B36888">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w:t>
      </w:r>
      <w:r w:rsidR="00E91B32">
        <w:rPr>
          <w:rFonts w:ascii="Times New Roman" w:hAnsi="Times New Roman"/>
          <w:sz w:val="24"/>
          <w:szCs w:val="24"/>
          <w:lang w:val="ru-RU"/>
        </w:rPr>
        <w:t xml:space="preserve">овая доля химического элемента </w:t>
      </w:r>
      <w:r w:rsidRPr="00B36888">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иллюстрировать взаимосвязь основных химических понятий и применять </w:t>
      </w:r>
      <w:r w:rsidRPr="00B36888">
        <w:rPr>
          <w:rFonts w:ascii="Times New Roman" w:hAnsi="Times New Roman"/>
          <w:sz w:val="24"/>
          <w:szCs w:val="24"/>
          <w:lang w:val="ru-RU"/>
        </w:rPr>
        <w:br/>
        <w:t>эти понятия при описании веществ и их превращений;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B36888">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B36888">
        <w:rPr>
          <w:rFonts w:ascii="Times New Roman" w:hAnsi="Times New Roman"/>
          <w:sz w:val="24"/>
          <w:szCs w:val="24"/>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B36888">
        <w:rPr>
          <w:rFonts w:ascii="Times New Roman" w:hAnsi="Times New Roman"/>
          <w:sz w:val="24"/>
          <w:szCs w:val="24"/>
          <w:lang w:val="ru-RU"/>
        </w:rPr>
        <w:b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w:t>
      </w:r>
      <w:r w:rsidR="00E91B32">
        <w:rPr>
          <w:rFonts w:ascii="Times New Roman" w:hAnsi="Times New Roman"/>
          <w:sz w:val="24"/>
          <w:szCs w:val="24"/>
          <w:lang w:val="ru-RU"/>
        </w:rPr>
        <w:t xml:space="preserve">сло электронов и распределение </w:t>
      </w:r>
      <w:r w:rsidRPr="00B36888">
        <w:rPr>
          <w:rFonts w:ascii="Times New Roman" w:hAnsi="Times New Roman"/>
          <w:sz w:val="24"/>
          <w:szCs w:val="24"/>
          <w:lang w:val="ru-RU"/>
        </w:rPr>
        <w:t>их по электронным слоям);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B36888">
        <w:rPr>
          <w:rFonts w:ascii="Times New Roman" w:hAnsi="Times New Roman"/>
          <w:sz w:val="24"/>
          <w:szCs w:val="24"/>
          <w:lang w:val="ru-RU"/>
        </w:rPr>
        <w:br/>
        <w:t>по тепловому эффекту);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B36888">
        <w:rPr>
          <w:rFonts w:ascii="Times New Roman" w:hAnsi="Times New Roman"/>
          <w:sz w:val="24"/>
          <w:szCs w:val="24"/>
          <w:lang w:val="ru-RU"/>
        </w:rPr>
        <w:br/>
        <w:t xml:space="preserve">и проводить химические эксперименты по распознаванию растворов щелочей </w:t>
      </w:r>
      <w:r w:rsidRPr="00B36888">
        <w:rPr>
          <w:rFonts w:ascii="Times New Roman" w:hAnsi="Times New Roman"/>
          <w:sz w:val="24"/>
          <w:szCs w:val="24"/>
          <w:lang w:val="ru-RU"/>
        </w:rPr>
        <w:br/>
        <w:t>и кислот с помощью индикаторов (лакмус, фенолфталеин, метилоранж и другие).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154.</w:t>
      </w:r>
      <w:r w:rsidR="00134744" w:rsidRPr="00B36888">
        <w:rPr>
          <w:rFonts w:ascii="Times New Roman" w:hAnsi="Times New Roman"/>
          <w:sz w:val="24"/>
          <w:szCs w:val="24"/>
          <w:lang w:val="ru-RU"/>
        </w:rPr>
        <w:t>5.</w:t>
      </w:r>
      <w:r w:rsidR="008B5A55" w:rsidRPr="00B36888">
        <w:rPr>
          <w:rFonts w:ascii="Times New Roman" w:hAnsi="Times New Roman"/>
          <w:sz w:val="24"/>
          <w:szCs w:val="24"/>
          <w:lang w:val="ru-RU"/>
        </w:rPr>
        <w:t>7</w:t>
      </w:r>
      <w:r w:rsidR="00134744" w:rsidRPr="00B36888">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w:t>
      </w:r>
      <w:r w:rsidR="00E91B32">
        <w:rPr>
          <w:rFonts w:ascii="Times New Roman" w:hAnsi="Times New Roman"/>
          <w:sz w:val="24"/>
          <w:szCs w:val="24"/>
          <w:lang w:val="ru-RU"/>
        </w:rPr>
        <w:t xml:space="preserve">ие </w:t>
      </w:r>
      <w:r w:rsidRPr="00B36888">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иллюстрировать взаимосвязь основных химических понятий и применять</w:t>
      </w:r>
      <w:r w:rsidRPr="00B36888">
        <w:rPr>
          <w:rFonts w:ascii="Times New Roman" w:hAnsi="Times New Roman"/>
          <w:sz w:val="24"/>
          <w:szCs w:val="24"/>
          <w:lang w:val="ru-RU"/>
        </w:rPr>
        <w:br/>
        <w:t>эти понятия при описании веществ и их превращений;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химическую символику для составления формул веществ </w:t>
      </w:r>
      <w:r w:rsidRPr="00B36888">
        <w:rPr>
          <w:rFonts w:ascii="Times New Roman" w:hAnsi="Times New Roman"/>
          <w:sz w:val="24"/>
          <w:szCs w:val="24"/>
          <w:lang w:val="ru-RU"/>
        </w:rPr>
        <w:br/>
        <w:t>и уравнений химических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валентность и степень окисления химических элементов </w:t>
      </w:r>
      <w:r w:rsidRPr="00B36888">
        <w:rPr>
          <w:rFonts w:ascii="Times New Roman" w:hAnsi="Times New Roman"/>
          <w:sz w:val="24"/>
          <w:szCs w:val="24"/>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смысл Периоди</w:t>
      </w:r>
      <w:r w:rsidR="00E91B32">
        <w:rPr>
          <w:rFonts w:ascii="Times New Roman" w:hAnsi="Times New Roman"/>
          <w:sz w:val="24"/>
          <w:szCs w:val="24"/>
          <w:lang w:val="ru-RU"/>
        </w:rPr>
        <w:t xml:space="preserve">ческого закона Д.И. Менделеева </w:t>
      </w:r>
      <w:r w:rsidRPr="00B36888">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w:t>
      </w:r>
      <w:r w:rsidR="00E91B32">
        <w:rPr>
          <w:rFonts w:ascii="Times New Roman" w:hAnsi="Times New Roman"/>
          <w:sz w:val="24"/>
          <w:szCs w:val="24"/>
          <w:lang w:val="ru-RU"/>
        </w:rPr>
        <w:t xml:space="preserve">еются в периодической таблице, </w:t>
      </w:r>
      <w:r w:rsidRPr="00B36888">
        <w:rPr>
          <w:rFonts w:ascii="Times New Roman" w:hAnsi="Times New Roman"/>
          <w:sz w:val="24"/>
          <w:szCs w:val="24"/>
          <w:lang w:val="ru-RU"/>
        </w:rPr>
        <w:t>с числовыми характеристиками строения атомо</w:t>
      </w:r>
      <w:r w:rsidR="00E91B32">
        <w:rPr>
          <w:rFonts w:ascii="Times New Roman" w:hAnsi="Times New Roman"/>
          <w:sz w:val="24"/>
          <w:szCs w:val="24"/>
          <w:lang w:val="ru-RU"/>
        </w:rPr>
        <w:t xml:space="preserve">в химических элементов (состав </w:t>
      </w:r>
      <w:r w:rsidRPr="00B36888">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w:t>
      </w:r>
      <w:r w:rsidR="00E91B32">
        <w:rPr>
          <w:rFonts w:ascii="Times New Roman" w:hAnsi="Times New Roman"/>
          <w:sz w:val="24"/>
          <w:szCs w:val="24"/>
          <w:lang w:val="ru-RU"/>
        </w:rPr>
        <w:t xml:space="preserve">йств элементов и их соединений </w:t>
      </w:r>
      <w:r w:rsidRPr="00B36888">
        <w:rPr>
          <w:rFonts w:ascii="Times New Roman" w:hAnsi="Times New Roman"/>
          <w:sz w:val="24"/>
          <w:szCs w:val="24"/>
          <w:lang w:val="ru-RU"/>
        </w:rPr>
        <w:t>в пределах малых периодов и главных подгрупп с учётом строения их атомов;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w:t>
      </w:r>
      <w:r w:rsidR="00E91B32">
        <w:rPr>
          <w:rFonts w:ascii="Times New Roman" w:hAnsi="Times New Roman"/>
          <w:sz w:val="24"/>
          <w:szCs w:val="24"/>
          <w:lang w:val="ru-RU"/>
        </w:rPr>
        <w:t xml:space="preserve">участвующих в реакции веществ, </w:t>
      </w:r>
      <w:r w:rsidRPr="00B36888">
        <w:rPr>
          <w:rFonts w:ascii="Times New Roman" w:hAnsi="Times New Roman"/>
          <w:sz w:val="24"/>
          <w:szCs w:val="24"/>
          <w:lang w:val="ru-RU"/>
        </w:rPr>
        <w:t>по тепловому эффекту, по изменению степеней окисления химических элементов);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B36888">
        <w:rPr>
          <w:rFonts w:ascii="Times New Roman" w:hAnsi="Times New Roman"/>
          <w:sz w:val="24"/>
          <w:szCs w:val="24"/>
          <w:lang w:val="ru-RU"/>
        </w:rPr>
        <w:br/>
        <w:t>и ионных уравнений соответствующих химических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составлять уравнения электролитической диссоциации кислот, щелочей </w:t>
      </w:r>
      <w:r w:rsidRPr="00B36888">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B36888">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B36888">
        <w:rPr>
          <w:rFonts w:ascii="Times New Roman" w:hAnsi="Times New Roman"/>
          <w:sz w:val="24"/>
          <w:szCs w:val="24"/>
          <w:lang w:val="ru-RU"/>
        </w:rPr>
        <w:br/>
        <w:t>и собиранию газообразных веществ (аммиака и углекислого газа);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w:t>
      </w:r>
      <w:r w:rsidR="00690EED">
        <w:rPr>
          <w:rFonts w:ascii="Times New Roman" w:hAnsi="Times New Roman"/>
          <w:sz w:val="24"/>
          <w:szCs w:val="24"/>
          <w:lang w:val="ru-RU"/>
        </w:rPr>
        <w:t xml:space="preserve">рование, эксперимент (реальный </w:t>
      </w:r>
      <w:r w:rsidRPr="00B36888">
        <w:rPr>
          <w:rFonts w:ascii="Times New Roman" w:hAnsi="Times New Roman"/>
          <w:sz w:val="24"/>
          <w:szCs w:val="24"/>
          <w:lang w:val="ru-RU"/>
        </w:rPr>
        <w:t>и мысленный).</w:t>
      </w:r>
    </w:p>
    <w:p w:rsidR="00134744" w:rsidRPr="00FB6D92" w:rsidRDefault="00690EED" w:rsidP="00134744">
      <w:pPr>
        <w:pStyle w:val="1"/>
        <w:pBdr>
          <w:bottom w:val="none" w:sz="0" w:space="0" w:color="auto"/>
        </w:pBdr>
        <w:spacing w:before="0" w:line="360" w:lineRule="auto"/>
        <w:ind w:firstLine="708"/>
        <w:jc w:val="both"/>
        <w:rPr>
          <w:sz w:val="24"/>
          <w:szCs w:val="24"/>
          <w:lang w:val="ru-RU"/>
        </w:rPr>
      </w:pPr>
      <w:r>
        <w:rPr>
          <w:sz w:val="24"/>
          <w:szCs w:val="24"/>
          <w:lang w:val="ru-RU"/>
        </w:rPr>
        <w:t>2.6.1</w:t>
      </w:r>
      <w:r w:rsidR="00E43FCE">
        <w:rPr>
          <w:sz w:val="24"/>
          <w:szCs w:val="24"/>
          <w:lang w:val="ru-RU"/>
        </w:rPr>
        <w:t>9</w:t>
      </w:r>
      <w:r w:rsidR="00113FC4" w:rsidRPr="00FB6D92">
        <w:rPr>
          <w:sz w:val="24"/>
          <w:szCs w:val="24"/>
          <w:lang w:val="ru-RU"/>
        </w:rPr>
        <w:t>.</w:t>
      </w:r>
      <w:r w:rsidR="00134744" w:rsidRPr="00FB6D92">
        <w:rPr>
          <w:sz w:val="24"/>
          <w:szCs w:val="24"/>
          <w:lang w:val="ru-RU"/>
        </w:rPr>
        <w:t xml:space="preserve"> </w:t>
      </w:r>
      <w:r>
        <w:rPr>
          <w:sz w:val="24"/>
          <w:szCs w:val="24"/>
          <w:lang w:val="ru-RU"/>
        </w:rPr>
        <w:t>Р</w:t>
      </w:r>
      <w:r w:rsidR="00134744" w:rsidRPr="00FB6D92">
        <w:rPr>
          <w:sz w:val="24"/>
          <w:szCs w:val="24"/>
          <w:lang w:val="ru-RU"/>
        </w:rPr>
        <w:t xml:space="preserve">абочая программа по учебному предмету «Биология».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1.  </w:t>
      </w:r>
      <w:r w:rsidR="00690EED">
        <w:rPr>
          <w:rFonts w:ascii="Times New Roman" w:hAnsi="Times New Roman"/>
          <w:sz w:val="24"/>
          <w:szCs w:val="24"/>
          <w:lang w:val="ru-RU"/>
        </w:rPr>
        <w:t>Р</w:t>
      </w:r>
      <w:r w:rsidR="00134744" w:rsidRPr="00B36888">
        <w:rPr>
          <w:rFonts w:ascii="Times New Roman" w:hAnsi="Times New Roman"/>
          <w:sz w:val="24"/>
          <w:szCs w:val="24"/>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 Пояснительная записка.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134744" w:rsidRPr="00B36888">
        <w:rPr>
          <w:rFonts w:ascii="Times New Roman" w:hAnsi="Times New Roman"/>
          <w:sz w:val="24"/>
          <w:szCs w:val="24"/>
          <w:lang w:val="ru-RU"/>
        </w:rPr>
        <w:br/>
        <w:t>а также федеральной программы воспитания.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w:t>
      </w:r>
      <w:r w:rsidR="00690EED">
        <w:rPr>
          <w:rFonts w:ascii="Times New Roman" w:hAnsi="Times New Roman"/>
          <w:sz w:val="24"/>
          <w:szCs w:val="24"/>
          <w:lang w:val="ru-RU"/>
        </w:rPr>
        <w:t xml:space="preserve">едметным результатам обучения, </w:t>
      </w:r>
      <w:r w:rsidR="00134744" w:rsidRPr="00B36888">
        <w:rPr>
          <w:rFonts w:ascii="Times New Roman" w:hAnsi="Times New Roman"/>
          <w:sz w:val="24"/>
          <w:szCs w:val="24"/>
          <w:lang w:val="ru-RU"/>
        </w:rPr>
        <w:t>а также реализация межпредметных связей естественно-научных учебных предметов 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2.3. Программа включает распределение содержания учебного материала по классам и примерный объём учебных часов для изучения разделов и тем, </w:t>
      </w:r>
      <w:r w:rsidR="00134744" w:rsidRPr="00B36888">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63397" w:rsidRPr="00B36888" w:rsidRDefault="00113FC4" w:rsidP="00163397">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2.4. Программа имеет примерный характер и может стать основой </w:t>
      </w:r>
      <w:r w:rsidR="00134744" w:rsidRPr="00B36888">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w:t>
      </w:r>
      <w:r w:rsidR="00163397" w:rsidRPr="00B36888">
        <w:rPr>
          <w:rFonts w:ascii="Times New Roman" w:hAnsi="Times New Roman"/>
          <w:sz w:val="24"/>
          <w:szCs w:val="24"/>
          <w:lang w:val="ru-RU"/>
        </w:rPr>
        <w:t>ной части содержания программы.</w:t>
      </w:r>
    </w:p>
    <w:p w:rsidR="00134744" w:rsidRPr="00B36888" w:rsidRDefault="00113FC4" w:rsidP="00163397">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2.5. В программе определяются основные цели изучения биологии </w:t>
      </w:r>
      <w:r w:rsidR="00134744" w:rsidRPr="00B36888">
        <w:rPr>
          <w:rFonts w:ascii="Times New Roman" w:hAnsi="Times New Roman"/>
          <w:sz w:val="24"/>
          <w:szCs w:val="24"/>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2.6. Программа имеет следующую структуру: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планируемые результаты освоения программы по биологии по годам обучения;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содержание программы по биологии по годам обучения.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2.7. Учебный предмет «Биология» развивает представления </w:t>
      </w:r>
      <w:r w:rsidR="00134744" w:rsidRPr="00B36888">
        <w:rPr>
          <w:rFonts w:ascii="Times New Roman" w:hAnsi="Times New Roman"/>
          <w:sz w:val="24"/>
          <w:szCs w:val="24"/>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00134744" w:rsidRPr="00B36888">
        <w:rPr>
          <w:rFonts w:ascii="Times New Roman" w:hAnsi="Times New Roman"/>
          <w:sz w:val="24"/>
          <w:szCs w:val="24"/>
          <w:lang w:val="ru-RU"/>
        </w:rPr>
        <w:br/>
        <w:t>и применять в жизненных ситуациях.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2.9. Целями изучения биологии на уровне основного общего образования являются: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2.10. Достижение целей обеспечивается решением следующих задач:</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B36888">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приёмов работы с биологическ</w:t>
      </w:r>
      <w:r w:rsidR="00690EED">
        <w:rPr>
          <w:rFonts w:ascii="Times New Roman" w:hAnsi="Times New Roman"/>
          <w:sz w:val="24"/>
          <w:szCs w:val="24"/>
          <w:lang w:val="ru-RU"/>
        </w:rPr>
        <w:t xml:space="preserve">ой информацией, </w:t>
      </w:r>
      <w:r w:rsidRPr="00B36888">
        <w:rPr>
          <w:rFonts w:ascii="Times New Roman" w:hAnsi="Times New Roman"/>
          <w:sz w:val="24"/>
          <w:szCs w:val="24"/>
          <w:lang w:val="ru-RU"/>
        </w:rPr>
        <w:t>в том числе о современных достижениях в области биологии, её анализ и критическое оценивание;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биологически и экологически грамотной личности, готовой </w:t>
      </w:r>
      <w:r w:rsidRPr="00B36888">
        <w:rPr>
          <w:rFonts w:ascii="Times New Roman" w:hAnsi="Times New Roman"/>
          <w:sz w:val="24"/>
          <w:szCs w:val="24"/>
          <w:lang w:val="ru-RU"/>
        </w:rPr>
        <w:br/>
        <w:t>к сохранению собственного здоровья и охраны окружающей среды.</w:t>
      </w:r>
    </w:p>
    <w:p w:rsidR="00134744" w:rsidRPr="00B36888" w:rsidRDefault="00113FC4" w:rsidP="000F3B22">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 xml:space="preserve">2.11. В соответствии с ФГОС ООО биология является обязательным предметом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 Содержание обучения в 5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3.1. Биология – наука о живой природе.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B36888">
        <w:rPr>
          <w:rFonts w:ascii="Times New Roman" w:hAnsi="Times New Roman"/>
          <w:sz w:val="24"/>
          <w:szCs w:val="24"/>
          <w:lang w:val="ru-RU"/>
        </w:rPr>
        <w:br/>
        <w:t>их сравнение. Живая и неживая природа – единое целое.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w:t>
      </w:r>
      <w:r w:rsidR="00690EED">
        <w:rPr>
          <w:rFonts w:ascii="Times New Roman" w:hAnsi="Times New Roman"/>
          <w:sz w:val="24"/>
          <w:szCs w:val="24"/>
          <w:lang w:val="ru-RU"/>
        </w:rPr>
        <w:t>гии в познании окружающего мира</w:t>
      </w:r>
      <w:r w:rsidRPr="00B36888">
        <w:rPr>
          <w:rFonts w:ascii="Times New Roman" w:hAnsi="Times New Roman"/>
          <w:sz w:val="24"/>
          <w:szCs w:val="24"/>
          <w:lang w:val="ru-RU"/>
        </w:rPr>
        <w:t>и практической деятельности современного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w:t>
      </w:r>
      <w:r w:rsidR="00690EED">
        <w:rPr>
          <w:rFonts w:ascii="Times New Roman" w:hAnsi="Times New Roman"/>
          <w:sz w:val="24"/>
          <w:szCs w:val="24"/>
          <w:lang w:val="ru-RU"/>
        </w:rPr>
        <w:t xml:space="preserve">ьзованием различных источников </w:t>
      </w:r>
      <w:r w:rsidRPr="00B36888">
        <w:rPr>
          <w:rFonts w:ascii="Times New Roman" w:hAnsi="Times New Roman"/>
          <w:sz w:val="24"/>
          <w:szCs w:val="24"/>
          <w:lang w:val="ru-RU"/>
        </w:rPr>
        <w:t>(научно-популярная литература, справочники, Интернет).</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3.2. Методы изучения живой природы.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B36888">
        <w:rPr>
          <w:rFonts w:ascii="Times New Roman" w:hAnsi="Times New Roman"/>
          <w:sz w:val="24"/>
          <w:szCs w:val="24"/>
          <w:lang w:val="ru-RU"/>
        </w:rPr>
        <w:br/>
        <w:t>лупы и микроскопа. Правила работы с увеличительными приборами.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r w:rsidRPr="00B36888">
        <w:rPr>
          <w:rFonts w:ascii="Times New Roman" w:hAnsi="Times New Roman"/>
          <w:sz w:val="24"/>
          <w:szCs w:val="24"/>
          <w:vertAlign w:val="superscript"/>
          <w:lang w:val="ru-RU"/>
        </w:rPr>
        <w:footnoteReference w:id="8"/>
      </w:r>
      <w:r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устройством лупы, светового микроскопа, правила работы </w:t>
      </w:r>
      <w:r w:rsidRPr="00B36888">
        <w:rPr>
          <w:rFonts w:ascii="Times New Roman" w:hAnsi="Times New Roman"/>
          <w:sz w:val="24"/>
          <w:szCs w:val="24"/>
          <w:lang w:val="ru-RU"/>
        </w:rPr>
        <w:br/>
        <w:t>с ними.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Овладение методами изучения живой природы – наблюдением </w:t>
      </w:r>
      <w:r w:rsidRPr="00B36888">
        <w:rPr>
          <w:rFonts w:ascii="Times New Roman" w:hAnsi="Times New Roman"/>
          <w:sz w:val="24"/>
          <w:szCs w:val="24"/>
          <w:lang w:val="ru-RU"/>
        </w:rPr>
        <w:br/>
        <w:t>и экспериментом.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3.3. Организмы – тела живой природы.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Понятие об организме. Доядерные и ядерные организмы. Клетка </w:t>
      </w:r>
      <w:r w:rsidRPr="00B36888">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принципами систематики организмов.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потреблением воды растением.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3.4. Организмы и среда обитания.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Растительный и животный мир родного края (краеведение).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3.5. Природные сообщества.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искусственных сообществ и их обитателей (на примере аквариума</w:t>
      </w:r>
      <w:r w:rsidRPr="00B36888">
        <w:rPr>
          <w:rFonts w:ascii="Times New Roman" w:hAnsi="Times New Roman"/>
          <w:sz w:val="24"/>
          <w:szCs w:val="24"/>
          <w:lang w:val="ru-RU"/>
        </w:rPr>
        <w:br/>
        <w:t>и других искусственных сообществ).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сезонных явлений в жизни природных сообществ.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3.6. Живая природа и человек.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Изменения в природе в связи с развитием сельского хозяйства, производства </w:t>
      </w:r>
      <w:r w:rsidRPr="00B36888">
        <w:rPr>
          <w:rFonts w:ascii="Times New Roman" w:hAnsi="Times New Roman"/>
          <w:sz w:val="24"/>
          <w:szCs w:val="24"/>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Проведение акции по уборке мусора в ближайшем лесу, парке, сквере </w:t>
      </w:r>
      <w:r w:rsidRPr="00B36888">
        <w:rPr>
          <w:rFonts w:ascii="Times New Roman" w:hAnsi="Times New Roman"/>
          <w:sz w:val="24"/>
          <w:szCs w:val="24"/>
          <w:lang w:val="ru-RU"/>
        </w:rPr>
        <w:br/>
        <w:t>или на пришкольной территории.</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79" w:name="_TOC_250012"/>
      <w:bookmarkEnd w:id="79"/>
      <w:r w:rsidRPr="00B36888">
        <w:rPr>
          <w:rFonts w:ascii="Times New Roman" w:hAnsi="Times New Roman"/>
          <w:sz w:val="24"/>
          <w:szCs w:val="24"/>
          <w:lang w:val="ru-RU"/>
        </w:rPr>
        <w:t>156.</w:t>
      </w:r>
      <w:r w:rsidR="00134744" w:rsidRPr="00B36888">
        <w:rPr>
          <w:rFonts w:ascii="Times New Roman" w:hAnsi="Times New Roman"/>
          <w:sz w:val="24"/>
          <w:szCs w:val="24"/>
          <w:lang w:val="ru-RU"/>
        </w:rPr>
        <w:t>4. Содержание обучения в 6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4.1. Растительный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водного растения элодеи.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растительных тканей (использование микропрепаратов).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в природе с цветковыми растениями.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4.2. Строение и жизнедеятельность растительного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Питание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w:t>
      </w:r>
      <w:r w:rsidR="00690EED">
        <w:rPr>
          <w:rFonts w:ascii="Times New Roman" w:hAnsi="Times New Roman"/>
          <w:sz w:val="24"/>
          <w:szCs w:val="24"/>
          <w:lang w:val="ru-RU"/>
        </w:rPr>
        <w:t xml:space="preserve">. Видоизменение корней. Почва, </w:t>
      </w:r>
      <w:r w:rsidRPr="00B36888">
        <w:rPr>
          <w:rFonts w:ascii="Times New Roman" w:hAnsi="Times New Roman"/>
          <w:sz w:val="24"/>
          <w:szCs w:val="24"/>
          <w:lang w:val="ru-RU"/>
        </w:rP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микропрепарата клеток корня.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внешним строение</w:t>
      </w:r>
      <w:r w:rsidR="00690EED">
        <w:rPr>
          <w:rFonts w:ascii="Times New Roman" w:hAnsi="Times New Roman"/>
          <w:sz w:val="24"/>
          <w:szCs w:val="24"/>
          <w:lang w:val="ru-RU"/>
        </w:rPr>
        <w:t xml:space="preserve">м листьев и листорасположением </w:t>
      </w:r>
      <w:r w:rsidRPr="00B36888">
        <w:rPr>
          <w:rFonts w:ascii="Times New Roman" w:hAnsi="Times New Roman"/>
          <w:sz w:val="24"/>
          <w:szCs w:val="24"/>
          <w:lang w:val="ru-RU"/>
        </w:rPr>
        <w:t>(на комнатных растениях).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листа (на готовых микропрепаратах).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процесса выделения кислорода на свету аквариумными растениями.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4.3. Дыхание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B36888">
        <w:rPr>
          <w:rFonts w:ascii="Times New Roman" w:hAnsi="Times New Roman"/>
          <w:sz w:val="24"/>
          <w:szCs w:val="24"/>
          <w:lang w:val="ru-RU"/>
        </w:rPr>
        <w:br/>
        <w:t xml:space="preserve">как препятствие для дыхания листьев. Стебель как орган дыхания (наличие устьиц </w:t>
      </w:r>
      <w:r w:rsidRPr="00B36888">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роли рыхления для дыхания корней.</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4.4. Транспорт веществ в растении.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Обнаружение неорганических и органических веществ в растении.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Рассматривание микроскопического строения ветки дерева (на готовом микропрепарате).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передвижения воды и минеральных веществ по древесине.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строения корневища, клубня, луковицы.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4.5. Рост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B36888">
        <w:rPr>
          <w:rFonts w:ascii="Times New Roman" w:hAnsi="Times New Roman"/>
          <w:sz w:val="24"/>
          <w:szCs w:val="24"/>
          <w:lang w:val="ru-RU"/>
        </w:rPr>
        <w:br/>
        <w:t>о росте растения в сельском хозяйстве. Развитие боковых побегов.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Наблюдение за ростом корня.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ростом побега.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возраста дерева по спилу.</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4.6. Размножение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цветков.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различными типами соцветий.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семян двудольных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семян однодольных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всхожести семян культурных растений и посев их в грунт.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условий прорастания семян.</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 Содержание обучения в 7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5.1. Систематические группы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Низшие растения. Водоросли. Общая характеристика водорослей. Одноклеточные и многоклеточн</w:t>
      </w:r>
      <w:r w:rsidR="00690EED">
        <w:rPr>
          <w:rFonts w:ascii="Times New Roman" w:hAnsi="Times New Roman"/>
          <w:sz w:val="24"/>
          <w:szCs w:val="24"/>
          <w:lang w:val="ru-RU"/>
        </w:rPr>
        <w:t xml:space="preserve">ые зелёные водоросли. Строение </w:t>
      </w:r>
      <w:r w:rsidRPr="00B36888">
        <w:rPr>
          <w:rFonts w:ascii="Times New Roman" w:hAnsi="Times New Roman"/>
          <w:sz w:val="24"/>
          <w:szCs w:val="24"/>
          <w:lang w:val="ru-RU"/>
        </w:rPr>
        <w:t xml:space="preserve">и жизнедеятельность зелёных водорослей. Размножение зелёных водорослей (бесполое и половое). Бурые и красные водоросли, их </w:t>
      </w:r>
      <w:r w:rsidR="00690EED">
        <w:rPr>
          <w:rFonts w:ascii="Times New Roman" w:hAnsi="Times New Roman"/>
          <w:sz w:val="24"/>
          <w:szCs w:val="24"/>
          <w:lang w:val="ru-RU"/>
        </w:rPr>
        <w:t xml:space="preserve">строение </w:t>
      </w:r>
      <w:r w:rsidRPr="00B36888">
        <w:rPr>
          <w:rFonts w:ascii="Times New Roman" w:hAnsi="Times New Roman"/>
          <w:sz w:val="24"/>
          <w:szCs w:val="24"/>
          <w:lang w:val="ru-RU"/>
        </w:rPr>
        <w:t>и жизнедеятельность. Значение водорослей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B36888">
        <w:rPr>
          <w:rFonts w:ascii="Times New Roman" w:hAnsi="Times New Roman"/>
          <w:sz w:val="24"/>
          <w:szCs w:val="24"/>
          <w:lang w:val="ru-RU"/>
        </w:rPr>
        <w:br/>
        <w:t xml:space="preserve">на примере зелёного мха кукушкин лён. Роль мхов в заболачивании почв </w:t>
      </w:r>
      <w:r w:rsidRPr="00B36888">
        <w:rPr>
          <w:rFonts w:ascii="Times New Roman" w:hAnsi="Times New Roman"/>
          <w:sz w:val="24"/>
          <w:szCs w:val="24"/>
          <w:lang w:val="ru-RU"/>
        </w:rPr>
        <w:br/>
        <w:t xml:space="preserve">и торфообразовании. Использование торфа и продуктов его переработки </w:t>
      </w:r>
      <w:r w:rsidRPr="00B36888">
        <w:rPr>
          <w:rFonts w:ascii="Times New Roman" w:hAnsi="Times New Roman"/>
          <w:sz w:val="24"/>
          <w:szCs w:val="24"/>
          <w:lang w:val="ru-RU"/>
        </w:rPr>
        <w:br/>
        <w:t>в хозяйственной деятельности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B36888">
        <w:rPr>
          <w:rFonts w:ascii="Times New Roman" w:hAnsi="Times New Roman"/>
          <w:sz w:val="24"/>
          <w:szCs w:val="24"/>
          <w:lang w:val="ru-RU"/>
        </w:rPr>
        <w:br/>
        <w:t>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Семейства покрытосеменных</w:t>
      </w:r>
      <w:r w:rsidRPr="00B36888">
        <w:rPr>
          <w:rFonts w:ascii="Times New Roman" w:hAnsi="Times New Roman"/>
          <w:sz w:val="24"/>
          <w:szCs w:val="24"/>
          <w:vertAlign w:val="superscript"/>
          <w:lang w:val="ru-RU"/>
        </w:rPr>
        <w:footnoteReference w:id="9"/>
      </w:r>
      <w:r w:rsidRPr="00B36888">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B36888">
        <w:rPr>
          <w:rFonts w:ascii="Times New Roman" w:hAnsi="Times New Roman"/>
          <w:sz w:val="24"/>
          <w:szCs w:val="24"/>
          <w:vertAlign w:val="superscript"/>
          <w:lang w:val="ru-RU"/>
        </w:rPr>
        <w:footnoteReference w:id="10"/>
      </w:r>
      <w:r w:rsidRPr="00B36888">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водорослей (на примере хламидомонады</w:t>
      </w:r>
      <w:r w:rsidRPr="00B36888">
        <w:rPr>
          <w:rFonts w:ascii="Times New Roman" w:hAnsi="Times New Roman"/>
          <w:sz w:val="24"/>
          <w:szCs w:val="24"/>
          <w:lang w:val="ru-RU"/>
        </w:rPr>
        <w:br/>
        <w:t>и хлореллы).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мхов (на местных видах).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папоротника или хвоща.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внешнего строения покрытосеменных растений.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5.2. Развитие растительного мира на Земле.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растительного мира на Земле (экскурсия в палеонтологический </w:t>
      </w:r>
      <w:r w:rsidRPr="00B36888">
        <w:rPr>
          <w:rFonts w:ascii="Times New Roman" w:hAnsi="Times New Roman"/>
          <w:sz w:val="24"/>
          <w:szCs w:val="24"/>
          <w:lang w:val="ru-RU"/>
        </w:rPr>
        <w:br/>
        <w:t>или краеведческий музей).</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5.3. Растения в природных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B36888">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5.4. Растения и человек.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Культурные растения и их происхождение. Центры многообразия </w:t>
      </w:r>
      <w:r w:rsidRPr="00B36888">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Экскурсии или видеоэкскурсии.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сельскохозяйственных растений региона.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сорных растений региона.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5.5. Грибы. Лишайники. Бактерии.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B36888">
        <w:rPr>
          <w:rFonts w:ascii="Times New Roman" w:hAnsi="Times New Roman"/>
          <w:sz w:val="24"/>
          <w:szCs w:val="24"/>
          <w:lang w:val="ru-RU"/>
        </w:rPr>
        <w:br/>
        <w:t>и жизни человека. Промышленное выращивание шляпочных грибов (шампиньоны).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лишайников.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бактерий (на готовых микропрепаратах).</w:t>
      </w:r>
      <w:bookmarkStart w:id="80" w:name="_TOC_250010"/>
      <w:bookmarkEnd w:id="80"/>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 Содержание обучения в 8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6.1. Животный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6.2. Строение и жизнедеятельность организма животного</w:t>
      </w:r>
      <w:r w:rsidR="00134744" w:rsidRPr="00B36888">
        <w:rPr>
          <w:rFonts w:ascii="Times New Roman" w:hAnsi="Times New Roman"/>
          <w:sz w:val="24"/>
          <w:szCs w:val="24"/>
          <w:vertAlign w:val="superscript"/>
          <w:lang w:val="ru-RU"/>
        </w:rPr>
        <w:footnoteReference w:id="11"/>
      </w:r>
      <w:r w:rsidR="00134744" w:rsidRPr="00B36888">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Опора и движение животных. Особенности гидростатического, наружного </w:t>
      </w:r>
      <w:r w:rsidRPr="00B36888">
        <w:rPr>
          <w:rFonts w:ascii="Times New Roman" w:hAnsi="Times New Roman"/>
          <w:sz w:val="24"/>
          <w:szCs w:val="24"/>
          <w:lang w:val="ru-RU"/>
        </w:rPr>
        <w:b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w:t>
      </w:r>
      <w:r w:rsidR="00690EED">
        <w:rPr>
          <w:rFonts w:ascii="Times New Roman" w:hAnsi="Times New Roman"/>
          <w:sz w:val="24"/>
          <w:szCs w:val="24"/>
          <w:lang w:val="ru-RU"/>
        </w:rPr>
        <w:t xml:space="preserve">ивотных (ползание, бег, ходьба </w:t>
      </w:r>
      <w:r w:rsidRPr="00B36888">
        <w:rPr>
          <w:rFonts w:ascii="Times New Roman" w:hAnsi="Times New Roman"/>
          <w:sz w:val="24"/>
          <w:szCs w:val="24"/>
          <w:lang w:val="ru-RU"/>
        </w:rPr>
        <w:t>и другое). Рычажные конечности.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Питание и пищеварение у живот</w:t>
      </w:r>
      <w:r w:rsidR="00690EED">
        <w:rPr>
          <w:rFonts w:ascii="Times New Roman" w:hAnsi="Times New Roman"/>
          <w:sz w:val="24"/>
          <w:szCs w:val="24"/>
          <w:lang w:val="ru-RU"/>
        </w:rPr>
        <w:t xml:space="preserve">ных. Значение питания. Питание </w:t>
      </w:r>
      <w:r w:rsidRPr="00B36888">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B36888">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Координация и регуляция жизнедеятельности у животных. Раздражимость </w:t>
      </w:r>
      <w:r w:rsidRPr="00B36888">
        <w:rPr>
          <w:rFonts w:ascii="Times New Roman" w:hAnsi="Times New Roman"/>
          <w:sz w:val="24"/>
          <w:szCs w:val="24"/>
          <w:lang w:val="ru-RU"/>
        </w:rPr>
        <w:br/>
        <w:t>у одноклеточных животных. Таксисы (фототаксис, трофотаксис, хемотаксис</w:t>
      </w:r>
      <w:r w:rsidRPr="00B36888">
        <w:rPr>
          <w:rFonts w:ascii="Times New Roman" w:hAnsi="Times New Roman"/>
          <w:sz w:val="24"/>
          <w:szCs w:val="24"/>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B36888">
        <w:rPr>
          <w:rFonts w:ascii="Times New Roman" w:hAnsi="Times New Roman"/>
          <w:sz w:val="24"/>
          <w:szCs w:val="24"/>
          <w:lang w:val="ru-RU"/>
        </w:rPr>
        <w:br/>
        <w:t>у позвоночных, их усложнение. Ор</w:t>
      </w:r>
      <w:r w:rsidR="00690EED">
        <w:rPr>
          <w:rFonts w:ascii="Times New Roman" w:hAnsi="Times New Roman"/>
          <w:sz w:val="24"/>
          <w:szCs w:val="24"/>
          <w:lang w:val="ru-RU"/>
        </w:rPr>
        <w:t>ганы обоняния, вкуса и осязания</w:t>
      </w:r>
      <w:r w:rsidRPr="00B36888">
        <w:rPr>
          <w:rFonts w:ascii="Times New Roman" w:hAnsi="Times New Roman"/>
          <w:sz w:val="24"/>
          <w:szCs w:val="24"/>
          <w:lang w:val="ru-RU"/>
        </w:rPr>
        <w:t>у беспозвоночных и позвоночных животных. Орган боковой линии у рыб.</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Поведение животных. Врождённое и приобретённое поведение (инстинкт </w:t>
      </w:r>
      <w:r w:rsidRPr="00B36888">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B36888">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Ознакомление с органами опоры и движения у животных.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способов поглощения пищи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способов дыхания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системами органов транспорта веществ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покровов тела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органов чувств у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условных рефлексов у аквариумных рыб.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яйца и развитие зародыша птицы (курицы).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6.3. Систематические группы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B36888">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строения инфузории-туфельки и наблюдение </w:t>
      </w:r>
      <w:r w:rsidRPr="00B36888">
        <w:rPr>
          <w:rFonts w:ascii="Times New Roman" w:hAnsi="Times New Roman"/>
          <w:sz w:val="24"/>
          <w:szCs w:val="24"/>
          <w:lang w:val="ru-RU"/>
        </w:rPr>
        <w:br/>
        <w:t>за её передвижением. Изучение хемотаксиса.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простейших (на готовых препаратах).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Изготовление модели клетки простейшего (амёбы, инфузории-туфельки </w:t>
      </w:r>
      <w:r w:rsidRPr="00B36888">
        <w:rPr>
          <w:rFonts w:ascii="Times New Roman" w:hAnsi="Times New Roman"/>
          <w:sz w:val="24"/>
          <w:szCs w:val="24"/>
          <w:lang w:val="ru-RU"/>
        </w:rPr>
        <w:br/>
        <w:t>и др.).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B36888">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питания гидры дафниями и циклопами (школьный аквариум).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Изготовление модели пресноводной гидры.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B36888">
        <w:rPr>
          <w:rFonts w:ascii="Times New Roman" w:hAnsi="Times New Roman"/>
          <w:sz w:val="24"/>
          <w:szCs w:val="24"/>
          <w:lang w:val="ru-RU"/>
        </w:rPr>
        <w:br/>
        <w:t xml:space="preserve">к паразитизму, вред, наносимый человеку, сельскохозяйственным растениям </w:t>
      </w:r>
      <w:r w:rsidRPr="00B36888">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дождевого червя. Наблюдение </w:t>
      </w:r>
      <w:r w:rsidRPr="00B36888">
        <w:rPr>
          <w:rFonts w:ascii="Times New Roman" w:hAnsi="Times New Roman"/>
          <w:sz w:val="24"/>
          <w:szCs w:val="24"/>
          <w:lang w:val="ru-RU"/>
        </w:rPr>
        <w:br/>
        <w:t>за реакцией дождевого червя на раздражители.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приспособлений паразитических червей к паразитизму </w:t>
      </w:r>
      <w:r w:rsidRPr="00B36888">
        <w:rPr>
          <w:rFonts w:ascii="Times New Roman" w:hAnsi="Times New Roman"/>
          <w:sz w:val="24"/>
          <w:szCs w:val="24"/>
          <w:lang w:val="ru-RU"/>
        </w:rPr>
        <w:br/>
        <w:t>(на готовых влажных и микропрепаратах).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Ракообразные. Особенности строения и жизнедеятельности.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ракообразных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sidRPr="00B36888">
        <w:rPr>
          <w:rFonts w:ascii="Times New Roman" w:hAnsi="Times New Roman"/>
          <w:sz w:val="24"/>
          <w:szCs w:val="24"/>
          <w:vertAlign w:val="superscript"/>
          <w:lang w:val="ru-RU"/>
        </w:rPr>
        <w:footnoteReference w:id="12"/>
      </w:r>
      <w:r w:rsidRPr="00B36888">
        <w:rPr>
          <w:rFonts w:ascii="Times New Roman" w:hAnsi="Times New Roman"/>
          <w:sz w:val="24"/>
          <w:szCs w:val="24"/>
          <w:lang w:val="ru-RU"/>
        </w:rPr>
        <w:t>: Прямокрылые, Равнокрылые, Полужесткокрылые, Чешуекрылые, Жесткокрылые, Перепончатокрылые, Двукрылые и другие. Насекомые – переносчики во</w:t>
      </w:r>
      <w:r w:rsidR="00690EED">
        <w:rPr>
          <w:rFonts w:ascii="Times New Roman" w:hAnsi="Times New Roman"/>
          <w:sz w:val="24"/>
          <w:szCs w:val="24"/>
          <w:lang w:val="ru-RU"/>
        </w:rPr>
        <w:t xml:space="preserve">збудителей и паразиты человека </w:t>
      </w:r>
      <w:r w:rsidRPr="00B36888">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w:t>
      </w:r>
      <w:r w:rsidR="00690EED">
        <w:rPr>
          <w:rFonts w:ascii="Times New Roman" w:hAnsi="Times New Roman"/>
          <w:sz w:val="24"/>
          <w:szCs w:val="24"/>
          <w:lang w:val="ru-RU"/>
        </w:rPr>
        <w:t xml:space="preserve">вредителей. Значение насекомых </w:t>
      </w:r>
      <w:r w:rsidRPr="00B36888">
        <w:rPr>
          <w:rFonts w:ascii="Times New Roman" w:hAnsi="Times New Roman"/>
          <w:sz w:val="24"/>
          <w:szCs w:val="24"/>
          <w:lang w:val="ru-RU"/>
        </w:rPr>
        <w:t>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насекомого (на примере майского жука</w:t>
      </w:r>
      <w:r w:rsidRPr="00B36888">
        <w:rPr>
          <w:rFonts w:ascii="Times New Roman" w:hAnsi="Times New Roman"/>
          <w:sz w:val="24"/>
          <w:szCs w:val="24"/>
          <w:lang w:val="ru-RU"/>
        </w:rPr>
        <w:br/>
        <w:t>или других крупных насекомых-вредителей).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Ознакомление с различными типами развития насекомых (на примере коллекций).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Моллюски. Общая характеристика. Местообитание моллюсков. Строение </w:t>
      </w:r>
      <w:r w:rsidRPr="00B36888">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Исследование внешнего строения и особенностей передвижения рыбы </w:t>
      </w:r>
      <w:r w:rsidRPr="00B36888">
        <w:rPr>
          <w:rFonts w:ascii="Times New Roman" w:hAnsi="Times New Roman"/>
          <w:sz w:val="24"/>
          <w:szCs w:val="24"/>
          <w:lang w:val="ru-RU"/>
        </w:rPr>
        <w:br/>
        <w:t>(на примере живой рыбы в банке с водой).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B36888">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B36888">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sidRPr="00B36888">
        <w:rPr>
          <w:rFonts w:ascii="Times New Roman" w:hAnsi="Times New Roman"/>
          <w:sz w:val="24"/>
          <w:szCs w:val="24"/>
          <w:vertAlign w:val="superscript"/>
          <w:lang w:val="ru-RU"/>
        </w:rPr>
        <w:footnoteReference w:id="13"/>
      </w:r>
      <w:r w:rsidRPr="00B36888">
        <w:rPr>
          <w:rFonts w:ascii="Times New Roman" w:hAnsi="Times New Roman"/>
          <w:sz w:val="24"/>
          <w:szCs w:val="24"/>
          <w:lang w:val="ru-RU"/>
        </w:rPr>
        <w:t xml:space="preserve">. Приспособленность птиц </w:t>
      </w:r>
      <w:r w:rsidRPr="00B36888">
        <w:rPr>
          <w:rFonts w:ascii="Times New Roman" w:hAnsi="Times New Roman"/>
          <w:sz w:val="24"/>
          <w:szCs w:val="24"/>
          <w:lang w:val="ru-RU"/>
        </w:rPr>
        <w:br/>
        <w:t>к различным условиям среды. Значение птиц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птицы.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B36888">
        <w:rPr>
          <w:rFonts w:ascii="Times New Roman" w:hAnsi="Times New Roman"/>
          <w:sz w:val="24"/>
          <w:szCs w:val="24"/>
          <w:lang w:val="ru-RU"/>
        </w:rPr>
        <w:br/>
        <w:t>и Рукокрылые. Грызуны, Зайцеобразные. Хищные. Ластоногие и Китообразные. Парнокопытные и Непарнокопытные. Приматы</w:t>
      </w:r>
      <w:r w:rsidRPr="00B36888">
        <w:rPr>
          <w:rFonts w:ascii="Times New Roman" w:hAnsi="Times New Roman"/>
          <w:sz w:val="24"/>
          <w:szCs w:val="24"/>
          <w:vertAlign w:val="superscript"/>
          <w:lang w:val="ru-RU"/>
        </w:rPr>
        <w:footnoteReference w:id="14"/>
      </w:r>
      <w:r w:rsidRPr="00B36888">
        <w:rPr>
          <w:rFonts w:ascii="Times New Roman" w:hAnsi="Times New Roman"/>
          <w:sz w:val="24"/>
          <w:szCs w:val="24"/>
          <w:lang w:val="ru-RU"/>
        </w:rPr>
        <w:t>. Семейства отряда Хищные: собачьи, кошачьи, куньи, медвежьи.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скелета млекопитающих.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особенностей зубной системы млекопитающих.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6.4. Развитие животного мира на Земле.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Эволюционное развитие животного мира на Земле. Усложнение животных </w:t>
      </w:r>
      <w:r w:rsidRPr="00B36888">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ископаемых остатков вымерших животных.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6.5. Животные в природных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Животные и среда обитания. Влияние света, температуры и влажности </w:t>
      </w:r>
      <w:r w:rsidRPr="00B36888">
        <w:rPr>
          <w:rFonts w:ascii="Times New Roman" w:hAnsi="Times New Roman"/>
          <w:sz w:val="24"/>
          <w:szCs w:val="24"/>
          <w:lang w:val="ru-RU"/>
        </w:rPr>
        <w:br/>
        <w:t>на животных. Приспособленность животных к условиям среды обитания.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6.6. Животные и человек.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690EED">
        <w:rPr>
          <w:rFonts w:ascii="Times New Roman" w:hAnsi="Times New Roman"/>
          <w:sz w:val="24"/>
          <w:szCs w:val="24"/>
          <w:lang w:val="ru-RU"/>
        </w:rPr>
        <w:t xml:space="preserve"> </w:t>
      </w:r>
      <w:r w:rsidRPr="00B36888">
        <w:rPr>
          <w:rFonts w:ascii="Times New Roman" w:hAnsi="Times New Roman"/>
          <w:sz w:val="24"/>
          <w:szCs w:val="24"/>
          <w:lang w:val="ru-RU"/>
        </w:rPr>
        <w:t>на основе научного подхода. Загрязнение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Одомашнивание животных. Селекция, породы, искусственный отбор, </w:t>
      </w:r>
      <w:r w:rsidRPr="00B36888">
        <w:rPr>
          <w:rFonts w:ascii="Times New Roman" w:hAnsi="Times New Roman"/>
          <w:sz w:val="24"/>
          <w:szCs w:val="24"/>
          <w:lang w:val="ru-RU"/>
        </w:rPr>
        <w:br/>
        <w:t>дикие предки домашних животн</w:t>
      </w:r>
      <w:r w:rsidR="00690EED">
        <w:rPr>
          <w:rFonts w:ascii="Times New Roman" w:hAnsi="Times New Roman"/>
          <w:sz w:val="24"/>
          <w:szCs w:val="24"/>
          <w:lang w:val="ru-RU"/>
        </w:rPr>
        <w:t xml:space="preserve">ых. Значение домашних животных </w:t>
      </w:r>
      <w:r w:rsidRPr="00B36888">
        <w:rPr>
          <w:rFonts w:ascii="Times New Roman" w:hAnsi="Times New Roman"/>
          <w:sz w:val="24"/>
          <w:szCs w:val="24"/>
          <w:lang w:val="ru-RU"/>
        </w:rPr>
        <w:t>в жизни человека. Животные сельскохозяй</w:t>
      </w:r>
      <w:r w:rsidR="00690EED">
        <w:rPr>
          <w:rFonts w:ascii="Times New Roman" w:hAnsi="Times New Roman"/>
          <w:sz w:val="24"/>
          <w:szCs w:val="24"/>
          <w:lang w:val="ru-RU"/>
        </w:rPr>
        <w:t xml:space="preserve">ственных угодий. Методы борьбы </w:t>
      </w:r>
      <w:r w:rsidRPr="00B36888">
        <w:rPr>
          <w:rFonts w:ascii="Times New Roman" w:hAnsi="Times New Roman"/>
          <w:sz w:val="24"/>
          <w:szCs w:val="24"/>
          <w:lang w:val="ru-RU"/>
        </w:rPr>
        <w:t>с животными-вредителями.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1" w:name="_TOC_250009"/>
      <w:bookmarkEnd w:id="81"/>
      <w:r w:rsidRPr="00B36888">
        <w:rPr>
          <w:rFonts w:ascii="Times New Roman" w:hAnsi="Times New Roman"/>
          <w:sz w:val="24"/>
          <w:szCs w:val="24"/>
          <w:lang w:val="ru-RU"/>
        </w:rPr>
        <w:t>156.</w:t>
      </w:r>
      <w:r w:rsidR="00134744" w:rsidRPr="00B36888">
        <w:rPr>
          <w:rFonts w:ascii="Times New Roman" w:hAnsi="Times New Roman"/>
          <w:sz w:val="24"/>
          <w:szCs w:val="24"/>
          <w:lang w:val="ru-RU"/>
        </w:rPr>
        <w:t>7. Содержание обучения в 9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 Человек – биосоциальный вид.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B36888">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7.2. Структура организма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w:t>
      </w:r>
      <w:r w:rsidR="00690EED">
        <w:rPr>
          <w:rFonts w:ascii="Times New Roman" w:hAnsi="Times New Roman"/>
          <w:sz w:val="24"/>
          <w:szCs w:val="24"/>
          <w:lang w:val="ru-RU"/>
        </w:rPr>
        <w:t xml:space="preserve"> их функции. Органы </w:t>
      </w:r>
      <w:r w:rsidRPr="00B36888">
        <w:rPr>
          <w:rFonts w:ascii="Times New Roman" w:hAnsi="Times New Roman"/>
          <w:sz w:val="24"/>
          <w:szCs w:val="24"/>
          <w:lang w:val="ru-RU"/>
        </w:rPr>
        <w:t>и системы органов. Организм как единое целое</w:t>
      </w:r>
      <w:r w:rsidR="00690EED">
        <w:rPr>
          <w:rFonts w:ascii="Times New Roman" w:hAnsi="Times New Roman"/>
          <w:sz w:val="24"/>
          <w:szCs w:val="24"/>
          <w:lang w:val="ru-RU"/>
        </w:rPr>
        <w:t xml:space="preserve">. Взаимосвязь органов и систем </w:t>
      </w:r>
      <w:r w:rsidRPr="00B36888">
        <w:rPr>
          <w:rFonts w:ascii="Times New Roman" w:hAnsi="Times New Roman"/>
          <w:sz w:val="24"/>
          <w:szCs w:val="24"/>
          <w:lang w:val="ru-RU"/>
        </w:rPr>
        <w:t>как основа гомеостаза.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клеток слизистой оболочки полости рта человека.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тканей (на готовых микропрепаратах).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Распознавание органов и систем органов человека (по таблицам).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7.3. Нейрогуморальная регуляция.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B36888">
        <w:rPr>
          <w:rFonts w:ascii="Times New Roman" w:hAnsi="Times New Roman"/>
          <w:sz w:val="24"/>
          <w:szCs w:val="24"/>
          <w:lang w:val="ru-RU"/>
        </w:rPr>
        <w:b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w:t>
      </w:r>
      <w:r w:rsidR="00690EED">
        <w:rPr>
          <w:rFonts w:ascii="Times New Roman" w:hAnsi="Times New Roman"/>
          <w:sz w:val="24"/>
          <w:szCs w:val="24"/>
          <w:lang w:val="ru-RU"/>
        </w:rPr>
        <w:t xml:space="preserve">рвная система. Нервная система </w:t>
      </w:r>
      <w:r w:rsidRPr="00B36888">
        <w:rPr>
          <w:rFonts w:ascii="Times New Roman" w:hAnsi="Times New Roman"/>
          <w:sz w:val="24"/>
          <w:szCs w:val="24"/>
          <w:lang w:val="ru-RU"/>
        </w:rPr>
        <w:t>как единое целое. Нарушения в работе нервной системы.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головного мозга человека (по муляжам).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изменения размера зрачка в зависимости от освещённости.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7.4. Опора и движение.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опорно-двигательного аппарата. Скелет человека, строение</w:t>
      </w:r>
      <w:r w:rsidRPr="00B36888">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B36888">
        <w:rPr>
          <w:rFonts w:ascii="Times New Roman" w:hAnsi="Times New Roman"/>
          <w:sz w:val="24"/>
          <w:szCs w:val="24"/>
          <w:lang w:val="ru-RU"/>
        </w:rPr>
        <w:br/>
        <w:t>с прямохождением и трудовой деятельностью.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B36888">
        <w:rPr>
          <w:rFonts w:ascii="Times New Roman" w:hAnsi="Times New Roman"/>
          <w:sz w:val="24"/>
          <w:szCs w:val="24"/>
          <w:lang w:val="ru-RU"/>
        </w:rPr>
        <w:br/>
        <w:t>опорно-двигательного аппарата.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свойств кости.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костей (на муляжах).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Изучение строения позвонков (на муляжах).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гибкости позвоночника.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массы и роста своего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влияния статической и динамической нагрузки на утомление мышц.</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Выявление нарушения осанки.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признаков плоскостопия.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Оказание первой помощи при повреждении скелета и мышц.</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7.5. Внутренняя среда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B36888">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B36888">
        <w:rPr>
          <w:rFonts w:ascii="Times New Roman" w:hAnsi="Times New Roman"/>
          <w:sz w:val="24"/>
          <w:szCs w:val="24"/>
          <w:lang w:val="ru-RU"/>
        </w:rPr>
        <w:br/>
        <w:t>и И.И. Мечникова по изучению иммунитета.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микроскопического строения крови человека и лягушки (сравнение).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7.6. Кровообращение.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B36888">
        <w:rPr>
          <w:rFonts w:ascii="Times New Roman" w:hAnsi="Times New Roman"/>
          <w:sz w:val="24"/>
          <w:szCs w:val="24"/>
          <w:lang w:val="ru-RU"/>
        </w:rPr>
        <w:br/>
        <w:t>при кровотечениях.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Измерение кровяного давления.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пульса и числа сердечных сокращений в покое </w:t>
      </w:r>
      <w:r w:rsidRPr="00B36888">
        <w:rPr>
          <w:rFonts w:ascii="Times New Roman" w:hAnsi="Times New Roman"/>
          <w:sz w:val="24"/>
          <w:szCs w:val="24"/>
          <w:lang w:val="ru-RU"/>
        </w:rPr>
        <w:br/>
        <w:t>и после дозированных физических нагрузок у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Первая помощь при кровотечениях.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7.7. Дыхание.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Дыхание и его значение. Органы дыхания. Лёгкие. Взаимосвязь строения </w:t>
      </w:r>
      <w:r w:rsidRPr="00B36888">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Измерение обхвата грудной клетки в состоянии вдоха и выдоха.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частоты дыхания. Влияние различных факторов на частоту дыхания.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7.8. Питание и пищеварение.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B36888">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действия ферментов слюны на крахмал.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Наблюдение действия желудочного сока на белки.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7.9. Обмен веществ и превращение энергии.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Обмен веществ и превращение энергии в организме человека. Пластический </w:t>
      </w:r>
      <w:r w:rsidRPr="00B36888">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B36888">
        <w:rPr>
          <w:rFonts w:ascii="Times New Roman" w:hAnsi="Times New Roman"/>
          <w:sz w:val="24"/>
          <w:szCs w:val="24"/>
          <w:lang w:val="ru-RU"/>
        </w:rPr>
        <w:br/>
        <w:t>в пище.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состава продуктов 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Составление меню в зависимости от калорийности пищи.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Способы сохранения витаминов в пищевых продуктах.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7.10. Кожа.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B36888">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Исследование с помощью лупы тыльной и ладонной стороны кисти.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жирности различных участков кожи лица.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мер по уходу за кожей лица и волосами в зависимости от типа кожи.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основных гигиенических требований к одежде и обуви.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7.11. Выделение.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Определение местоположения почек (на муляже).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мер профилактики болезней почек.</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7.12. Размножение и развитие.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B36888">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7.13. Органы чувств и сенсорные системы.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Органы чувств и их значение. Анализаторы. Сенсорные системы. Глаз </w:t>
      </w:r>
      <w:r w:rsidRPr="00B36888">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остроты зрения у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органа зрения (на муляже и влажном препарате).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строения органа слуха (на муляже).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7.14. Поведение и психика.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Лабораторные и практические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Изучение кратковременной памяти.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Определение объёма механической и логической памяти.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сформированности навыков логического мышления.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7.15. Человек и окружающая среда.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Человек и окружающая среда. Экологические факторы и их действие </w:t>
      </w:r>
      <w:r w:rsidRPr="00B36888">
        <w:rPr>
          <w:rFonts w:ascii="Times New Roman" w:hAnsi="Times New Roman"/>
          <w:sz w:val="24"/>
          <w:szCs w:val="24"/>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B36888">
        <w:rPr>
          <w:rFonts w:ascii="Times New Roman" w:hAnsi="Times New Roman"/>
          <w:sz w:val="24"/>
          <w:szCs w:val="24"/>
          <w:lang w:val="ru-RU"/>
        </w:rPr>
        <w:br/>
        <w:t>в окружающей среде, в опасных и чрезвычайных ситуациях.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B36888" w:rsidRDefault="00113FC4" w:rsidP="00870381">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870381" w:rsidRPr="00B36888">
        <w:rPr>
          <w:rFonts w:ascii="Times New Roman" w:hAnsi="Times New Roman"/>
          <w:sz w:val="24"/>
          <w:szCs w:val="24"/>
          <w:lang w:val="ru-RU"/>
        </w:rPr>
        <w:t xml:space="preserve">8.1. Освоение учебного предмета «Биология» </w:t>
      </w:r>
      <w:proofErr w:type="gramStart"/>
      <w:r w:rsidR="00870381" w:rsidRPr="00B36888">
        <w:rPr>
          <w:rFonts w:ascii="Times New Roman" w:hAnsi="Times New Roman"/>
          <w:sz w:val="24"/>
          <w:szCs w:val="24"/>
          <w:lang w:val="ru-RU"/>
        </w:rPr>
        <w:t>на  уровне</w:t>
      </w:r>
      <w:proofErr w:type="gramEnd"/>
      <w:r w:rsidR="00870381" w:rsidRPr="00B36888">
        <w:rPr>
          <w:rFonts w:ascii="Times New Roman" w:hAnsi="Times New Roman"/>
          <w:sz w:val="24"/>
          <w:szCs w:val="24"/>
          <w:lang w:val="ru-RU"/>
        </w:rPr>
        <w:t xml:space="preserve">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B36888" w:rsidRDefault="00113FC4" w:rsidP="00870381">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870381" w:rsidRPr="00B36888">
        <w:rPr>
          <w:rFonts w:ascii="Times New Roman" w:hAnsi="Times New Roman"/>
          <w:sz w:val="24"/>
          <w:szCs w:val="24"/>
          <w:lang w:val="ru-RU"/>
        </w:rPr>
        <w:t xml:space="preserve">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00807FAE" w:rsidRPr="00B36888">
        <w:rPr>
          <w:rFonts w:ascii="Times New Roman" w:hAnsi="Times New Roman"/>
          <w:sz w:val="24"/>
          <w:szCs w:val="24"/>
          <w:lang w:val="ru-RU"/>
        </w:rPr>
        <w:br/>
      </w:r>
      <w:r w:rsidR="00870381" w:rsidRPr="00B36888">
        <w:rPr>
          <w:rFonts w:ascii="Times New Roman" w:hAnsi="Times New Roman"/>
          <w:sz w:val="24"/>
          <w:szCs w:val="24"/>
          <w:lang w:val="ru-RU"/>
        </w:rPr>
        <w:t>на</w:t>
      </w:r>
      <w:r w:rsidR="00807FAE" w:rsidRPr="00B36888">
        <w:rPr>
          <w:rFonts w:ascii="Times New Roman" w:hAnsi="Times New Roman"/>
          <w:sz w:val="24"/>
          <w:szCs w:val="24"/>
          <w:lang w:val="ru-RU"/>
        </w:rPr>
        <w:t xml:space="preserve"> </w:t>
      </w:r>
      <w:r w:rsidR="00870381" w:rsidRPr="00B36888">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патриотического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отношение к биологии как к важной составляющей культуры, гордость </w:t>
      </w:r>
      <w:r w:rsidRPr="00B36888">
        <w:rPr>
          <w:rFonts w:ascii="Times New Roman" w:hAnsi="Times New Roman"/>
          <w:sz w:val="24"/>
          <w:szCs w:val="24"/>
          <w:lang w:val="ru-RU"/>
        </w:rPr>
        <w:br/>
        <w:t>за вклад российских и советских учёных в развитие мировой биологической науки;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духовно-нравственного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готовность оценивать поведение и поступки с позиции нравственных норм </w:t>
      </w:r>
      <w:r w:rsidRPr="00B36888">
        <w:rPr>
          <w:rFonts w:ascii="Times New Roman" w:hAnsi="Times New Roman"/>
          <w:sz w:val="24"/>
          <w:szCs w:val="24"/>
          <w:lang w:val="ru-RU"/>
        </w:rPr>
        <w:br/>
        <w:t>и норм экологической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понимание значимости нравственного аспекта деятельности человека </w:t>
      </w:r>
      <w:r w:rsidRPr="00B36888">
        <w:rPr>
          <w:rFonts w:ascii="Times New Roman" w:hAnsi="Times New Roman"/>
          <w:sz w:val="24"/>
          <w:szCs w:val="24"/>
          <w:lang w:val="ru-RU"/>
        </w:rPr>
        <w:br/>
        <w:t>в медицине и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эстетического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роли биологии в формировании эстетической культуры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ценности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понимание роли биологической науки в формировании научного мировоззрения;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B36888">
        <w:rPr>
          <w:rFonts w:ascii="Times New Roman" w:hAnsi="Times New Roman"/>
          <w:sz w:val="24"/>
          <w:szCs w:val="24"/>
          <w:lang w:val="ru-RU"/>
        </w:rPr>
        <w:br/>
        <w:t>к практическому изучению профессий, связанных с биологией;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ориентация на применение биологических знаний при решении задач </w:t>
      </w:r>
      <w:r w:rsidRPr="00B36888">
        <w:rPr>
          <w:rFonts w:ascii="Times New Roman" w:hAnsi="Times New Roman"/>
          <w:sz w:val="24"/>
          <w:szCs w:val="24"/>
          <w:lang w:val="ru-RU"/>
        </w:rPr>
        <w:br/>
        <w:t>в области окружающей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осознание экологических проблем и путей их решения;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адаптации обучающегося к изменяющимся условиям социальной</w:t>
      </w:r>
      <w:r w:rsidRPr="00B36888">
        <w:rPr>
          <w:rFonts w:ascii="Times New Roman" w:hAnsi="Times New Roman"/>
          <w:sz w:val="24"/>
          <w:szCs w:val="24"/>
          <w:lang w:val="ru-RU"/>
        </w:rPr>
        <w:br/>
        <w:t>и природной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адекватная оценка изменяющихся условий;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принятие решения (индивидуальное, в группе) в изменяющихся условиях </w:t>
      </w:r>
      <w:r w:rsidRPr="00B36888">
        <w:rPr>
          <w:rFonts w:ascii="Times New Roman" w:hAnsi="Times New Roman"/>
          <w:sz w:val="24"/>
          <w:szCs w:val="24"/>
          <w:lang w:val="ru-RU"/>
        </w:rPr>
        <w:br/>
        <w:t>на основании анализа биологической информации;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2" w:name="_TOC_250007"/>
      <w:r w:rsidRPr="00B36888">
        <w:rPr>
          <w:rFonts w:ascii="Times New Roman" w:hAnsi="Times New Roman"/>
          <w:sz w:val="24"/>
          <w:szCs w:val="24"/>
          <w:lang w:val="ru-RU"/>
        </w:rPr>
        <w:t>156.</w:t>
      </w:r>
      <w:r w:rsidR="00134744" w:rsidRPr="00B36888">
        <w:rPr>
          <w:rFonts w:ascii="Times New Roman" w:hAnsi="Times New Roman"/>
          <w:sz w:val="24"/>
          <w:szCs w:val="24"/>
          <w:lang w:val="ru-RU"/>
        </w:rPr>
        <w:t>8.3. </w:t>
      </w:r>
      <w:r w:rsidR="00807FAE" w:rsidRPr="00B36888">
        <w:rPr>
          <w:rFonts w:ascii="Times New Roman" w:hAnsi="Times New Roman"/>
          <w:sz w:val="24"/>
          <w:szCs w:val="24"/>
          <w:lang w:val="ru-RU"/>
        </w:rPr>
        <w:t>Метапредметные результаты освоения программы основного общего образования, должны отражать:</w:t>
      </w:r>
    </w:p>
    <w:p w:rsidR="00807FAE" w:rsidRPr="00B36888" w:rsidRDefault="00113FC4"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8.3.1. </w:t>
      </w:r>
      <w:r w:rsidR="00807FAE" w:rsidRPr="00B36888">
        <w:rPr>
          <w:rFonts w:ascii="Times New Roman" w:hAnsi="Times New Roman"/>
          <w:sz w:val="24"/>
          <w:szCs w:val="24"/>
          <w:lang w:val="ru-RU"/>
        </w:rPr>
        <w:t>Овладение универсальными учебными познавательными действиями:</w:t>
      </w:r>
    </w:p>
    <w:p w:rsidR="00807FAE" w:rsidRPr="00B36888" w:rsidRDefault="00807FAE" w:rsidP="00807FAE">
      <w:pPr>
        <w:spacing w:after="0" w:line="360" w:lineRule="auto"/>
        <w:ind w:firstLine="709"/>
        <w:jc w:val="both"/>
        <w:rPr>
          <w:rFonts w:ascii="Times New Roman" w:hAnsi="Times New Roman"/>
          <w:i/>
          <w:sz w:val="24"/>
          <w:szCs w:val="24"/>
          <w:lang w:val="ru-RU"/>
        </w:rPr>
      </w:pPr>
      <w:r w:rsidRPr="00B36888">
        <w:rPr>
          <w:rFonts w:ascii="Times New Roman" w:hAnsi="Times New Roman"/>
          <w:sz w:val="24"/>
          <w:szCs w:val="24"/>
          <w:lang w:val="ru-RU"/>
        </w:rPr>
        <w:t>1) базовые логические действия:</w:t>
      </w:r>
    </w:p>
    <w:bookmarkEnd w:id="82"/>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 учётом предложенной биологической задачи выявлять закономерности </w:t>
      </w:r>
      <w:r w:rsidRPr="00B36888">
        <w:rPr>
          <w:rFonts w:ascii="Times New Roman" w:hAnsi="Times New Roman"/>
          <w:sz w:val="24"/>
          <w:szCs w:val="24"/>
          <w:lang w:val="ru-RU"/>
        </w:rPr>
        <w:br/>
        <w:t xml:space="preserve">и противоречия в рассматриваемых фактах и наблюдениях, предлагать критерии </w:t>
      </w:r>
      <w:r w:rsidRPr="00B36888">
        <w:rPr>
          <w:rFonts w:ascii="Times New Roman" w:hAnsi="Times New Roman"/>
          <w:sz w:val="24"/>
          <w:szCs w:val="24"/>
          <w:lang w:val="ru-RU"/>
        </w:rPr>
        <w:br/>
        <w:t>для выявления закономерностей и противоречий;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B36888">
        <w:rPr>
          <w:rFonts w:ascii="Times New Roman" w:hAnsi="Times New Roman"/>
          <w:sz w:val="24"/>
          <w:szCs w:val="24"/>
          <w:lang w:val="ru-RU"/>
        </w:rPr>
        <w:br/>
        <w:t>о взаимосвязях;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36888" w:rsidRDefault="00807FAE"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базовые исследовательские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вопросы как исследовательский инструмент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вопросы, фиксирующие разрыв между реальным </w:t>
      </w:r>
      <w:r w:rsidRPr="00B36888">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прогнозировать возможное дальнейшее развитие биологических процессов </w:t>
      </w:r>
      <w:r w:rsidRPr="00B36888">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36888" w:rsidRDefault="00807FAE" w:rsidP="00807FAE">
      <w:pPr>
        <w:spacing w:after="0" w:line="360" w:lineRule="auto"/>
        <w:ind w:firstLine="709"/>
        <w:jc w:val="both"/>
        <w:rPr>
          <w:rFonts w:ascii="Times New Roman" w:hAnsi="Times New Roman"/>
          <w:i/>
          <w:sz w:val="24"/>
          <w:szCs w:val="24"/>
          <w:lang w:val="ru-RU"/>
        </w:rPr>
      </w:pPr>
      <w:r w:rsidRPr="00B36888">
        <w:rPr>
          <w:rFonts w:ascii="Times New Roman" w:hAnsi="Times New Roman"/>
          <w:sz w:val="24"/>
          <w:szCs w:val="24"/>
          <w:lang w:val="ru-RU"/>
        </w:rPr>
        <w:t>3) работа с информацией: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сходные аргументы (подтверждающие или опровергающие одну </w:t>
      </w:r>
      <w:r w:rsidRPr="00B36888">
        <w:rPr>
          <w:rFonts w:ascii="Times New Roman" w:hAnsi="Times New Roman"/>
          <w:sz w:val="24"/>
          <w:szCs w:val="24"/>
          <w:lang w:val="ru-RU"/>
        </w:rPr>
        <w:br/>
        <w:t>и ту же идею, версию) в различных информационных источниках;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оптимальную форму представления информации </w:t>
      </w:r>
      <w:r w:rsidRPr="00B36888">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запоминать и систематизировать биологическую информацию.</w:t>
      </w:r>
    </w:p>
    <w:p w:rsidR="00807FAE" w:rsidRPr="00B36888" w:rsidRDefault="00113FC4" w:rsidP="00807FAE">
      <w:pPr>
        <w:spacing w:after="0" w:line="360" w:lineRule="auto"/>
        <w:ind w:firstLine="708"/>
        <w:jc w:val="both"/>
        <w:rPr>
          <w:rFonts w:ascii="Times New Roman" w:hAnsi="Times New Roman"/>
          <w:sz w:val="24"/>
          <w:szCs w:val="24"/>
          <w:lang w:val="ru-RU"/>
        </w:rPr>
      </w:pPr>
      <w:r w:rsidRPr="00B36888">
        <w:rPr>
          <w:rFonts w:ascii="Times New Roman" w:hAnsi="Times New Roman"/>
          <w:sz w:val="24"/>
          <w:szCs w:val="24"/>
          <w:lang w:val="ru-RU"/>
        </w:rPr>
        <w:t>156.</w:t>
      </w:r>
      <w:r w:rsidR="00807FAE" w:rsidRPr="00B36888">
        <w:rPr>
          <w:rFonts w:ascii="Times New Roman" w:hAnsi="Times New Roman"/>
          <w:sz w:val="24"/>
          <w:szCs w:val="24"/>
          <w:lang w:val="ru-RU"/>
        </w:rPr>
        <w:t>8.3.2. Овладение универсальными учебными коммуникативными действиями:</w:t>
      </w:r>
    </w:p>
    <w:p w:rsidR="00807FAE" w:rsidRPr="00B36888" w:rsidRDefault="00807FAE" w:rsidP="00807FAE">
      <w:p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 xml:space="preserve">         1) общение: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выражать себя (свою точку зрения) в устных и письменных текстах;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намерения других, проявлять уважительное отношение </w:t>
      </w:r>
      <w:r w:rsidRPr="00B36888">
        <w:rPr>
          <w:rFonts w:ascii="Times New Roman" w:hAnsi="Times New Roman"/>
          <w:sz w:val="24"/>
          <w:szCs w:val="24"/>
          <w:lang w:val="ru-RU"/>
        </w:rPr>
        <w:br/>
        <w:t>к собеседнику и в корректной форме формулировать свои возражения;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выбирать формат выступления с учётом задач презентации </w:t>
      </w:r>
      <w:r w:rsidRPr="00B36888">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36888" w:rsidRDefault="00807FAE" w:rsidP="00807FAE">
      <w:pPr>
        <w:spacing w:after="0" w:line="360" w:lineRule="auto"/>
        <w:ind w:firstLine="709"/>
        <w:jc w:val="both"/>
        <w:rPr>
          <w:rFonts w:ascii="Times New Roman" w:hAnsi="Times New Roman"/>
          <w:sz w:val="24"/>
          <w:szCs w:val="24"/>
          <w:lang w:val="ru-RU"/>
        </w:rPr>
      </w:pPr>
      <w:bookmarkStart w:id="83" w:name="_TOC_250006"/>
      <w:r w:rsidRPr="00B36888">
        <w:rPr>
          <w:rFonts w:ascii="Times New Roman" w:hAnsi="Times New Roman"/>
          <w:sz w:val="24"/>
          <w:szCs w:val="24"/>
          <w:lang w:val="ru-RU"/>
        </w:rPr>
        <w:t>2) совместная деятельность: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принимать цель совместной деятельности, коллективно строить действия </w:t>
      </w:r>
      <w:r w:rsidRPr="00B36888">
        <w:rPr>
          <w:rFonts w:ascii="Times New Roman" w:hAnsi="Times New Roman"/>
          <w:sz w:val="24"/>
          <w:szCs w:val="24"/>
          <w:lang w:val="ru-RU"/>
        </w:rPr>
        <w:br/>
        <w:t xml:space="preserve">по её достижению: распределять роли, договариваться, обсуждать процесс </w:t>
      </w:r>
      <w:r w:rsidRPr="00B36888">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36888">
        <w:rPr>
          <w:rFonts w:ascii="Times New Roman" w:hAnsi="Times New Roman"/>
          <w:sz w:val="24"/>
          <w:szCs w:val="24"/>
          <w:lang w:val="ru-RU"/>
        </w:rPr>
        <w:br/>
        <w:t>к предоставлению отчёта перед группой;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3"/>
    <w:p w:rsidR="00807FAE" w:rsidRPr="00B36888" w:rsidRDefault="00113FC4"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807FAE" w:rsidRPr="00B36888">
        <w:rPr>
          <w:rFonts w:ascii="Times New Roman" w:hAnsi="Times New Roman"/>
          <w:sz w:val="24"/>
          <w:szCs w:val="24"/>
          <w:lang w:val="ru-RU"/>
        </w:rPr>
        <w:t>8.3.3. Овладение универсальными учебными регулятивными действиями:</w:t>
      </w:r>
    </w:p>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самоорганизация: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делать выбор и брать ответственность за решение.</w:t>
      </w:r>
    </w:p>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самоконтроль: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способами самоконтроля, самомотивации и рефлексии;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давать адекватную оценку ситуации и предлагать план её изменения;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учитывать контекст и предвидеть трудности, которые могут возникнуть </w:t>
      </w:r>
      <w:r w:rsidRPr="00B36888">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соответствие результата цели и условиям.</w:t>
      </w:r>
    </w:p>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эмоциональный интеллект: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называть и управлять собственными эмоциями и эмоциями других;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эмоций.</w:t>
      </w:r>
    </w:p>
    <w:p w:rsidR="00807FAE" w:rsidRPr="00B36888" w:rsidRDefault="00807FAE" w:rsidP="00807FAE">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принятие себя и других: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осознанно относиться к другому человеку, его мнению;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признавать своё право на ошибку и такое же право другого;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открытость себе и другим;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всё вокруг;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8.4. Предметные результаты освоения программы по биологии.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156.</w:t>
      </w:r>
      <w:r w:rsidR="00134744" w:rsidRPr="00B36888">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B36888">
        <w:rPr>
          <w:rFonts w:ascii="Times New Roman" w:hAnsi="Times New Roman"/>
          <w:sz w:val="24"/>
          <w:szCs w:val="24"/>
          <w:lang w:val="ru-RU"/>
        </w:rPr>
        <w:br/>
        <w:t>с биологией (4–5 профессий);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w:t>
      </w:r>
      <w:r w:rsidR="00690EED">
        <w:rPr>
          <w:rFonts w:ascii="Times New Roman" w:hAnsi="Times New Roman"/>
          <w:sz w:val="24"/>
          <w:szCs w:val="24"/>
          <w:lang w:val="ru-RU"/>
        </w:rPr>
        <w:t xml:space="preserve">бществах, представителей флоры </w:t>
      </w:r>
      <w:r w:rsidRPr="00B36888">
        <w:rPr>
          <w:rFonts w:ascii="Times New Roman" w:hAnsi="Times New Roman"/>
          <w:sz w:val="24"/>
          <w:szCs w:val="24"/>
          <w:lang w:val="ru-RU"/>
        </w:rPr>
        <w:t>и фауны природных зон Земли, ландшафты природные и культурные;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отличительные признаки природных и искусственных сообществ;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биологии в практической деятельности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B36888">
        <w:rPr>
          <w:rFonts w:ascii="Times New Roman" w:hAnsi="Times New Roman"/>
          <w:sz w:val="24"/>
          <w:szCs w:val="24"/>
          <w:lang w:val="ru-RU"/>
        </w:rPr>
        <w:br/>
        <w:t>и сравнения живых объектов);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w:t>
      </w:r>
      <w:r w:rsidR="00690EED">
        <w:rPr>
          <w:rFonts w:ascii="Times New Roman" w:hAnsi="Times New Roman"/>
          <w:sz w:val="24"/>
          <w:szCs w:val="24"/>
          <w:lang w:val="ru-RU"/>
        </w:rPr>
        <w:t xml:space="preserve">ыполнять биологический рисунок </w:t>
      </w:r>
      <w:r w:rsidRPr="00B36888">
        <w:rPr>
          <w:rFonts w:ascii="Times New Roman" w:hAnsi="Times New Roman"/>
          <w:sz w:val="24"/>
          <w:szCs w:val="24"/>
          <w:lang w:val="ru-RU"/>
        </w:rPr>
        <w:t>и измерение биологических объектов;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владеть приёмами работы с лупой, световым и цифровым микроскопами </w:t>
      </w:r>
      <w:r w:rsidRPr="00B36888">
        <w:rPr>
          <w:rFonts w:ascii="Times New Roman" w:hAnsi="Times New Roman"/>
          <w:sz w:val="24"/>
          <w:szCs w:val="24"/>
          <w:lang w:val="ru-RU"/>
        </w:rPr>
        <w:br/>
        <w:t>при рассматривании биологических объектов;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4" w:name="_TOC_250004"/>
      <w:bookmarkEnd w:id="84"/>
      <w:r w:rsidRPr="00B36888">
        <w:rPr>
          <w:rFonts w:ascii="Times New Roman" w:hAnsi="Times New Roman"/>
          <w:sz w:val="24"/>
          <w:szCs w:val="24"/>
          <w:lang w:val="ru-RU"/>
        </w:rPr>
        <w:t>156.</w:t>
      </w:r>
      <w:r w:rsidR="00134744" w:rsidRPr="00B36888">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ботанику как биологическую науку, её разделы и связи </w:t>
      </w:r>
      <w:r w:rsidRPr="00B36888">
        <w:rPr>
          <w:rFonts w:ascii="Times New Roman" w:hAnsi="Times New Roman"/>
          <w:sz w:val="24"/>
          <w:szCs w:val="24"/>
          <w:lang w:val="ru-RU"/>
        </w:rPr>
        <w:br/>
        <w:t>с другими науками и техникой;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w:t>
      </w:r>
      <w:r w:rsidR="00690EED">
        <w:rPr>
          <w:rFonts w:ascii="Times New Roman" w:hAnsi="Times New Roman"/>
          <w:sz w:val="24"/>
          <w:szCs w:val="24"/>
          <w:lang w:val="ru-RU"/>
        </w:rPr>
        <w:t xml:space="preserve">етствии с поставленной задачей </w:t>
      </w:r>
      <w:r w:rsidRPr="00B36888">
        <w:rPr>
          <w:rFonts w:ascii="Times New Roman" w:hAnsi="Times New Roman"/>
          <w:sz w:val="24"/>
          <w:szCs w:val="24"/>
          <w:lang w:val="ru-RU"/>
        </w:rPr>
        <w:t>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растительного организма </w:t>
      </w:r>
      <w:r w:rsidRPr="00B36888">
        <w:rPr>
          <w:rFonts w:ascii="Times New Roman" w:hAnsi="Times New Roman"/>
          <w:sz w:val="24"/>
          <w:szCs w:val="24"/>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растительные ткани и органы растений между собой;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B36888">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процессы жизнедеятельности растений: поглощение воды </w:t>
      </w:r>
      <w:r w:rsidRPr="00B36888">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классифицировать растения и их части по разным основаниям;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роль растений в природе и жизни человека: значение фотосинтеза </w:t>
      </w:r>
      <w:r w:rsidRPr="00B36888">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w:t>
      </w:r>
      <w:r w:rsidR="00690EED">
        <w:rPr>
          <w:rFonts w:ascii="Times New Roman" w:hAnsi="Times New Roman"/>
          <w:sz w:val="24"/>
          <w:szCs w:val="24"/>
          <w:lang w:val="ru-RU"/>
        </w:rPr>
        <w:t xml:space="preserve">простейшие биологические опыты </w:t>
      </w:r>
      <w:r w:rsidRPr="00B36888">
        <w:rPr>
          <w:rFonts w:ascii="Times New Roman" w:hAnsi="Times New Roman"/>
          <w:sz w:val="24"/>
          <w:szCs w:val="24"/>
          <w:lang w:val="ru-RU"/>
        </w:rPr>
        <w:t>и эксперименты;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5" w:name="_TOC_250003"/>
      <w:bookmarkEnd w:id="85"/>
      <w:r w:rsidRPr="00B36888">
        <w:rPr>
          <w:rFonts w:ascii="Times New Roman" w:hAnsi="Times New Roman"/>
          <w:sz w:val="24"/>
          <w:szCs w:val="24"/>
          <w:lang w:val="ru-RU"/>
        </w:rPr>
        <w:t>156.</w:t>
      </w:r>
      <w:r w:rsidR="00134744" w:rsidRPr="00B36888">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B36888">
        <w:rPr>
          <w:rFonts w:ascii="Times New Roman" w:hAnsi="Times New Roman"/>
          <w:sz w:val="24"/>
          <w:szCs w:val="24"/>
          <w:lang w:val="ru-RU"/>
        </w:rPr>
        <w:br/>
        <w:t>с использованием приборов и инструментов цифровой лаборатории;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(2–3)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6" w:name="_TOC_250002"/>
      <w:bookmarkEnd w:id="86"/>
      <w:r w:rsidRPr="00B36888">
        <w:rPr>
          <w:rFonts w:ascii="Times New Roman" w:hAnsi="Times New Roman"/>
          <w:sz w:val="24"/>
          <w:szCs w:val="24"/>
          <w:lang w:val="ru-RU"/>
        </w:rPr>
        <w:t>156.</w:t>
      </w:r>
      <w:r w:rsidR="00134744" w:rsidRPr="00B36888">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зоологию как биологическую науку, её разделы и связь </w:t>
      </w:r>
      <w:r w:rsidRPr="00B36888">
        <w:rPr>
          <w:rFonts w:ascii="Times New Roman" w:hAnsi="Times New Roman"/>
          <w:sz w:val="24"/>
          <w:szCs w:val="24"/>
          <w:lang w:val="ru-RU"/>
        </w:rPr>
        <w:br/>
        <w:t>с другими науками и техникой;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B36888">
        <w:rPr>
          <w:rFonts w:ascii="Times New Roman" w:hAnsi="Times New Roman"/>
          <w:sz w:val="24"/>
          <w:szCs w:val="24"/>
          <w:lang w:val="ru-RU"/>
        </w:rPr>
        <w:br/>
        <w:t>с поставленной задачей 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животные ткани и органы животных между собой;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строение и жизнедеятельность животного организма: опору </w:t>
      </w:r>
      <w:r w:rsidRPr="00B36888">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признаки классов членистоногих и хордовых, отрядов насекомых </w:t>
      </w:r>
      <w:r w:rsidRPr="00B36888">
        <w:rPr>
          <w:rFonts w:ascii="Times New Roman" w:hAnsi="Times New Roman"/>
          <w:sz w:val="24"/>
          <w:szCs w:val="24"/>
          <w:lang w:val="ru-RU"/>
        </w:rPr>
        <w:br/>
        <w:t>и млекопитающих;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B36888">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сравнивать представителей отдельных систематических групп животных </w:t>
      </w:r>
      <w:r w:rsidRPr="00B36888">
        <w:rPr>
          <w:rFonts w:ascii="Times New Roman" w:hAnsi="Times New Roman"/>
          <w:sz w:val="24"/>
          <w:szCs w:val="24"/>
          <w:lang w:val="ru-RU"/>
        </w:rPr>
        <w:br/>
        <w:t>и делать выводы на основе сравнения;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классифицировать животных на основании особенностей строения;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взаимосвязи животных в природных сообществах, цепи 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устанавливать взаимосвязи животных с растениями, грибами, лишайниками </w:t>
      </w:r>
      <w:r w:rsidRPr="00B36888">
        <w:rPr>
          <w:rFonts w:ascii="Times New Roman" w:hAnsi="Times New Roman"/>
          <w:sz w:val="24"/>
          <w:szCs w:val="24"/>
          <w:lang w:val="ru-RU"/>
        </w:rPr>
        <w:br/>
        <w:t>и бактериями в природных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раскрывать роль животных в природных сообществах;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B36888">
        <w:rPr>
          <w:rFonts w:ascii="Times New Roman" w:hAnsi="Times New Roman"/>
          <w:sz w:val="24"/>
          <w:szCs w:val="24"/>
          <w:lang w:val="ru-RU"/>
        </w:rPr>
        <w:br/>
        <w:t>и его повседневной жизни, объяснять значение животных в природе и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причины и знать меры охраны животного мира Земли;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(3–4)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134744" w:rsidRPr="00B36888" w:rsidRDefault="00113FC4" w:rsidP="00134744">
      <w:pPr>
        <w:spacing w:after="0" w:line="360" w:lineRule="auto"/>
        <w:ind w:firstLine="709"/>
        <w:jc w:val="both"/>
        <w:rPr>
          <w:rFonts w:ascii="Times New Roman" w:hAnsi="Times New Roman"/>
          <w:sz w:val="24"/>
          <w:szCs w:val="24"/>
          <w:lang w:val="ru-RU"/>
        </w:rPr>
      </w:pPr>
      <w:bookmarkStart w:id="87" w:name="_TOC_250001"/>
      <w:bookmarkEnd w:id="87"/>
      <w:r w:rsidRPr="00B36888">
        <w:rPr>
          <w:rFonts w:ascii="Times New Roman" w:hAnsi="Times New Roman"/>
          <w:sz w:val="24"/>
          <w:szCs w:val="24"/>
          <w:lang w:val="ru-RU"/>
        </w:rPr>
        <w:t>156.</w:t>
      </w:r>
      <w:r w:rsidR="00134744" w:rsidRPr="00B36888">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положение человека в системе органического мира, </w:t>
      </w:r>
      <w:r w:rsidRPr="00B36888">
        <w:rPr>
          <w:rFonts w:ascii="Times New Roman" w:hAnsi="Times New Roman"/>
          <w:sz w:val="24"/>
          <w:szCs w:val="24"/>
          <w:lang w:val="ru-RU"/>
        </w:rPr>
        <w:br/>
        <w:t xml:space="preserve">его происхождение, отличия человека от животных, приспособленность </w:t>
      </w:r>
      <w:r w:rsidRPr="00B36888">
        <w:rPr>
          <w:rFonts w:ascii="Times New Roman" w:hAnsi="Times New Roman"/>
          <w:sz w:val="24"/>
          <w:szCs w:val="24"/>
          <w:lang w:val="ru-RU"/>
        </w:rPr>
        <w:br/>
        <w:t>к различным экологическим факторам (человеческие расы и адаптивные типы людей), родство человеческих рас;</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sidRPr="00B36888">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w:t>
      </w:r>
      <w:r w:rsidR="00690EED">
        <w:rPr>
          <w:rFonts w:ascii="Times New Roman" w:hAnsi="Times New Roman"/>
          <w:sz w:val="24"/>
          <w:szCs w:val="24"/>
          <w:lang w:val="ru-RU"/>
        </w:rPr>
        <w:t xml:space="preserve">анизма человека, делать выводы </w:t>
      </w:r>
      <w:r w:rsidRPr="00B36888">
        <w:rPr>
          <w:rFonts w:ascii="Times New Roman" w:hAnsi="Times New Roman"/>
          <w:sz w:val="24"/>
          <w:szCs w:val="24"/>
          <w:lang w:val="ru-RU"/>
        </w:rPr>
        <w:t>на основе сравнения;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применять биологические модели для выявления особенностей строения </w:t>
      </w:r>
      <w:r w:rsidRPr="00B36888">
        <w:rPr>
          <w:rFonts w:ascii="Times New Roman" w:hAnsi="Times New Roman"/>
          <w:sz w:val="24"/>
          <w:szCs w:val="24"/>
          <w:lang w:val="ru-RU"/>
        </w:rPr>
        <w:br/>
        <w:t>и функционирования органов и систем органов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B36888">
        <w:rPr>
          <w:rFonts w:ascii="Times New Roman" w:hAnsi="Times New Roman"/>
          <w:sz w:val="24"/>
          <w:szCs w:val="24"/>
          <w:lang w:val="ru-RU"/>
        </w:rPr>
        <w:br/>
        <w:t>в предупреждении заболеваний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B36888">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на конкретных примерах связь знаний наук о человеке </w:t>
      </w:r>
      <w:r w:rsidRPr="00B36888">
        <w:rPr>
          <w:rFonts w:ascii="Times New Roman" w:hAnsi="Times New Roman"/>
          <w:sz w:val="24"/>
          <w:szCs w:val="24"/>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B36888">
        <w:rPr>
          <w:rFonts w:ascii="Times New Roman" w:hAnsi="Times New Roman"/>
          <w:sz w:val="24"/>
          <w:szCs w:val="24"/>
          <w:lang w:val="ru-RU"/>
        </w:rPr>
        <w:br/>
        <w:t>и во внеурочной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B36888">
        <w:rPr>
          <w:rFonts w:ascii="Times New Roman" w:hAnsi="Times New Roman"/>
          <w:sz w:val="24"/>
          <w:szCs w:val="24"/>
          <w:lang w:val="ru-RU"/>
        </w:rPr>
        <w:br/>
        <w:t>(4–5) источников; преобразовывать информацию из одной знаковой системы</w:t>
      </w:r>
      <w:r w:rsidRPr="00B36888">
        <w:rPr>
          <w:rFonts w:ascii="Times New Roman" w:hAnsi="Times New Roman"/>
          <w:sz w:val="24"/>
          <w:szCs w:val="24"/>
          <w:lang w:val="ru-RU"/>
        </w:rPr>
        <w:br/>
        <w:t>в другую;</w:t>
      </w:r>
    </w:p>
    <w:p w:rsidR="00134744"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B36888">
        <w:rPr>
          <w:rFonts w:ascii="Times New Roman" w:hAnsi="Times New Roman"/>
          <w:sz w:val="24"/>
          <w:szCs w:val="24"/>
          <w:lang w:val="ru-RU"/>
        </w:rPr>
        <w:br/>
        <w:t>с учётом особенностей аудитории сверстников.</w:t>
      </w:r>
    </w:p>
    <w:p w:rsidR="00290AD5" w:rsidRDefault="00290AD5" w:rsidP="00584E13">
      <w:pPr>
        <w:spacing w:after="0" w:line="360" w:lineRule="auto"/>
        <w:jc w:val="both"/>
        <w:rPr>
          <w:rFonts w:ascii="Times New Roman" w:hAnsi="Times New Roman"/>
          <w:sz w:val="24"/>
          <w:szCs w:val="24"/>
          <w:lang w:val="ru-RU"/>
        </w:rPr>
      </w:pPr>
    </w:p>
    <w:p w:rsidR="00134744" w:rsidRPr="00290AD5" w:rsidRDefault="00690EED" w:rsidP="00134744">
      <w:pPr>
        <w:pStyle w:val="1"/>
        <w:pBdr>
          <w:bottom w:val="none" w:sz="0" w:space="0" w:color="auto"/>
        </w:pBdr>
        <w:spacing w:before="0" w:line="360" w:lineRule="auto"/>
        <w:ind w:firstLine="708"/>
        <w:jc w:val="both"/>
        <w:rPr>
          <w:sz w:val="24"/>
          <w:szCs w:val="24"/>
          <w:lang w:val="ru-RU"/>
        </w:rPr>
      </w:pPr>
      <w:r>
        <w:rPr>
          <w:sz w:val="24"/>
          <w:szCs w:val="24"/>
          <w:lang w:val="ru-RU"/>
        </w:rPr>
        <w:t>2.1.</w:t>
      </w:r>
      <w:proofErr w:type="gramStart"/>
      <w:r w:rsidR="00E43FCE">
        <w:rPr>
          <w:sz w:val="24"/>
          <w:szCs w:val="24"/>
          <w:lang w:val="ru-RU"/>
        </w:rPr>
        <w:t>20</w:t>
      </w:r>
      <w:r>
        <w:rPr>
          <w:sz w:val="24"/>
          <w:szCs w:val="24"/>
          <w:lang w:val="ru-RU"/>
        </w:rPr>
        <w:t>.Р</w:t>
      </w:r>
      <w:r w:rsidR="00134744" w:rsidRPr="00290AD5">
        <w:rPr>
          <w:sz w:val="24"/>
          <w:szCs w:val="24"/>
          <w:lang w:val="ru-RU"/>
        </w:rPr>
        <w:t>абочая</w:t>
      </w:r>
      <w:proofErr w:type="gramEnd"/>
      <w:r w:rsidR="00134744" w:rsidRPr="00290AD5">
        <w:rPr>
          <w:sz w:val="24"/>
          <w:szCs w:val="24"/>
          <w:lang w:val="ru-RU"/>
        </w:rPr>
        <w:t xml:space="preserve"> программа по учебному курсу «Основы </w:t>
      </w:r>
      <w:r w:rsidR="00134744" w:rsidRPr="00290AD5">
        <w:rPr>
          <w:sz w:val="24"/>
          <w:szCs w:val="24"/>
          <w:lang w:val="ru-RU"/>
        </w:rPr>
        <w:br/>
        <w:t>духовно-нравственной культуры народов России».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1.</w:t>
      </w:r>
      <w:r w:rsidR="00690EED">
        <w:rPr>
          <w:rFonts w:ascii="Times New Roman" w:hAnsi="Times New Roman"/>
          <w:sz w:val="24"/>
          <w:szCs w:val="24"/>
          <w:lang w:val="ru-RU"/>
        </w:rPr>
        <w:t>Р</w:t>
      </w:r>
      <w:r w:rsidR="00134744" w:rsidRPr="00B36888">
        <w:rPr>
          <w:rFonts w:ascii="Times New Roman" w:hAnsi="Times New Roman"/>
          <w:sz w:val="24"/>
          <w:szCs w:val="24"/>
          <w:lang w:val="ru-RU"/>
        </w:rPr>
        <w:t>абочая программа по учебному к</w:t>
      </w:r>
      <w:r w:rsidR="00690EED">
        <w:rPr>
          <w:rFonts w:ascii="Times New Roman" w:hAnsi="Times New Roman"/>
          <w:sz w:val="24"/>
          <w:szCs w:val="24"/>
          <w:lang w:val="ru-RU"/>
        </w:rPr>
        <w:t xml:space="preserve">урсу «Основы </w:t>
      </w:r>
      <w:r w:rsidR="00134744" w:rsidRPr="00B36888">
        <w:rPr>
          <w:rFonts w:ascii="Times New Roman" w:hAnsi="Times New Roman"/>
          <w:sz w:val="24"/>
          <w:szCs w:val="24"/>
          <w:lang w:val="ru-RU"/>
        </w:rP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 Пояснительная записка.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 Программа по ОДНКНР составлена на основе требований</w:t>
      </w:r>
      <w:r w:rsidR="00134744" w:rsidRPr="00B36888">
        <w:rPr>
          <w:rFonts w:ascii="Times New Roman" w:hAnsi="Times New Roman"/>
          <w:sz w:val="24"/>
          <w:szCs w:val="24"/>
          <w:lang w:val="ru-RU"/>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2.2. В программе по ОДНКНР соблюдается преемственность </w:t>
      </w:r>
      <w:r w:rsidR="00134744" w:rsidRPr="00B36888">
        <w:rPr>
          <w:rFonts w:ascii="Times New Roman" w:hAnsi="Times New Roman"/>
          <w:sz w:val="24"/>
          <w:szCs w:val="24"/>
          <w:lang w:val="ru-RU"/>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2.4. К традиционным российским духовно-нравственным ценностям относятся жизнь, достоинство, права и свободы человека, патриотизм граждан.</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w:t>
      </w:r>
      <w:r w:rsidR="00690EED">
        <w:rPr>
          <w:rFonts w:ascii="Times New Roman" w:hAnsi="Times New Roman"/>
          <w:sz w:val="24"/>
          <w:szCs w:val="24"/>
          <w:lang w:val="ru-RU"/>
        </w:rPr>
        <w:t xml:space="preserve">оуважение, историческая память </w:t>
      </w:r>
      <w:r w:rsidR="00134744" w:rsidRPr="00B36888">
        <w:rPr>
          <w:rFonts w:ascii="Times New Roman" w:hAnsi="Times New Roman"/>
          <w:sz w:val="24"/>
          <w:szCs w:val="24"/>
          <w:lang w:val="ru-RU"/>
        </w:rPr>
        <w:t xml:space="preserve">и преемственность поколений, единство народов России. Именно традиционные российские духовно-нравственные ценности </w:t>
      </w:r>
      <w:r w:rsidR="00690EED">
        <w:rPr>
          <w:rFonts w:ascii="Times New Roman" w:hAnsi="Times New Roman"/>
          <w:sz w:val="24"/>
          <w:szCs w:val="24"/>
          <w:lang w:val="ru-RU"/>
        </w:rPr>
        <w:t xml:space="preserve">объединяют Россию </w:t>
      </w:r>
      <w:r w:rsidR="00134744" w:rsidRPr="00B36888">
        <w:rPr>
          <w:rFonts w:ascii="Times New Roman" w:hAnsi="Times New Roman"/>
          <w:sz w:val="24"/>
          <w:szCs w:val="24"/>
          <w:lang w:val="ru-RU"/>
        </w:rP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00134744" w:rsidRPr="00B36888">
        <w:rPr>
          <w:rFonts w:ascii="Times New Roman" w:hAnsi="Times New Roman"/>
          <w:sz w:val="24"/>
          <w:szCs w:val="24"/>
          <w:lang w:val="ru-RU"/>
        </w:rPr>
        <w:br/>
        <w:t>духовно-нравственного развития обучающихся.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w:t>
      </w:r>
      <w:r w:rsidR="00690EED">
        <w:rPr>
          <w:rFonts w:ascii="Times New Roman" w:hAnsi="Times New Roman"/>
          <w:sz w:val="24"/>
          <w:szCs w:val="24"/>
          <w:lang w:val="ru-RU"/>
        </w:rPr>
        <w:t xml:space="preserve">тей, присущих ей на протяжении </w:t>
      </w:r>
      <w:r w:rsidR="00134744" w:rsidRPr="00B36888">
        <w:rPr>
          <w:rFonts w:ascii="Times New Roman" w:hAnsi="Times New Roman"/>
          <w:sz w:val="24"/>
          <w:szCs w:val="24"/>
          <w:lang w:val="ru-RU"/>
        </w:rPr>
        <w:t>всей её истории.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w:t>
      </w:r>
      <w:r w:rsidR="00690EED">
        <w:rPr>
          <w:rFonts w:ascii="Times New Roman" w:hAnsi="Times New Roman"/>
          <w:sz w:val="24"/>
          <w:szCs w:val="24"/>
          <w:lang w:val="ru-RU"/>
        </w:rPr>
        <w:t xml:space="preserve">ия и представления о структуре </w:t>
      </w:r>
      <w:r w:rsidR="00134744" w:rsidRPr="00B36888">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2.9. В процессе изучения курса, обучающиеся получают представление </w:t>
      </w:r>
      <w:r w:rsidR="00134744" w:rsidRPr="00B36888">
        <w:rPr>
          <w:rFonts w:ascii="Times New Roman" w:hAnsi="Times New Roman"/>
          <w:sz w:val="24"/>
          <w:szCs w:val="24"/>
          <w:lang w:val="ru-RU"/>
        </w:rPr>
        <w:br/>
        <w:t xml:space="preserve">о существенных взаимосвязях между материальной и духовной культурой, обусловленности культурных реалий современного общества </w:t>
      </w:r>
      <w:r w:rsidR="00134744" w:rsidRPr="00B36888">
        <w:rPr>
          <w:rFonts w:ascii="Times New Roman" w:hAnsi="Times New Roman"/>
          <w:sz w:val="24"/>
          <w:szCs w:val="24"/>
          <w:lang w:val="ru-RU"/>
        </w:rPr>
        <w:br/>
        <w:t xml:space="preserve">его духовно-нравственным обликом. Изучаются основные компоненты культуры, </w:t>
      </w:r>
      <w:r w:rsidR="00134744" w:rsidRPr="00B36888">
        <w:rPr>
          <w:rFonts w:ascii="Times New Roman" w:hAnsi="Times New Roman"/>
          <w:sz w:val="24"/>
          <w:szCs w:val="24"/>
          <w:lang w:val="ru-RU"/>
        </w:rPr>
        <w:b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w:t>
      </w:r>
      <w:r w:rsidR="00690EED">
        <w:rPr>
          <w:rFonts w:ascii="Times New Roman" w:hAnsi="Times New Roman"/>
          <w:sz w:val="24"/>
          <w:szCs w:val="24"/>
          <w:lang w:val="ru-RU"/>
        </w:rPr>
        <w:t xml:space="preserve">ической и религиозной истории, </w:t>
      </w:r>
      <w:r w:rsidR="00134744" w:rsidRPr="00B36888">
        <w:rPr>
          <w:rFonts w:ascii="Times New Roman" w:hAnsi="Times New Roman"/>
          <w:sz w:val="24"/>
          <w:szCs w:val="24"/>
          <w:lang w:val="ru-RU"/>
        </w:rPr>
        <w:t>к которой принадлежит обучающийся как личность).</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00134744" w:rsidRPr="00B36888">
        <w:rPr>
          <w:rFonts w:ascii="Times New Roman" w:hAnsi="Times New Roman"/>
          <w:sz w:val="24"/>
          <w:szCs w:val="24"/>
          <w:lang w:val="ru-RU"/>
        </w:rPr>
        <w:br/>
        <w:t>и его смысловых акцентах.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w:t>
      </w:r>
      <w:r w:rsidR="00690EED">
        <w:rPr>
          <w:rFonts w:ascii="Times New Roman" w:hAnsi="Times New Roman"/>
          <w:sz w:val="24"/>
          <w:szCs w:val="24"/>
          <w:lang w:val="ru-RU"/>
        </w:rPr>
        <w:t xml:space="preserve">я культурообразующих элементов </w:t>
      </w:r>
      <w:r w:rsidR="00134744" w:rsidRPr="00B36888">
        <w:rPr>
          <w:rFonts w:ascii="Times New Roman" w:hAnsi="Times New Roman"/>
          <w:sz w:val="24"/>
          <w:szCs w:val="24"/>
          <w:lang w:val="ru-RU"/>
        </w:rPr>
        <w:t>и формирования познавательного интереса к этнокультурным и религиозным феноменам.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2.14. Принцип соответствия требованиям возрастной педагогики </w:t>
      </w:r>
      <w:r w:rsidR="00134744" w:rsidRPr="00B36888">
        <w:rPr>
          <w:rFonts w:ascii="Times New Roman" w:hAnsi="Times New Roman"/>
          <w:sz w:val="24"/>
          <w:szCs w:val="24"/>
          <w:lang w:val="ru-RU"/>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00134744" w:rsidRPr="00B36888">
        <w:rPr>
          <w:rFonts w:ascii="Times New Roman" w:hAnsi="Times New Roman"/>
          <w:sz w:val="24"/>
          <w:szCs w:val="24"/>
          <w:lang w:val="ru-RU"/>
        </w:rPr>
        <w:br/>
        <w:t>и социальным потребностям обучаю</w:t>
      </w:r>
      <w:r w:rsidR="00690EED">
        <w:rPr>
          <w:rFonts w:ascii="Times New Roman" w:hAnsi="Times New Roman"/>
          <w:sz w:val="24"/>
          <w:szCs w:val="24"/>
          <w:lang w:val="ru-RU"/>
        </w:rPr>
        <w:t xml:space="preserve">щихся, содержанию гуманитарных </w:t>
      </w:r>
      <w:r w:rsidR="00134744" w:rsidRPr="00B36888">
        <w:rPr>
          <w:rFonts w:ascii="Times New Roman" w:hAnsi="Times New Roman"/>
          <w:sz w:val="24"/>
          <w:szCs w:val="24"/>
          <w:lang w:val="ru-RU"/>
        </w:rPr>
        <w:t>и общественно-научных учебных предметов.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 xml:space="preserve">2.15. Принцип формирования гражданского самосознания </w:t>
      </w:r>
      <w:r w:rsidR="00134744" w:rsidRPr="00B36888">
        <w:rPr>
          <w:rFonts w:ascii="Times New Roman" w:hAnsi="Times New Roman"/>
          <w:sz w:val="24"/>
          <w:szCs w:val="24"/>
          <w:lang w:val="ru-RU"/>
        </w:rPr>
        <w:b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w:t>
      </w:r>
      <w:r w:rsidR="00690EED">
        <w:rPr>
          <w:rFonts w:ascii="Times New Roman" w:hAnsi="Times New Roman"/>
          <w:sz w:val="24"/>
          <w:szCs w:val="24"/>
          <w:lang w:val="ru-RU"/>
        </w:rPr>
        <w:t xml:space="preserve"> через поиск объединяющих черт </w:t>
      </w:r>
      <w:r w:rsidR="00134744" w:rsidRPr="00B36888">
        <w:rPr>
          <w:rFonts w:ascii="Times New Roman" w:hAnsi="Times New Roman"/>
          <w:sz w:val="24"/>
          <w:szCs w:val="24"/>
          <w:lang w:val="ru-RU"/>
        </w:rPr>
        <w:t>в духовно-нравственной жизни народо</w:t>
      </w:r>
      <w:r w:rsidR="00690EED">
        <w:rPr>
          <w:rFonts w:ascii="Times New Roman" w:hAnsi="Times New Roman"/>
          <w:sz w:val="24"/>
          <w:szCs w:val="24"/>
          <w:lang w:val="ru-RU"/>
        </w:rPr>
        <w:t xml:space="preserve">в России, их культуре, религии </w:t>
      </w:r>
      <w:r w:rsidR="00134744" w:rsidRPr="00B36888">
        <w:rPr>
          <w:rFonts w:ascii="Times New Roman" w:hAnsi="Times New Roman"/>
          <w:sz w:val="24"/>
          <w:szCs w:val="24"/>
          <w:lang w:val="ru-RU"/>
        </w:rPr>
        <w:t>и историческом развитии.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2.16. Целями изучения учебного курса являются: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w:t>
      </w:r>
      <w:r w:rsidR="00690EED">
        <w:rPr>
          <w:rFonts w:ascii="Times New Roman" w:hAnsi="Times New Roman"/>
          <w:sz w:val="24"/>
          <w:szCs w:val="24"/>
          <w:lang w:val="ru-RU"/>
        </w:rPr>
        <w:t xml:space="preserve">поведаний, а также способности </w:t>
      </w:r>
      <w:r w:rsidRPr="00B36888">
        <w:rPr>
          <w:rFonts w:ascii="Times New Roman" w:hAnsi="Times New Roman"/>
          <w:sz w:val="24"/>
          <w:szCs w:val="24"/>
          <w:lang w:val="ru-RU"/>
        </w:rPr>
        <w:t>к диалогу с представителями других культур и мировоззрений;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страны.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2.17. Цели курса определяют следующие задачи: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и усвоение знаний о нормах общественной морали </w:t>
      </w:r>
      <w:r w:rsidRPr="00B36888">
        <w:rPr>
          <w:rFonts w:ascii="Times New Roman" w:hAnsi="Times New Roman"/>
          <w:sz w:val="24"/>
          <w:szCs w:val="24"/>
          <w:lang w:val="ru-RU"/>
        </w:rPr>
        <w:br/>
        <w:t>и нравственности как основополагающих элементах духовной культуры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представлений о значении духовно-нравственных ценностей </w:t>
      </w:r>
      <w:r w:rsidRPr="00B36888">
        <w:rPr>
          <w:rFonts w:ascii="Times New Roman" w:hAnsi="Times New Roman"/>
          <w:sz w:val="24"/>
          <w:szCs w:val="24"/>
          <w:lang w:val="ru-RU"/>
        </w:rPr>
        <w:br/>
        <w:t>и нравственных норм для достойной жизни личности, семьи, общества, ответственного отношения к будущему отцовству и материнству;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становление компетенций межкультурного взаимодействия как способности </w:t>
      </w:r>
      <w:r w:rsidRPr="00B36888">
        <w:rPr>
          <w:rFonts w:ascii="Times New Roman" w:hAnsi="Times New Roman"/>
          <w:sz w:val="24"/>
          <w:szCs w:val="24"/>
          <w:lang w:val="ru-RU"/>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формирование патриотизма как формы гражданского самосознания </w:t>
      </w:r>
      <w:r w:rsidRPr="00B36888">
        <w:rPr>
          <w:rFonts w:ascii="Times New Roman" w:hAnsi="Times New Roman"/>
          <w:sz w:val="24"/>
          <w:szCs w:val="24"/>
          <w:lang w:val="ru-RU"/>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2.18. Изучение курса ОДНКНР вносит значительный вклад в достижение главных целей основного общего образования, способствуя: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расширению и систематизации знаний и представлений обучающихся </w:t>
      </w:r>
      <w:r w:rsidRPr="00B36888">
        <w:rPr>
          <w:rFonts w:ascii="Times New Roman" w:hAnsi="Times New Roman"/>
          <w:sz w:val="24"/>
          <w:szCs w:val="24"/>
          <w:lang w:val="ru-RU"/>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воспитанию патриотизма, уважения к истории, языку, культурным </w:t>
      </w:r>
      <w:r w:rsidRPr="00B36888">
        <w:rPr>
          <w:rFonts w:ascii="Times New Roman" w:hAnsi="Times New Roman"/>
          <w:sz w:val="24"/>
          <w:szCs w:val="24"/>
          <w:lang w:val="ru-RU"/>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формированию ответственного отношения к учению и труду, готовности </w:t>
      </w:r>
      <w:r w:rsidRPr="00B36888">
        <w:rPr>
          <w:rFonts w:ascii="Times New Roman" w:hAnsi="Times New Roman"/>
          <w:sz w:val="24"/>
          <w:szCs w:val="24"/>
          <w:lang w:val="ru-RU"/>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B36888">
        <w:rPr>
          <w:rFonts w:ascii="Times New Roman" w:hAnsi="Times New Roman"/>
          <w:sz w:val="24"/>
          <w:szCs w:val="24"/>
          <w:lang w:val="ru-RU"/>
        </w:rPr>
        <w:br/>
        <w:t xml:space="preserve">их применять в анализе и изучении социально-культурных явлений в истории </w:t>
      </w:r>
      <w:r w:rsidRPr="00B36888">
        <w:rPr>
          <w:rFonts w:ascii="Times New Roman" w:hAnsi="Times New Roman"/>
          <w:sz w:val="24"/>
          <w:szCs w:val="24"/>
          <w:lang w:val="ru-RU"/>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B36888">
        <w:rPr>
          <w:rFonts w:ascii="Times New Roman" w:hAnsi="Times New Roman"/>
          <w:sz w:val="24"/>
          <w:szCs w:val="24"/>
          <w:lang w:val="ru-RU"/>
        </w:rPr>
        <w:br/>
        <w:t>для активной самостоятельной познавательной деятельности.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2.19. В соответствии с ФГОС ООО предметная область ОДНКНР является обязательной для изучения. Программа направлена на изучение курса ОДНКНР</w:t>
      </w:r>
      <w:r w:rsidR="00134744" w:rsidRPr="00B36888">
        <w:rPr>
          <w:rFonts w:ascii="Times New Roman" w:hAnsi="Times New Roman"/>
          <w:sz w:val="24"/>
          <w:szCs w:val="24"/>
          <w:lang w:val="ru-RU"/>
        </w:rPr>
        <w:br/>
        <w:t>в 5–6 классах.</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 Содержание обучения в 5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3.1. Тематический блок 1. «Россия – наш общий дом».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 Наш дом – Россия.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 Язык и история.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язык? Как в языке народа отражается его история? Язык </w:t>
      </w:r>
      <w:r w:rsidRPr="00B36888">
        <w:rPr>
          <w:rFonts w:ascii="Times New Roman" w:hAnsi="Times New Roman"/>
          <w:sz w:val="24"/>
          <w:szCs w:val="24"/>
          <w:lang w:val="ru-RU"/>
        </w:rPr>
        <w:br/>
        <w:t>как инструмент культуры. Важность коммуникации между людьми. Языки народов мира, их взаимосвязь.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 Истоки родной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 Материальная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 Духовная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 Культура и религия.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 Культура и образование.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 Многообразие культур России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3.2. Тематический блок 2. «Семья и духовно-нравственные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 Семья – хранитель духовных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 Родина начинается с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История семьи как часть истории народа, государства, человечества. </w:t>
      </w:r>
      <w:r w:rsidRPr="00B36888">
        <w:rPr>
          <w:rFonts w:ascii="Times New Roman" w:hAnsi="Times New Roman"/>
          <w:sz w:val="24"/>
          <w:szCs w:val="24"/>
          <w:lang w:val="ru-RU"/>
        </w:rPr>
        <w:br/>
        <w:t>Как связаны Родина и семья? Что такое Родина и Отечество?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 Традиции семейного воспитания 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 Труд в истории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Социальные роли в истории семьи. Роль домашнего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нравственных норм в благополучии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3.3. Тематический блок 3. «Духовно-нравственное богатство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 Личность – общество –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18. Духовный мир человека. Человек – творец культуры. Культура </w:t>
      </w:r>
      <w:r w:rsidRPr="00B36888">
        <w:rPr>
          <w:rFonts w:ascii="Times New Roman" w:hAnsi="Times New Roman"/>
          <w:sz w:val="24"/>
          <w:szCs w:val="24"/>
          <w:lang w:val="ru-RU"/>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B36888">
        <w:rPr>
          <w:rFonts w:ascii="Times New Roman" w:hAnsi="Times New Roman"/>
          <w:sz w:val="24"/>
          <w:szCs w:val="24"/>
          <w:lang w:val="ru-RU"/>
        </w:rPr>
        <w:br/>
        <w:t xml:space="preserve">и новации в культуре. Границы культур. Созидательный труд. Важность труда </w:t>
      </w:r>
      <w:r w:rsidRPr="00B36888">
        <w:rPr>
          <w:rFonts w:ascii="Times New Roman" w:hAnsi="Times New Roman"/>
          <w:sz w:val="24"/>
          <w:szCs w:val="24"/>
          <w:lang w:val="ru-RU"/>
        </w:rPr>
        <w:br/>
        <w:t>как творческой деятельности, как реализации.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19. Личность и духовно-нравственные ценности. Мораль </w:t>
      </w:r>
      <w:r w:rsidRPr="00B36888">
        <w:rPr>
          <w:rFonts w:ascii="Times New Roman" w:hAnsi="Times New Roman"/>
          <w:sz w:val="24"/>
          <w:szCs w:val="24"/>
          <w:lang w:val="ru-RU"/>
        </w:rPr>
        <w:br/>
        <w:t>и нравственность в жизни человека. Взаимопомощь, сострадание, милосердие, любовь, дружба, коллективизм, патриотизм, любовь к близким.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3.4. Тематический блок 4. «Культурное единство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 Историческая память как духовно-нравственная ценность.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 Литература как язык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Литература как художественное осмысление действительности. От сказки </w:t>
      </w:r>
      <w:r w:rsidRPr="00B36888">
        <w:rPr>
          <w:rFonts w:ascii="Times New Roman" w:hAnsi="Times New Roman"/>
          <w:sz w:val="24"/>
          <w:szCs w:val="24"/>
          <w:lang w:val="ru-RU"/>
        </w:rPr>
        <w:br/>
        <w:t xml:space="preserve">к роману. Зачем нужны литературные произведения? Внутренний мир человека </w:t>
      </w:r>
      <w:r w:rsidRPr="00B36888">
        <w:rPr>
          <w:rFonts w:ascii="Times New Roman" w:hAnsi="Times New Roman"/>
          <w:sz w:val="24"/>
          <w:szCs w:val="24"/>
          <w:lang w:val="ru-RU"/>
        </w:rPr>
        <w:br/>
        <w:t>и его духовность.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 Взаимовлияние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B36888">
        <w:rPr>
          <w:rFonts w:ascii="Times New Roman" w:hAnsi="Times New Roman"/>
          <w:sz w:val="24"/>
          <w:szCs w:val="24"/>
          <w:lang w:val="ru-RU"/>
        </w:rPr>
        <w:br/>
        <w:t>и преемственность поколений, единство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24. Регионы России: культурное многообразие. Исторические </w:t>
      </w:r>
      <w:r w:rsidRPr="00B36888">
        <w:rPr>
          <w:rFonts w:ascii="Times New Roman" w:hAnsi="Times New Roman"/>
          <w:sz w:val="24"/>
          <w:szCs w:val="24"/>
          <w:lang w:val="ru-RU"/>
        </w:rPr>
        <w:br/>
        <w:t>и социальные причины культурного разнообразия. Каждый регион уникален. Малая Родина – часть общего Отечества.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 Праздники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праздник? Почему праздники важны. Праздничные традиции </w:t>
      </w:r>
      <w:r w:rsidRPr="00B36888">
        <w:rPr>
          <w:rFonts w:ascii="Times New Roman" w:hAnsi="Times New Roman"/>
          <w:sz w:val="24"/>
          <w:szCs w:val="24"/>
          <w:lang w:val="ru-RU"/>
        </w:rPr>
        <w:br/>
        <w:t xml:space="preserve">в России. Народные праздники как память культуры, как воплощение </w:t>
      </w:r>
      <w:r w:rsidRPr="00B36888">
        <w:rPr>
          <w:rFonts w:ascii="Times New Roman" w:hAnsi="Times New Roman"/>
          <w:sz w:val="24"/>
          <w:szCs w:val="24"/>
          <w:lang w:val="ru-RU"/>
        </w:rPr>
        <w:br/>
        <w:t>духовно-нравственных идеалов.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 Памятники архитектуры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 Музыкальная культура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B36888">
        <w:rPr>
          <w:rFonts w:ascii="Times New Roman" w:hAnsi="Times New Roman"/>
          <w:sz w:val="24"/>
          <w:szCs w:val="24"/>
          <w:lang w:val="ru-RU"/>
        </w:rPr>
        <w:br/>
        <w:t>в его музыке и инструментах.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 Изобразительное искусство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Художественная реальность. Скульптура: от религиозных сюжетов </w:t>
      </w:r>
      <w:r w:rsidRPr="00B36888">
        <w:rPr>
          <w:rFonts w:ascii="Times New Roman" w:hAnsi="Times New Roman"/>
          <w:sz w:val="24"/>
          <w:szCs w:val="24"/>
          <w:lang w:val="ru-RU"/>
        </w:rPr>
        <w:br/>
        <w:t>к современному искусству. Храмовые росписи и фольклорные орнаменты. Живопись, графика. Выдающиеся художники разных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B36888">
        <w:rPr>
          <w:rFonts w:ascii="Times New Roman" w:hAnsi="Times New Roman"/>
          <w:sz w:val="24"/>
          <w:szCs w:val="24"/>
          <w:lang w:val="ru-RU"/>
        </w:rPr>
        <w:br/>
        <w:t xml:space="preserve">и нравственности. Национальная литература. Богатство культуры народа </w:t>
      </w:r>
      <w:r w:rsidRPr="00B36888">
        <w:rPr>
          <w:rFonts w:ascii="Times New Roman" w:hAnsi="Times New Roman"/>
          <w:sz w:val="24"/>
          <w:szCs w:val="24"/>
          <w:lang w:val="ru-RU"/>
        </w:rPr>
        <w:br/>
        <w:t>в его литературе.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Рассказ о бытовых традициях своей семьи, народа, региона. Доклад </w:t>
      </w:r>
      <w:r w:rsidRPr="00B36888">
        <w:rPr>
          <w:rFonts w:ascii="Times New Roman" w:hAnsi="Times New Roman"/>
          <w:sz w:val="24"/>
          <w:szCs w:val="24"/>
          <w:lang w:val="ru-RU"/>
        </w:rPr>
        <w:br/>
        <w:t>с использованием разнообразного зрительного ряда и других источников.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Культурная карта России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География культур России. Россия как культурная карта.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Описание регионов в соответствии с их особенностями.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 Единство страны – залог будущего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 Содержание обучения в 6 классе.</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4.1. Тематический блок 1. «Культура как социальность».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 Мир культуры: его структура.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 Культура России: многообразие регионов.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 История быта как история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B36888">
        <w:rPr>
          <w:rFonts w:ascii="Times New Roman" w:hAnsi="Times New Roman"/>
          <w:sz w:val="24"/>
          <w:szCs w:val="24"/>
          <w:lang w:val="ru-RU"/>
        </w:rPr>
        <w:br/>
        <w:t>и его механизация. Что такое технологии и как они влияют на культуру и ценности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 Права и обязанности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 Общество и религия: духовно-нравственное взаимодействие.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Мир религий в истории. Религии народов России сегодня. Государствообразующие и тра</w:t>
      </w:r>
      <w:r w:rsidR="00690EED">
        <w:rPr>
          <w:rFonts w:ascii="Times New Roman" w:hAnsi="Times New Roman"/>
          <w:sz w:val="24"/>
          <w:szCs w:val="24"/>
          <w:lang w:val="ru-RU"/>
        </w:rPr>
        <w:t xml:space="preserve">диционные религии как источник </w:t>
      </w:r>
      <w:r w:rsidRPr="00B36888">
        <w:rPr>
          <w:rFonts w:ascii="Times New Roman" w:hAnsi="Times New Roman"/>
          <w:sz w:val="24"/>
          <w:szCs w:val="24"/>
          <w:lang w:val="ru-RU"/>
        </w:rPr>
        <w:t>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 Современный мир: самое важное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4.2. Тематический блок 2. «Человек и его отражение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Мораль, нравственность, этика, этикет в культурах народов России. Право </w:t>
      </w:r>
      <w:r w:rsidRPr="00B36888">
        <w:rPr>
          <w:rFonts w:ascii="Times New Roman" w:hAnsi="Times New Roman"/>
          <w:sz w:val="24"/>
          <w:szCs w:val="24"/>
          <w:lang w:val="ru-RU"/>
        </w:rPr>
        <w:br/>
        <w:t xml:space="preserve">и равенство в правах. Свобода как ценность. Долг как её ограничение. Общество </w:t>
      </w:r>
      <w:r w:rsidRPr="00B36888">
        <w:rPr>
          <w:rFonts w:ascii="Times New Roman" w:hAnsi="Times New Roman"/>
          <w:sz w:val="24"/>
          <w:szCs w:val="24"/>
          <w:lang w:val="ru-RU"/>
        </w:rPr>
        <w:br/>
        <w:t>как регулятор свободы.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 Религия как источник нравственности.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B36888">
        <w:rPr>
          <w:rFonts w:ascii="Times New Roman" w:hAnsi="Times New Roman"/>
          <w:sz w:val="24"/>
          <w:szCs w:val="24"/>
          <w:lang w:val="ru-RU"/>
        </w:rPr>
        <w:br/>
        <w:t xml:space="preserve">и религиозный идеал человека.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 Наука как источник знания о человеке и человеческом.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 Этика и нравственность как категории духовной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 Самопознание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4.3. Тематический блок 3. «Человек как член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 Труд делает человека человеком.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 Подвиг: как узнать героя?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 Люди в обществе: духовно-нравственное взаимовлияние.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B36888" w:rsidRDefault="00690EED" w:rsidP="00134744">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Тема</w:t>
      </w:r>
      <w:r w:rsidR="00134744" w:rsidRPr="00B36888">
        <w:rPr>
          <w:rFonts w:ascii="Times New Roman" w:hAnsi="Times New Roman"/>
          <w:sz w:val="24"/>
          <w:szCs w:val="24"/>
          <w:lang w:val="ru-RU"/>
        </w:rPr>
        <w:t xml:space="preserve">18. Проблемы современного общества как отражение </w:t>
      </w:r>
      <w:r w:rsidR="00134744" w:rsidRPr="00B36888">
        <w:rPr>
          <w:rFonts w:ascii="Times New Roman" w:hAnsi="Times New Roman"/>
          <w:sz w:val="24"/>
          <w:szCs w:val="24"/>
          <w:lang w:val="ru-RU"/>
        </w:rPr>
        <w:br/>
        <w:t>его духовно-нравственного самосознания.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Бедность. Инвалидность. Асоциальная семья. Сиротство.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этих явлений в культуре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 Духовно-нравственные ориентиры социальных отношений.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B36888" w:rsidRDefault="00690EED" w:rsidP="00134744">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w:t>
      </w:r>
      <w:r w:rsidR="00134744" w:rsidRPr="00B36888">
        <w:rPr>
          <w:rFonts w:ascii="Times New Roman" w:hAnsi="Times New Roman"/>
          <w:sz w:val="24"/>
          <w:szCs w:val="24"/>
          <w:lang w:val="ru-RU"/>
        </w:rPr>
        <w:t xml:space="preserve">21. Социальные профессии; их важность для сохранения </w:t>
      </w:r>
      <w:r w:rsidR="00134744" w:rsidRPr="00B36888">
        <w:rPr>
          <w:rFonts w:ascii="Times New Roman" w:hAnsi="Times New Roman"/>
          <w:sz w:val="24"/>
          <w:szCs w:val="24"/>
          <w:lang w:val="ru-RU"/>
        </w:rPr>
        <w:br/>
        <w:t>духовно-нравственного облика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B36888">
        <w:rPr>
          <w:rFonts w:ascii="Times New Roman" w:hAnsi="Times New Roman"/>
          <w:sz w:val="24"/>
          <w:szCs w:val="24"/>
          <w:lang w:val="ru-RU"/>
        </w:rPr>
        <w:br/>
        <w:t>этих профессий.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22. 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Меценаты, философы, религиозные лидеры, врачи, учёные, педагоги. Важность меценатства для духовно-н</w:t>
      </w:r>
      <w:r w:rsidR="00690EED">
        <w:rPr>
          <w:rFonts w:ascii="Times New Roman" w:hAnsi="Times New Roman"/>
          <w:sz w:val="24"/>
          <w:szCs w:val="24"/>
          <w:lang w:val="ru-RU"/>
        </w:rPr>
        <w:t xml:space="preserve">равственного развития личности </w:t>
      </w:r>
      <w:r w:rsidRPr="00B36888">
        <w:rPr>
          <w:rFonts w:ascii="Times New Roman" w:hAnsi="Times New Roman"/>
          <w:sz w:val="24"/>
          <w:szCs w:val="24"/>
          <w:lang w:val="ru-RU"/>
        </w:rPr>
        <w:t>самого мецената и общества в целом.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23. 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Учёные России. Почему важно помнить историю науки. Вклад науки </w:t>
      </w:r>
      <w:r w:rsidRPr="00B36888">
        <w:rPr>
          <w:rFonts w:ascii="Times New Roman" w:hAnsi="Times New Roman"/>
          <w:sz w:val="24"/>
          <w:szCs w:val="24"/>
          <w:lang w:val="ru-RU"/>
        </w:rPr>
        <w:br/>
        <w:t>в благополучие страны. Важность морали и нравственности в науке, в деятельности учёных.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 Моя профессия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4.4. Тематический блок 4. «Родина и 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 Гражданин.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 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 Защита Родины: подвиг или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 Государство. Россия – наша Родина.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Государство как объединяющее начало. Социальная сторона права </w:t>
      </w:r>
      <w:r w:rsidRPr="00B36888">
        <w:rPr>
          <w:rFonts w:ascii="Times New Roman" w:hAnsi="Times New Roman"/>
          <w:sz w:val="24"/>
          <w:szCs w:val="24"/>
          <w:lang w:val="ru-RU"/>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 Гражданская идентичность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Какими качествами должен обладать человек как гражданин.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Тема 30. Моя школа и мой класс (практическое занятие). Портрет школы </w:t>
      </w:r>
      <w:r w:rsidRPr="00B36888">
        <w:rPr>
          <w:rFonts w:ascii="Times New Roman" w:hAnsi="Times New Roman"/>
          <w:sz w:val="24"/>
          <w:szCs w:val="24"/>
          <w:lang w:val="ru-RU"/>
        </w:rPr>
        <w:br/>
        <w:t>или класса через добрые дела.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Человек: какой он?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 Человек и культура (проект).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Итоговый проект: «Что значит быть человеком?»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5.1.</w:t>
      </w:r>
      <w:r w:rsidR="00134744" w:rsidRPr="00B36888">
        <w:rPr>
          <w:rFonts w:ascii="Times New Roman" w:hAnsi="Times New Roman"/>
          <w:sz w:val="24"/>
          <w:szCs w:val="24"/>
        </w:rPr>
        <w:t> </w:t>
      </w:r>
      <w:r w:rsidR="00134744" w:rsidRPr="00B36888">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5.2.</w:t>
      </w:r>
      <w:r w:rsidR="00134744" w:rsidRPr="00B36888">
        <w:rPr>
          <w:rFonts w:ascii="Times New Roman" w:hAnsi="Times New Roman"/>
          <w:sz w:val="24"/>
          <w:szCs w:val="24"/>
        </w:rPr>
        <w:t> </w:t>
      </w:r>
      <w:r w:rsidR="00134744" w:rsidRPr="00B36888">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5.2.1.</w:t>
      </w:r>
      <w:r w:rsidR="00134744" w:rsidRPr="00B36888">
        <w:rPr>
          <w:rFonts w:ascii="Times New Roman" w:hAnsi="Times New Roman"/>
          <w:sz w:val="24"/>
          <w:szCs w:val="24"/>
        </w:rPr>
        <w:t> </w:t>
      </w:r>
      <w:r w:rsidR="00134744" w:rsidRPr="00B36888">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результаты освоения курса достигаются в единстве учебной </w:t>
      </w:r>
      <w:r w:rsidRPr="00B36888">
        <w:rPr>
          <w:rFonts w:ascii="Times New Roman" w:hAnsi="Times New Roman"/>
          <w:sz w:val="24"/>
          <w:szCs w:val="24"/>
          <w:lang w:val="ru-RU"/>
        </w:rPr>
        <w:br/>
        <w:t>и воспитательной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Личностные результаты освоения курса включают: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осознание российской гражданской идентичности;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ценность самостоятельности и инициативы;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5.2.2.</w:t>
      </w:r>
      <w:r w:rsidR="00134744" w:rsidRPr="00B36888">
        <w:rPr>
          <w:rFonts w:ascii="Times New Roman" w:hAnsi="Times New Roman"/>
          <w:sz w:val="24"/>
          <w:szCs w:val="24"/>
        </w:rPr>
        <w:t> </w:t>
      </w:r>
      <w:r w:rsidR="00134744" w:rsidRPr="00B36888">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491278">
      <w:pPr>
        <w:numPr>
          <w:ilvl w:val="0"/>
          <w:numId w:val="8"/>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патриотического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B36888">
        <w:rPr>
          <w:rFonts w:ascii="Times New Roman" w:hAnsi="Times New Roman"/>
          <w:sz w:val="24"/>
          <w:szCs w:val="24"/>
          <w:lang w:val="ru-RU"/>
        </w:rPr>
        <w:br/>
        <w:t xml:space="preserve">к Отечеству, прошлому и настоящему многонационального народа России </w:t>
      </w:r>
      <w:r w:rsidRPr="00B36888">
        <w:rPr>
          <w:rFonts w:ascii="Times New Roman" w:hAnsi="Times New Roman"/>
          <w:sz w:val="24"/>
          <w:szCs w:val="24"/>
          <w:lang w:val="ru-RU"/>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B36888" w:rsidRDefault="00134744" w:rsidP="00491278">
      <w:pPr>
        <w:numPr>
          <w:ilvl w:val="0"/>
          <w:numId w:val="8"/>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гражданского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B36888">
        <w:rPr>
          <w:rFonts w:ascii="Times New Roman" w:hAnsi="Times New Roman"/>
          <w:sz w:val="24"/>
          <w:szCs w:val="24"/>
          <w:lang w:val="ru-RU"/>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B36888">
        <w:rPr>
          <w:rFonts w:ascii="Times New Roman" w:hAnsi="Times New Roman"/>
          <w:sz w:val="24"/>
          <w:szCs w:val="24"/>
          <w:lang w:val="ru-RU"/>
        </w:rPr>
        <w:br/>
        <w:t>к сознательному самоограничению в поступках, поведении, расточительном потребительстве;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воспитание веротерпимости, уважительного отноше</w:t>
      </w:r>
      <w:r w:rsidR="00690EED">
        <w:rPr>
          <w:rFonts w:ascii="Times New Roman" w:hAnsi="Times New Roman"/>
          <w:sz w:val="24"/>
          <w:szCs w:val="24"/>
          <w:lang w:val="ru-RU"/>
        </w:rPr>
        <w:t xml:space="preserve">ния </w:t>
      </w:r>
      <w:r w:rsidRPr="00B36888">
        <w:rPr>
          <w:rFonts w:ascii="Times New Roman" w:hAnsi="Times New Roman"/>
          <w:sz w:val="24"/>
          <w:szCs w:val="24"/>
          <w:lang w:val="ru-RU"/>
        </w:rPr>
        <w:t>к религиозным чувствам, взглядам людей или их отсутствию;</w:t>
      </w:r>
    </w:p>
    <w:p w:rsidR="00134744" w:rsidRPr="00B36888" w:rsidRDefault="00134744" w:rsidP="00491278">
      <w:pPr>
        <w:numPr>
          <w:ilvl w:val="0"/>
          <w:numId w:val="8"/>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B36888" w:rsidRDefault="001E3C38" w:rsidP="00134744">
      <w:pPr>
        <w:spacing w:after="0" w:line="360" w:lineRule="auto"/>
        <w:ind w:firstLine="709"/>
        <w:jc w:val="both"/>
        <w:rPr>
          <w:rFonts w:ascii="Times New Roman" w:hAnsi="Times New Roman"/>
          <w:sz w:val="24"/>
          <w:szCs w:val="24"/>
          <w:lang w:val="ru-RU"/>
        </w:rPr>
      </w:pPr>
      <w:r>
        <w:rPr>
          <w:rFonts w:ascii="Times New Roman" w:hAnsi="Times New Roman"/>
          <w:sz w:val="24"/>
          <w:szCs w:val="24"/>
        </w:rPr>
        <w:pict>
          <v:line id="_x0000_s1029" style="position:absolute;left:0;text-align:left;z-index:-251658240;mso-wrap-edited:f;mso-position-horizontal-relative:page" from="151.05pt,16.6pt" to="154.35pt,16.6pt" strokeweight=".49989mm">
            <w10:wrap anchorx="page"/>
          </v:line>
        </w:pict>
      </w:r>
      <w:r w:rsidR="00134744" w:rsidRPr="00B36888">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w:t>
      </w:r>
      <w:r w:rsidR="00690EED">
        <w:rPr>
          <w:rFonts w:ascii="Times New Roman" w:hAnsi="Times New Roman"/>
          <w:sz w:val="24"/>
          <w:szCs w:val="24"/>
          <w:lang w:val="ru-RU"/>
        </w:rPr>
        <w:t xml:space="preserve">саморазвитию и самообразованию </w:t>
      </w:r>
      <w:r w:rsidR="00134744" w:rsidRPr="00B36888">
        <w:rPr>
          <w:rFonts w:ascii="Times New Roman" w:hAnsi="Times New Roman"/>
          <w:sz w:val="24"/>
          <w:szCs w:val="24"/>
          <w:lang w:val="ru-RU"/>
        </w:rPr>
        <w:t>на основе мотивации к обучению и познанию через развитие спо</w:t>
      </w:r>
      <w:r w:rsidR="00690EED">
        <w:rPr>
          <w:rFonts w:ascii="Times New Roman" w:hAnsi="Times New Roman"/>
          <w:sz w:val="24"/>
          <w:szCs w:val="24"/>
          <w:lang w:val="ru-RU"/>
        </w:rPr>
        <w:t xml:space="preserve">собностей </w:t>
      </w:r>
      <w:r w:rsidR="00134744" w:rsidRPr="00B36888">
        <w:rPr>
          <w:rFonts w:ascii="Times New Roman" w:hAnsi="Times New Roman"/>
          <w:sz w:val="24"/>
          <w:szCs w:val="24"/>
          <w:lang w:val="ru-RU"/>
        </w:rPr>
        <w:t xml:space="preserve">к духовному развитию, нравственному самосовершенствованию;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B36888" w:rsidRDefault="00134744" w:rsidP="00491278">
      <w:pPr>
        <w:numPr>
          <w:ilvl w:val="0"/>
          <w:numId w:val="8"/>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духовно-нравственного воспитания.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B36888">
        <w:rPr>
          <w:rFonts w:ascii="Times New Roman" w:hAnsi="Times New Roman"/>
          <w:sz w:val="24"/>
          <w:szCs w:val="24"/>
          <w:lang w:val="ru-RU"/>
        </w:rPr>
        <w:br/>
        <w:t xml:space="preserve">и нравственного поведения, осознанного и ответственного отношения </w:t>
      </w:r>
      <w:r w:rsidRPr="00B36888">
        <w:rPr>
          <w:rFonts w:ascii="Times New Roman" w:hAnsi="Times New Roman"/>
          <w:sz w:val="24"/>
          <w:szCs w:val="24"/>
          <w:lang w:val="ru-RU"/>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B36888">
        <w:rPr>
          <w:rFonts w:ascii="Times New Roman" w:hAnsi="Times New Roman"/>
          <w:sz w:val="24"/>
          <w:szCs w:val="24"/>
          <w:lang w:val="ru-RU"/>
        </w:rPr>
        <w:br/>
        <w:t>к членам своей семьи через знание основных норм морали, нравственных, духовных идеалов, хранимых в культурных традиц</w:t>
      </w:r>
      <w:r w:rsidR="00690EED">
        <w:rPr>
          <w:rFonts w:ascii="Times New Roman" w:hAnsi="Times New Roman"/>
          <w:sz w:val="24"/>
          <w:szCs w:val="24"/>
          <w:lang w:val="ru-RU"/>
        </w:rPr>
        <w:t xml:space="preserve">иях народов России, готовность </w:t>
      </w:r>
      <w:r w:rsidRPr="00B36888">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sidR="00134744" w:rsidRPr="00B36888">
        <w:rPr>
          <w:rFonts w:ascii="Times New Roman" w:hAnsi="Times New Roman"/>
          <w:sz w:val="24"/>
          <w:szCs w:val="24"/>
          <w:lang w:val="ru-RU"/>
        </w:rPr>
        <w:br/>
        <w:t>в нескольких предметных областях) и универсальные учебные действия (познавательные, коммуникативные, регулятивные</w:t>
      </w:r>
      <w:r w:rsidR="00690EED">
        <w:rPr>
          <w:rFonts w:ascii="Times New Roman" w:hAnsi="Times New Roman"/>
          <w:sz w:val="24"/>
          <w:szCs w:val="24"/>
          <w:lang w:val="ru-RU"/>
        </w:rPr>
        <w:t xml:space="preserve">), способность их использовать </w:t>
      </w:r>
      <w:r w:rsidR="00134744" w:rsidRPr="00B36888">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w:t>
      </w:r>
      <w:r w:rsidR="00690EED">
        <w:rPr>
          <w:rFonts w:ascii="Times New Roman" w:hAnsi="Times New Roman"/>
          <w:sz w:val="24"/>
          <w:szCs w:val="24"/>
          <w:lang w:val="ru-RU"/>
        </w:rPr>
        <w:t>ории, овладение навыками работы</w:t>
      </w:r>
      <w:r w:rsidR="00134744" w:rsidRPr="00B36888">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результате изучения ОДНКНР на уровне основного общего образования </w:t>
      </w:r>
      <w:r w:rsidRPr="00B36888">
        <w:rPr>
          <w:rFonts w:ascii="Times New Roman" w:hAnsi="Times New Roman"/>
          <w:sz w:val="24"/>
          <w:szCs w:val="24"/>
          <w:lang w:val="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5.3.1.</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w:t>
      </w:r>
      <w:r w:rsidR="00690EED">
        <w:rPr>
          <w:rFonts w:ascii="Times New Roman" w:hAnsi="Times New Roman"/>
          <w:sz w:val="24"/>
          <w:szCs w:val="24"/>
          <w:lang w:val="ru-RU"/>
        </w:rPr>
        <w:t xml:space="preserve"> выбирать основания и критерии </w:t>
      </w:r>
      <w:r w:rsidRPr="00B36888">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w:t>
      </w:r>
      <w:r w:rsidR="00690EED">
        <w:rPr>
          <w:rFonts w:ascii="Times New Roman" w:hAnsi="Times New Roman"/>
          <w:sz w:val="24"/>
          <w:szCs w:val="24"/>
          <w:lang w:val="ru-RU"/>
        </w:rPr>
        <w:t xml:space="preserve">огии) </w:t>
      </w:r>
      <w:r w:rsidRPr="00B36888">
        <w:rPr>
          <w:rFonts w:ascii="Times New Roman" w:hAnsi="Times New Roman"/>
          <w:sz w:val="24"/>
          <w:szCs w:val="24"/>
          <w:lang w:val="ru-RU"/>
        </w:rPr>
        <w:t>и делать выводы (логические универсальные учебные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создавать, применять и преобразовывать знаки и символы, модели </w:t>
      </w:r>
      <w:r w:rsidRPr="00B36888">
        <w:rPr>
          <w:rFonts w:ascii="Times New Roman" w:hAnsi="Times New Roman"/>
          <w:sz w:val="24"/>
          <w:szCs w:val="24"/>
          <w:lang w:val="ru-RU"/>
        </w:rPr>
        <w:br/>
        <w:t xml:space="preserve">и схемы для решения </w:t>
      </w:r>
      <w:r w:rsidR="00690EED">
        <w:rPr>
          <w:rFonts w:ascii="Times New Roman" w:hAnsi="Times New Roman"/>
          <w:sz w:val="24"/>
          <w:szCs w:val="24"/>
          <w:lang w:val="ru-RU"/>
        </w:rPr>
        <w:t xml:space="preserve">учебных и познавательных задач </w:t>
      </w:r>
      <w:r w:rsidRPr="00B36888">
        <w:rPr>
          <w:rFonts w:ascii="Times New Roman" w:hAnsi="Times New Roman"/>
          <w:sz w:val="24"/>
          <w:szCs w:val="24"/>
          <w:lang w:val="ru-RU"/>
        </w:rPr>
        <w:t>(знаково-символические/моделирование);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смысловое чтение;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5.3.2.</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организовывать учебное сотрудничество и совместную деятельность </w:t>
      </w:r>
      <w:r w:rsidRPr="00B36888">
        <w:rPr>
          <w:rFonts w:ascii="Times New Roman" w:hAnsi="Times New Roman"/>
          <w:sz w:val="24"/>
          <w:szCs w:val="24"/>
          <w:lang w:val="ru-RU"/>
        </w:rPr>
        <w:br/>
        <w:t xml:space="preserve">с учителем и сверстниками;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B36888">
        <w:rPr>
          <w:rFonts w:ascii="Times New Roman" w:hAnsi="Times New Roman"/>
          <w:sz w:val="24"/>
          <w:szCs w:val="24"/>
          <w:lang w:val="ru-RU"/>
        </w:rPr>
        <w:br/>
        <w:t xml:space="preserve">для планирования и регуляции своей деятельности;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5.3.3.</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B36888">
        <w:rPr>
          <w:rFonts w:ascii="Times New Roman" w:hAnsi="Times New Roman"/>
          <w:sz w:val="24"/>
          <w:szCs w:val="24"/>
          <w:lang w:val="ru-RU"/>
        </w:rPr>
        <w:br/>
        <w:t>и интересы своей познавательной деятельности (целеполагание);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умение самостоятельно планировать пути достижения целей, </w:t>
      </w:r>
      <w:r w:rsidRPr="00B36888">
        <w:rPr>
          <w:rFonts w:ascii="Times New Roman" w:hAnsi="Times New Roman"/>
          <w:sz w:val="24"/>
          <w:szCs w:val="24"/>
          <w:lang w:val="ru-RU"/>
        </w:rPr>
        <w:br/>
        <w:t>в том числе альтернативные, осознанно выбирать наиболее эффективные способы решения учебных и познавательных задач (планирование);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владение основами самоконтроля, самооценки, принятия решений </w:t>
      </w:r>
      <w:r w:rsidRPr="00B36888">
        <w:rPr>
          <w:rFonts w:ascii="Times New Roman" w:hAnsi="Times New Roman"/>
          <w:sz w:val="24"/>
          <w:szCs w:val="24"/>
          <w:lang w:val="ru-RU"/>
        </w:rPr>
        <w:br/>
        <w:t>и осуществления осознанного выбора в учебной и познавательной (познавательная рефлексия, саморегуляция) деятельности.</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5.4.</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5.4.1.</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К концу обучения в </w:t>
      </w:r>
      <w:r w:rsidR="00134744" w:rsidRPr="00B36888">
        <w:rPr>
          <w:rFonts w:ascii="Times New Roman" w:hAnsi="Times New Roman"/>
          <w:bCs/>
          <w:sz w:val="24"/>
          <w:szCs w:val="24"/>
          <w:lang w:val="ru-RU"/>
        </w:rPr>
        <w:t xml:space="preserve">5 классе </w:t>
      </w:r>
      <w:r w:rsidR="00134744"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«Россия – наш общий дом».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Зачем изучать курс «Основы духовно-нравственной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Наш дом – Россия.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необходимость межнационального и межрелигиозного сотрудничества и взаимодействия, важность сотрудничества и дружбы </w:t>
      </w:r>
      <w:r w:rsidRPr="00B36888">
        <w:rPr>
          <w:rFonts w:ascii="Times New Roman" w:hAnsi="Times New Roman"/>
          <w:sz w:val="24"/>
          <w:szCs w:val="24"/>
          <w:lang w:val="ru-RU"/>
        </w:rPr>
        <w:br/>
        <w:t>между народами и нациями, обосновывать их необходимость.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Язык и история.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язык, каковы важность его изучения и влияние </w:t>
      </w:r>
      <w:r w:rsidRPr="00B36888">
        <w:rPr>
          <w:rFonts w:ascii="Times New Roman" w:hAnsi="Times New Roman"/>
          <w:sz w:val="24"/>
          <w:szCs w:val="24"/>
          <w:lang w:val="ru-RU"/>
        </w:rPr>
        <w:br/>
        <w:t>на миропонимание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базовые представления о формировании языка как носителя </w:t>
      </w:r>
      <w:r w:rsidRPr="00B36888">
        <w:rPr>
          <w:rFonts w:ascii="Times New Roman" w:hAnsi="Times New Roman"/>
          <w:sz w:val="24"/>
          <w:szCs w:val="24"/>
          <w:lang w:val="ru-RU"/>
        </w:rPr>
        <w:br/>
        <w:t>духовно-нравственных смыслов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суть и смысл коммуникативной роли языка, </w:t>
      </w:r>
      <w:r w:rsidRPr="00B36888">
        <w:rPr>
          <w:rFonts w:ascii="Times New Roman" w:hAnsi="Times New Roman"/>
          <w:sz w:val="24"/>
          <w:szCs w:val="24"/>
          <w:lang w:val="ru-RU"/>
        </w:rPr>
        <w:br/>
        <w:t>в том числе в организации межкультурного диалога и взаимодействия;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Русский язык – язык общения и язык возможностей.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нравственных категориях русского языка </w:t>
      </w:r>
      <w:r w:rsidRPr="00B36888">
        <w:rPr>
          <w:rFonts w:ascii="Times New Roman" w:hAnsi="Times New Roman"/>
          <w:sz w:val="24"/>
          <w:szCs w:val="24"/>
          <w:lang w:val="ru-RU"/>
        </w:rPr>
        <w:br/>
        <w:t>и их происхождении.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Истоки родной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сформированное представление о понятие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B36888">
        <w:rPr>
          <w:rFonts w:ascii="Times New Roman" w:hAnsi="Times New Roman"/>
          <w:sz w:val="24"/>
          <w:szCs w:val="24"/>
          <w:lang w:val="ru-RU"/>
        </w:rPr>
        <w:br/>
        <w:t xml:space="preserve">с реальными проявлениями культурного многообразия;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выделять общие черты в культуре различных народов, обосновывать</w:t>
      </w:r>
      <w:r w:rsidRPr="00B36888">
        <w:rPr>
          <w:rFonts w:ascii="Times New Roman" w:hAnsi="Times New Roman"/>
          <w:sz w:val="24"/>
          <w:szCs w:val="24"/>
          <w:lang w:val="ru-RU"/>
        </w:rPr>
        <w:br/>
        <w:t>их значение и причины.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Материальная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артефактах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B36888">
        <w:rPr>
          <w:rFonts w:ascii="Times New Roman" w:hAnsi="Times New Roman"/>
          <w:sz w:val="24"/>
          <w:szCs w:val="24"/>
          <w:lang w:val="ru-RU"/>
        </w:rPr>
        <w:br/>
        <w:t>и взаимодействия с другими этносами.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Духовная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смысл и взаимосвязь названных терминов с формами </w:t>
      </w:r>
      <w:r w:rsidRPr="00B36888">
        <w:rPr>
          <w:rFonts w:ascii="Times New Roman" w:hAnsi="Times New Roman"/>
          <w:sz w:val="24"/>
          <w:szCs w:val="24"/>
          <w:lang w:val="ru-RU"/>
        </w:rPr>
        <w:br/>
        <w:t>их репрезентации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Культура и религия.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связь религии и морали;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роль и значение духовных ценностей в религиях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государствообразующие конфессии России </w:t>
      </w:r>
      <w:r w:rsidRPr="00B36888">
        <w:rPr>
          <w:rFonts w:ascii="Times New Roman" w:hAnsi="Times New Roman"/>
          <w:sz w:val="24"/>
          <w:szCs w:val="24"/>
          <w:lang w:val="ru-RU"/>
        </w:rPr>
        <w:br/>
        <w:t>и их картины мира.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Культура и образование.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термин «образование» и уметь обосновать его важность </w:t>
      </w:r>
      <w:r w:rsidRPr="00B36888">
        <w:rPr>
          <w:rFonts w:ascii="Times New Roman" w:hAnsi="Times New Roman"/>
          <w:sz w:val="24"/>
          <w:szCs w:val="24"/>
          <w:lang w:val="ru-RU"/>
        </w:rPr>
        <w:br/>
        <w:t>для личности 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основных ступенях образования в России </w:t>
      </w:r>
      <w:r w:rsidRPr="00B36888">
        <w:rPr>
          <w:rFonts w:ascii="Times New Roman" w:hAnsi="Times New Roman"/>
          <w:sz w:val="24"/>
          <w:szCs w:val="24"/>
          <w:lang w:val="ru-RU"/>
        </w:rPr>
        <w:br/>
        <w:t>и их необходимости;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культуры и образованности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Многообразие культур России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выделять общее и единичное в культуре на основе предметных знаний </w:t>
      </w:r>
      <w:r w:rsidRPr="00B36888">
        <w:rPr>
          <w:rFonts w:ascii="Times New Roman" w:hAnsi="Times New Roman"/>
          <w:sz w:val="24"/>
          <w:szCs w:val="24"/>
          <w:lang w:val="ru-RU"/>
        </w:rPr>
        <w:br/>
        <w:t>о культуре своего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на основе местной культурно-исторической специфики;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«Семья и духовно-нравственные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w:t>
      </w:r>
      <w:r w:rsidRPr="00B36888">
        <w:rPr>
          <w:rFonts w:ascii="Times New Roman" w:hAnsi="Times New Roman"/>
          <w:sz w:val="24"/>
          <w:szCs w:val="24"/>
        </w:rPr>
        <w:t> </w:t>
      </w:r>
      <w:r w:rsidRPr="00B36888">
        <w:rPr>
          <w:rFonts w:ascii="Times New Roman" w:hAnsi="Times New Roman"/>
          <w:sz w:val="24"/>
          <w:szCs w:val="24"/>
          <w:lang w:val="ru-RU"/>
        </w:rPr>
        <w:t>Семья – хранитель духовных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термина «семья»;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составить рассказ о своей семье в соответствии </w:t>
      </w:r>
      <w:r w:rsidRPr="00B36888">
        <w:rPr>
          <w:rFonts w:ascii="Times New Roman" w:hAnsi="Times New Roman"/>
          <w:sz w:val="24"/>
          <w:szCs w:val="24"/>
          <w:lang w:val="ru-RU"/>
        </w:rPr>
        <w:br/>
        <w:t>с культурно-историческими условиями её существования;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доказывать важность семьи как хранителя традиций </w:t>
      </w:r>
      <w:r w:rsidRPr="00B36888">
        <w:rPr>
          <w:rFonts w:ascii="Times New Roman" w:hAnsi="Times New Roman"/>
          <w:sz w:val="24"/>
          <w:szCs w:val="24"/>
          <w:lang w:val="ru-RU"/>
        </w:rPr>
        <w:br/>
        <w:t>и её воспитательную роль;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Родина начинается с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понятие «Родина»;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взаимосвязь и различия между концептами «Отечество» </w:t>
      </w:r>
      <w:r w:rsidRPr="00B36888">
        <w:rPr>
          <w:rFonts w:ascii="Times New Roman" w:hAnsi="Times New Roman"/>
          <w:sz w:val="24"/>
          <w:szCs w:val="24"/>
          <w:lang w:val="ru-RU"/>
        </w:rPr>
        <w:br/>
        <w:t>и «Родина»;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что такое история семьи, каковы формы её выражения </w:t>
      </w:r>
      <w:r w:rsidRPr="00B36888">
        <w:rPr>
          <w:rFonts w:ascii="Times New Roman" w:hAnsi="Times New Roman"/>
          <w:sz w:val="24"/>
          <w:szCs w:val="24"/>
          <w:lang w:val="ru-RU"/>
        </w:rPr>
        <w:br/>
        <w:t xml:space="preserve">и сохранения;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Традиции семейного воспитания 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семейных традициях и обосновывать их важность </w:t>
      </w:r>
      <w:r w:rsidRPr="00B36888">
        <w:rPr>
          <w:rFonts w:ascii="Times New Roman" w:hAnsi="Times New Roman"/>
          <w:sz w:val="24"/>
          <w:szCs w:val="24"/>
          <w:lang w:val="ru-RU"/>
        </w:rPr>
        <w:br/>
        <w:t>как ключевых элементах семейных отношений;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Образ семьи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обосновывать своё понимание семейных ценностей, выраженных </w:t>
      </w:r>
      <w:r w:rsidRPr="00B36888">
        <w:rPr>
          <w:rFonts w:ascii="Times New Roman" w:hAnsi="Times New Roman"/>
          <w:sz w:val="24"/>
          <w:szCs w:val="24"/>
          <w:lang w:val="ru-RU"/>
        </w:rPr>
        <w:br/>
        <w:t>в фольклорных сюжетах;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B36888">
        <w:rPr>
          <w:rFonts w:ascii="Times New Roman" w:hAnsi="Times New Roman"/>
          <w:sz w:val="24"/>
          <w:szCs w:val="24"/>
          <w:lang w:val="ru-RU"/>
        </w:rPr>
        <w:br/>
        <w:t>в произведениях художественной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в истории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что такое семейное хозяйство и домашний труд;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B36888">
        <w:rPr>
          <w:rFonts w:ascii="Times New Roman" w:hAnsi="Times New Roman"/>
          <w:sz w:val="24"/>
          <w:szCs w:val="24"/>
          <w:lang w:val="ru-RU"/>
        </w:rPr>
        <w:br/>
        <w:t>в семье;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оценивать семейный уклад и взаимосвязь </w:t>
      </w:r>
      <w:r w:rsidRPr="00B36888">
        <w:rPr>
          <w:rFonts w:ascii="Times New Roman" w:hAnsi="Times New Roman"/>
          <w:sz w:val="24"/>
          <w:szCs w:val="24"/>
          <w:lang w:val="ru-RU"/>
        </w:rPr>
        <w:br/>
        <w:t>с социально-экономической структурой общества в форме большой и малой семей;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Семья в современном мире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сформированные представления о закономерностях развития семьи </w:t>
      </w:r>
      <w:r w:rsidRPr="00B36888">
        <w:rPr>
          <w:rFonts w:ascii="Times New Roman" w:hAnsi="Times New Roman"/>
          <w:sz w:val="24"/>
          <w:szCs w:val="24"/>
          <w:lang w:val="ru-RU"/>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предполагать и доказывать наличие взаимосвязи между культурой </w:t>
      </w:r>
      <w:r w:rsidRPr="00B36888">
        <w:rPr>
          <w:rFonts w:ascii="Times New Roman" w:hAnsi="Times New Roman"/>
          <w:sz w:val="24"/>
          <w:szCs w:val="24"/>
          <w:lang w:val="ru-RU"/>
        </w:rPr>
        <w:br/>
        <w:t>и духовно-нравственными ценностями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семьи и семейных традиций для трансляции </w:t>
      </w:r>
      <w:r w:rsidRPr="00B36888">
        <w:rPr>
          <w:rFonts w:ascii="Times New Roman" w:hAnsi="Times New Roman"/>
          <w:sz w:val="24"/>
          <w:szCs w:val="24"/>
          <w:lang w:val="ru-RU"/>
        </w:rPr>
        <w:br/>
        <w:t>духовно-нравственных ценностей, морали и нравственности как фактора культурной преемственности.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«Духовно-нравственное богатство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Личность – общество –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значение термина «человек» в контексте </w:t>
      </w:r>
      <w:r w:rsidRPr="00B36888">
        <w:rPr>
          <w:rFonts w:ascii="Times New Roman" w:hAnsi="Times New Roman"/>
          <w:sz w:val="24"/>
          <w:szCs w:val="24"/>
          <w:lang w:val="ru-RU"/>
        </w:rPr>
        <w:br/>
        <w:t>духовно-нравственной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объяснять различия между обоснованием термина «личность» </w:t>
      </w:r>
      <w:r w:rsidRPr="00B36888">
        <w:rPr>
          <w:rFonts w:ascii="Times New Roman" w:hAnsi="Times New Roman"/>
          <w:sz w:val="24"/>
          <w:szCs w:val="24"/>
          <w:lang w:val="ru-RU"/>
        </w:rPr>
        <w:br/>
        <w:t>в быту, в контексте культуры и творчества;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гуманизм, иметь представление о его источниках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Духовный мир человека. Человек – творец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доказывать важность морально- нравственных ограничений </w:t>
      </w:r>
      <w:r w:rsidRPr="00B36888">
        <w:rPr>
          <w:rFonts w:ascii="Times New Roman" w:hAnsi="Times New Roman"/>
          <w:sz w:val="24"/>
          <w:szCs w:val="24"/>
          <w:lang w:val="ru-RU"/>
        </w:rPr>
        <w:br/>
        <w:t>в творчестве;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детерминированность творчества культурой своего этноса;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труда и творчества.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Личность и духовно-нравственные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«Культурное единство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Историческая память как духовно-нравственная ценность.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значении и функциях изучения истории;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B36888">
        <w:rPr>
          <w:rFonts w:ascii="Times New Roman" w:hAnsi="Times New Roman"/>
          <w:sz w:val="24"/>
          <w:szCs w:val="24"/>
          <w:lang w:val="ru-RU"/>
        </w:rPr>
        <w:br/>
        <w:t>и культурой. Обосновывать важность изучения истории как духовно-нравственного долга гражданина и патриота.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Литература как язык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w:t>
      </w:r>
      <w:r w:rsidRPr="00B36888">
        <w:rPr>
          <w:rFonts w:ascii="Times New Roman" w:hAnsi="Times New Roman"/>
          <w:sz w:val="24"/>
          <w:szCs w:val="24"/>
        </w:rPr>
        <w:t> </w:t>
      </w:r>
      <w:r w:rsidRPr="00B36888">
        <w:rPr>
          <w:rFonts w:ascii="Times New Roman" w:hAnsi="Times New Roman"/>
          <w:sz w:val="24"/>
          <w:szCs w:val="24"/>
          <w:lang w:val="ru-RU"/>
        </w:rPr>
        <w:t>Взаимовлияние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значении терминов «взаимодействие культур», «культурный обмен» как формах распространения и обогащения </w:t>
      </w:r>
      <w:r w:rsidRPr="00B36888">
        <w:rPr>
          <w:rFonts w:ascii="Times New Roman" w:hAnsi="Times New Roman"/>
          <w:sz w:val="24"/>
          <w:szCs w:val="24"/>
          <w:lang w:val="ru-RU"/>
        </w:rPr>
        <w:br/>
        <w:t>духовно-нравственных идеалов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важность сохранения культурного наследия;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ценности российского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B36888">
        <w:rPr>
          <w:rFonts w:ascii="Times New Roman" w:hAnsi="Times New Roman"/>
          <w:sz w:val="24"/>
          <w:szCs w:val="24"/>
          <w:lang w:val="ru-RU"/>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Регионы России: культурное многообразие.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называть основные этносы Российской Федерации и регионы, </w:t>
      </w:r>
      <w:r w:rsidRPr="00B36888">
        <w:rPr>
          <w:rFonts w:ascii="Times New Roman" w:hAnsi="Times New Roman"/>
          <w:sz w:val="24"/>
          <w:szCs w:val="24"/>
          <w:lang w:val="ru-RU"/>
        </w:rPr>
        <w:br/>
        <w:t>где они традиционно проживают;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выделять общие черты в культуре различных народов, обосновывать </w:t>
      </w:r>
      <w:r w:rsidRPr="00B36888">
        <w:rPr>
          <w:rFonts w:ascii="Times New Roman" w:hAnsi="Times New Roman"/>
          <w:sz w:val="24"/>
          <w:szCs w:val="24"/>
          <w:lang w:val="ru-RU"/>
        </w:rPr>
        <w:br/>
        <w:t>их значение и причины.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Праздники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природе праздников и обосновывать их важность </w:t>
      </w:r>
      <w:r w:rsidRPr="00B36888">
        <w:rPr>
          <w:rFonts w:ascii="Times New Roman" w:hAnsi="Times New Roman"/>
          <w:sz w:val="24"/>
          <w:szCs w:val="24"/>
          <w:lang w:val="ru-RU"/>
        </w:rPr>
        <w:br/>
        <w:t>как элементов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взаимосвязь праздников и культурного уклада;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основные типы праздников;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связь праздников и истории,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основной смысл семейных праздников;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нравственный смысл праздников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Памятники архитектуры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взаимосвязь между типом жилищ и типом хозяйственной деятельности;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охарактеризовать связь между уровнем </w:t>
      </w:r>
      <w:r w:rsidRPr="00B36888">
        <w:rPr>
          <w:rFonts w:ascii="Times New Roman" w:hAnsi="Times New Roman"/>
          <w:sz w:val="24"/>
          <w:szCs w:val="24"/>
          <w:lang w:val="ru-RU"/>
        </w:rPr>
        <w:br/>
        <w:t>научно-технического развития и типами жилищ;</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нравственном и научном смысле краеведческой работы.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Музыкальная культура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музыки как культурного явления, </w:t>
      </w:r>
      <w:r w:rsidRPr="00B36888">
        <w:rPr>
          <w:rFonts w:ascii="Times New Roman" w:hAnsi="Times New Roman"/>
          <w:sz w:val="24"/>
          <w:szCs w:val="24"/>
          <w:lang w:val="ru-RU"/>
        </w:rPr>
        <w:br/>
        <w:t>как формы трансляции культурных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Изобразительное искусство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и доказывать важность изобразительного искусства </w:t>
      </w:r>
      <w:r w:rsidRPr="00B36888">
        <w:rPr>
          <w:rFonts w:ascii="Times New Roman" w:hAnsi="Times New Roman"/>
          <w:sz w:val="24"/>
          <w:szCs w:val="24"/>
          <w:lang w:val="ru-RU"/>
        </w:rPr>
        <w:br/>
        <w:t>как культурного явления, как формы трансляции культурных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основные темы изобразительного искусства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Фольклор и литература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понимать, что такое пословицы и поговорки, обосновывать важность </w:t>
      </w:r>
      <w:r w:rsidRPr="00B36888">
        <w:rPr>
          <w:rFonts w:ascii="Times New Roman" w:hAnsi="Times New Roman"/>
          <w:sz w:val="24"/>
          <w:szCs w:val="24"/>
          <w:lang w:val="ru-RU"/>
        </w:rPr>
        <w:br/>
        <w:t>и нужность этих языковых выразительных средств;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что такое эпос, миф, сказка, былина, песня;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объяснять на примерах важность понимания фольклора </w:t>
      </w:r>
      <w:r w:rsidRPr="00B36888">
        <w:rPr>
          <w:rFonts w:ascii="Times New Roman" w:hAnsi="Times New Roman"/>
          <w:sz w:val="24"/>
          <w:szCs w:val="24"/>
          <w:lang w:val="ru-RU"/>
        </w:rPr>
        <w:br/>
        <w:t>как отражения истории народа и его ценностей, морали и нравственности;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Бытовые традиции народов России: пища, одежда, дом.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B36888">
        <w:rPr>
          <w:rFonts w:ascii="Times New Roman" w:hAnsi="Times New Roman"/>
          <w:sz w:val="24"/>
          <w:szCs w:val="24"/>
          <w:lang w:val="ru-RU"/>
        </w:rPr>
        <w:br/>
        <w:t>на доступном для шестиклассников уровне (с учётом их возрастных особенностей);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показывать на примерах значение таких ценностей, </w:t>
      </w:r>
      <w:r w:rsidRPr="00B36888">
        <w:rPr>
          <w:rFonts w:ascii="Times New Roman" w:hAnsi="Times New Roman"/>
          <w:sz w:val="24"/>
          <w:szCs w:val="24"/>
          <w:lang w:val="ru-RU"/>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Культурная карта России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отличия культурной географии от физической</w:t>
      </w:r>
      <w:r w:rsidRPr="00B36888">
        <w:rPr>
          <w:rFonts w:ascii="Times New Roman" w:hAnsi="Times New Roman"/>
          <w:sz w:val="24"/>
          <w:szCs w:val="24"/>
          <w:lang w:val="ru-RU"/>
        </w:rPr>
        <w:br/>
        <w:t xml:space="preserve"> и политической географии;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такое культурная карта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описывать отдельные области культурной карты в соответствии </w:t>
      </w:r>
      <w:r w:rsidRPr="00B36888">
        <w:rPr>
          <w:rFonts w:ascii="Times New Roman" w:hAnsi="Times New Roman"/>
          <w:sz w:val="24"/>
          <w:szCs w:val="24"/>
          <w:lang w:val="ru-RU"/>
        </w:rPr>
        <w:br/>
        <w:t>с их особенностями.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Единство страны – залог будущего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доказывать важность и преимущества этого единства </w:t>
      </w:r>
      <w:r w:rsidRPr="00B36888">
        <w:rPr>
          <w:rFonts w:ascii="Times New Roman" w:hAnsi="Times New Roman"/>
          <w:sz w:val="24"/>
          <w:szCs w:val="24"/>
          <w:lang w:val="ru-RU"/>
        </w:rPr>
        <w:br/>
        <w:t>перед требованиями национального самоопределения отдельных этносов.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5.4.2.</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К концу обучения в </w:t>
      </w:r>
      <w:r w:rsidR="00134744" w:rsidRPr="00B36888">
        <w:rPr>
          <w:rFonts w:ascii="Times New Roman" w:hAnsi="Times New Roman"/>
          <w:bCs/>
          <w:sz w:val="24"/>
          <w:szCs w:val="24"/>
          <w:lang w:val="ru-RU"/>
        </w:rPr>
        <w:t xml:space="preserve">6 классе </w:t>
      </w:r>
      <w:r w:rsidR="00134744" w:rsidRPr="00B36888">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1. «Культура как социальность».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w:t>
      </w:r>
      <w:r w:rsidRPr="00B36888">
        <w:rPr>
          <w:rFonts w:ascii="Times New Roman" w:hAnsi="Times New Roman"/>
          <w:sz w:val="24"/>
          <w:szCs w:val="24"/>
        </w:rPr>
        <w:t> </w:t>
      </w:r>
      <w:r w:rsidRPr="00B36888">
        <w:rPr>
          <w:rFonts w:ascii="Times New Roman" w:hAnsi="Times New Roman"/>
          <w:sz w:val="24"/>
          <w:szCs w:val="24"/>
          <w:lang w:val="ru-RU"/>
        </w:rPr>
        <w:t>Мир культуры: его структура.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объяснить структуру культуры как социального явления;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специфику социальных явлений, их ключевые отличия </w:t>
      </w:r>
      <w:r w:rsidRPr="00B36888">
        <w:rPr>
          <w:rFonts w:ascii="Times New Roman" w:hAnsi="Times New Roman"/>
          <w:sz w:val="24"/>
          <w:szCs w:val="24"/>
          <w:lang w:val="ru-RU"/>
        </w:rPr>
        <w:br/>
        <w:t>от природных 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доказывать связь между этапом развития материальной культуры </w:t>
      </w:r>
      <w:r w:rsidRPr="00B36888">
        <w:rPr>
          <w:rFonts w:ascii="Times New Roman" w:hAnsi="Times New Roman"/>
          <w:sz w:val="24"/>
          <w:szCs w:val="24"/>
          <w:lang w:val="ru-RU"/>
        </w:rPr>
        <w:br/>
        <w:t>и социальной структурой общества, их взаимосвязь с духовно-нравственным состоянием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объяснить взаимосвязь между научно-техническим прогрессом </w:t>
      </w:r>
      <w:r w:rsidRPr="00B36888">
        <w:rPr>
          <w:rFonts w:ascii="Times New Roman" w:hAnsi="Times New Roman"/>
          <w:sz w:val="24"/>
          <w:szCs w:val="24"/>
          <w:lang w:val="ru-RU"/>
        </w:rPr>
        <w:br/>
        <w:t>и этапами развития социума.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w:t>
      </w:r>
      <w:r w:rsidRPr="00B36888">
        <w:rPr>
          <w:rFonts w:ascii="Times New Roman" w:hAnsi="Times New Roman"/>
          <w:sz w:val="24"/>
          <w:szCs w:val="24"/>
        </w:rPr>
        <w:t> </w:t>
      </w:r>
      <w:r w:rsidRPr="00B36888">
        <w:rPr>
          <w:rFonts w:ascii="Times New Roman" w:hAnsi="Times New Roman"/>
          <w:sz w:val="24"/>
          <w:szCs w:val="24"/>
          <w:lang w:val="ru-RU"/>
        </w:rPr>
        <w:t>Культура России: многообразие регионов.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административно-территориальное деление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федеративного устройства </w:t>
      </w:r>
      <w:r w:rsidRPr="00B36888">
        <w:rPr>
          <w:rFonts w:ascii="Times New Roman" w:hAnsi="Times New Roman"/>
          <w:sz w:val="24"/>
          <w:szCs w:val="24"/>
          <w:lang w:val="ru-RU"/>
        </w:rPr>
        <w:br/>
        <w:t>в полиэтничном государстве, важность сохранения исторической памяти отдельных этносов;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принцип равенства прав каждого человека, вне зависимости </w:t>
      </w:r>
      <w:r w:rsidRPr="00B36888">
        <w:rPr>
          <w:rFonts w:ascii="Times New Roman" w:hAnsi="Times New Roman"/>
          <w:sz w:val="24"/>
          <w:szCs w:val="24"/>
          <w:lang w:val="ru-RU"/>
        </w:rPr>
        <w:br/>
        <w:t>от его принадлежности к тому или иному народу;</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готовность к сохранению межнационального </w:t>
      </w:r>
      <w:r w:rsidRPr="00B36888">
        <w:rPr>
          <w:rFonts w:ascii="Times New Roman" w:hAnsi="Times New Roman"/>
          <w:sz w:val="24"/>
          <w:szCs w:val="24"/>
          <w:lang w:val="ru-RU"/>
        </w:rPr>
        <w:br/>
        <w:t>и межрелигиозного согласия 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w:t>
      </w:r>
      <w:r w:rsidRPr="00B36888">
        <w:rPr>
          <w:rFonts w:ascii="Times New Roman" w:hAnsi="Times New Roman"/>
          <w:sz w:val="24"/>
          <w:szCs w:val="24"/>
        </w:rPr>
        <w:t> </w:t>
      </w:r>
      <w:r w:rsidRPr="00B36888">
        <w:rPr>
          <w:rFonts w:ascii="Times New Roman" w:hAnsi="Times New Roman"/>
          <w:sz w:val="24"/>
          <w:szCs w:val="24"/>
          <w:lang w:val="ru-RU"/>
        </w:rPr>
        <w:t>История быта как история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понятия «домашнее хозяйство» и характеризовать его типы;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взаимосвязь между хозяйственной деятельностью народов России </w:t>
      </w:r>
      <w:r w:rsidRPr="00B36888">
        <w:rPr>
          <w:rFonts w:ascii="Times New Roman" w:hAnsi="Times New Roman"/>
          <w:sz w:val="24"/>
          <w:szCs w:val="24"/>
          <w:lang w:val="ru-RU"/>
        </w:rPr>
        <w:br/>
        <w:t>и особенностями исторического периода;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и объяснять зависимость ценностных ориентиров народов России </w:t>
      </w:r>
      <w:r w:rsidRPr="00B36888">
        <w:rPr>
          <w:rFonts w:ascii="Times New Roman" w:hAnsi="Times New Roman"/>
          <w:sz w:val="24"/>
          <w:szCs w:val="24"/>
          <w:lang w:val="ru-RU"/>
        </w:rPr>
        <w:br/>
        <w:t xml:space="preserve">от их локализации в конкретных климатических, географических </w:t>
      </w:r>
      <w:r w:rsidRPr="00B36888">
        <w:rPr>
          <w:rFonts w:ascii="Times New Roman" w:hAnsi="Times New Roman"/>
          <w:sz w:val="24"/>
          <w:szCs w:val="24"/>
          <w:lang w:val="ru-RU"/>
        </w:rPr>
        <w:br/>
        <w:t>и культурно-исторических условиях.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4.</w:t>
      </w:r>
      <w:r w:rsidRPr="00B36888">
        <w:rPr>
          <w:rFonts w:ascii="Times New Roman" w:hAnsi="Times New Roman"/>
          <w:sz w:val="24"/>
          <w:szCs w:val="24"/>
        </w:rPr>
        <w:t> </w:t>
      </w:r>
      <w:r w:rsidRPr="00B36888">
        <w:rPr>
          <w:rFonts w:ascii="Times New Roman" w:hAnsi="Times New Roman"/>
          <w:sz w:val="24"/>
          <w:szCs w:val="24"/>
          <w:lang w:val="ru-RU"/>
        </w:rPr>
        <w:t>Прогресс: технический и социальный.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демонстрировать понимание роли обслуживающего труда, его социальной </w:t>
      </w:r>
      <w:r w:rsidRPr="00B36888">
        <w:rPr>
          <w:rFonts w:ascii="Times New Roman" w:hAnsi="Times New Roman"/>
          <w:sz w:val="24"/>
          <w:szCs w:val="24"/>
          <w:lang w:val="ru-RU"/>
        </w:rPr>
        <w:br/>
        <w:t>и духовно-нравственной важности;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5.</w:t>
      </w:r>
      <w:r w:rsidRPr="00B36888">
        <w:rPr>
          <w:rFonts w:ascii="Times New Roman" w:hAnsi="Times New Roman"/>
          <w:sz w:val="24"/>
          <w:szCs w:val="24"/>
        </w:rPr>
        <w:t> </w:t>
      </w:r>
      <w:r w:rsidRPr="00B36888">
        <w:rPr>
          <w:rFonts w:ascii="Times New Roman" w:hAnsi="Times New Roman"/>
          <w:sz w:val="24"/>
          <w:szCs w:val="24"/>
          <w:lang w:val="ru-RU"/>
        </w:rPr>
        <w:t>Образование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образования и его роли в обществе </w:t>
      </w:r>
      <w:r w:rsidRPr="00B36888">
        <w:rPr>
          <w:rFonts w:ascii="Times New Roman" w:hAnsi="Times New Roman"/>
          <w:sz w:val="24"/>
          <w:szCs w:val="24"/>
          <w:lang w:val="ru-RU"/>
        </w:rPr>
        <w:br/>
        <w:t>на различных этапах его развития;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роль ценностей в обществе, их зависимость </w:t>
      </w:r>
      <w:r w:rsidRPr="00B36888">
        <w:rPr>
          <w:rFonts w:ascii="Times New Roman" w:hAnsi="Times New Roman"/>
          <w:sz w:val="24"/>
          <w:szCs w:val="24"/>
          <w:lang w:val="ru-RU"/>
        </w:rPr>
        <w:br/>
        <w:t>от процесса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образования в современном мире и ценность 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образование как часть процесса формирования </w:t>
      </w:r>
      <w:r w:rsidRPr="00B36888">
        <w:rPr>
          <w:rFonts w:ascii="Times New Roman" w:hAnsi="Times New Roman"/>
          <w:sz w:val="24"/>
          <w:szCs w:val="24"/>
          <w:lang w:val="ru-RU"/>
        </w:rPr>
        <w:br/>
        <w:t>духовно-нравственных ориентиров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6.</w:t>
      </w:r>
      <w:r w:rsidRPr="00B36888">
        <w:rPr>
          <w:rFonts w:ascii="Times New Roman" w:hAnsi="Times New Roman"/>
          <w:sz w:val="24"/>
          <w:szCs w:val="24"/>
        </w:rPr>
        <w:t> </w:t>
      </w:r>
      <w:r w:rsidRPr="00B36888">
        <w:rPr>
          <w:rFonts w:ascii="Times New Roman" w:hAnsi="Times New Roman"/>
          <w:sz w:val="24"/>
          <w:szCs w:val="24"/>
          <w:lang w:val="ru-RU"/>
        </w:rPr>
        <w:t>Права и обязанности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историю формирования комплекса понятий, связанных </w:t>
      </w:r>
      <w:r w:rsidRPr="00B36888">
        <w:rPr>
          <w:rFonts w:ascii="Times New Roman" w:hAnsi="Times New Roman"/>
          <w:sz w:val="24"/>
          <w:szCs w:val="24"/>
          <w:lang w:val="ru-RU"/>
        </w:rPr>
        <w:br/>
        <w:t>с правами;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обосновывать важность прав человека как привилегии </w:t>
      </w:r>
      <w:r w:rsidRPr="00B36888">
        <w:rPr>
          <w:rFonts w:ascii="Times New Roman" w:hAnsi="Times New Roman"/>
          <w:sz w:val="24"/>
          <w:szCs w:val="24"/>
          <w:lang w:val="ru-RU"/>
        </w:rPr>
        <w:br/>
        <w:t>и обязанности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необходимость соблюдения прав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уметь объяснить необходимость сохранения паритета </w:t>
      </w:r>
      <w:r w:rsidRPr="00B36888">
        <w:rPr>
          <w:rFonts w:ascii="Times New Roman" w:hAnsi="Times New Roman"/>
          <w:sz w:val="24"/>
          <w:szCs w:val="24"/>
          <w:lang w:val="ru-RU"/>
        </w:rPr>
        <w:br/>
        <w:t>между правами и обязанностями человека в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7.</w:t>
      </w:r>
      <w:r w:rsidRPr="00B36888">
        <w:rPr>
          <w:rFonts w:ascii="Times New Roman" w:hAnsi="Times New Roman"/>
          <w:sz w:val="24"/>
          <w:szCs w:val="24"/>
        </w:rPr>
        <w:t> </w:t>
      </w:r>
      <w:r w:rsidRPr="00B36888">
        <w:rPr>
          <w:rFonts w:ascii="Times New Roman" w:hAnsi="Times New Roman"/>
          <w:sz w:val="24"/>
          <w:szCs w:val="24"/>
          <w:lang w:val="ru-RU"/>
        </w:rPr>
        <w:t>Общество и религия: духовно-нравственное взаимодействие.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смысл терминов «религия», «конфессия», «атеизм», «свободомыслие»;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основные культурообразующие конфессии;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8.</w:t>
      </w:r>
      <w:r w:rsidRPr="00B36888">
        <w:rPr>
          <w:rFonts w:ascii="Times New Roman" w:hAnsi="Times New Roman"/>
          <w:sz w:val="24"/>
          <w:szCs w:val="24"/>
        </w:rPr>
        <w:t> </w:t>
      </w:r>
      <w:r w:rsidRPr="00B36888">
        <w:rPr>
          <w:rFonts w:ascii="Times New Roman" w:hAnsi="Times New Roman"/>
          <w:sz w:val="24"/>
          <w:szCs w:val="24"/>
          <w:lang w:val="ru-RU"/>
        </w:rPr>
        <w:t>Современный мир: самое важное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B36888">
        <w:rPr>
          <w:rFonts w:ascii="Times New Roman" w:hAnsi="Times New Roman"/>
          <w:sz w:val="24"/>
          <w:szCs w:val="24"/>
          <w:lang w:val="ru-RU"/>
        </w:rPr>
        <w:br/>
        <w:t xml:space="preserve">и культуры России.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2. «Человек и его отражение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Духовно-нравственный облик и идеал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различия между этикой и этикетом и их взаимосвязь;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коллективизма как ценности современной России </w:t>
      </w:r>
      <w:r w:rsidRPr="00B36888">
        <w:rPr>
          <w:rFonts w:ascii="Times New Roman" w:hAnsi="Times New Roman"/>
          <w:sz w:val="24"/>
          <w:szCs w:val="24"/>
          <w:lang w:val="ru-RU"/>
        </w:rPr>
        <w:br/>
        <w:t>и его приоритет перед идеологией индивидуализма;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10.</w:t>
      </w:r>
      <w:r w:rsidRPr="00B36888">
        <w:rPr>
          <w:rFonts w:ascii="Times New Roman" w:hAnsi="Times New Roman"/>
          <w:sz w:val="24"/>
          <w:szCs w:val="24"/>
        </w:rPr>
        <w:t> </w:t>
      </w:r>
      <w:r w:rsidRPr="00B36888">
        <w:rPr>
          <w:rFonts w:ascii="Times New Roman" w:hAnsi="Times New Roman"/>
          <w:sz w:val="24"/>
          <w:szCs w:val="24"/>
          <w:lang w:val="ru-RU"/>
        </w:rPr>
        <w:t>Взросление человека в культуре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различие между процессами антропогенеза и антропосоциогенеза;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процесс взросления человека и его основные этапы, </w:t>
      </w:r>
      <w:r w:rsidRPr="00B36888">
        <w:rPr>
          <w:rFonts w:ascii="Times New Roman" w:hAnsi="Times New Roman"/>
          <w:sz w:val="24"/>
          <w:szCs w:val="24"/>
          <w:lang w:val="ru-RU"/>
        </w:rPr>
        <w:br/>
        <w:t>а также потребности человека для гармоничного развития существования на каждом из этапов;</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демонстрировать своё понимание самостоятельности, её роли </w:t>
      </w:r>
      <w:r w:rsidRPr="00B36888">
        <w:rPr>
          <w:rFonts w:ascii="Times New Roman" w:hAnsi="Times New Roman"/>
          <w:sz w:val="24"/>
          <w:szCs w:val="24"/>
          <w:lang w:val="ru-RU"/>
        </w:rPr>
        <w:br/>
        <w:t>в развитии личности, во взаимодействии с другими людьми.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11.</w:t>
      </w:r>
      <w:r w:rsidRPr="00B36888">
        <w:rPr>
          <w:rFonts w:ascii="Times New Roman" w:hAnsi="Times New Roman"/>
          <w:sz w:val="24"/>
          <w:szCs w:val="24"/>
        </w:rPr>
        <w:t> </w:t>
      </w:r>
      <w:r w:rsidRPr="00B36888">
        <w:rPr>
          <w:rFonts w:ascii="Times New Roman" w:hAnsi="Times New Roman"/>
          <w:sz w:val="24"/>
          <w:szCs w:val="24"/>
          <w:lang w:val="ru-RU"/>
        </w:rPr>
        <w:t>Религия как источник нравственности.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нравственный потенциал религии;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основные требования к нравственному идеалу человека </w:t>
      </w:r>
      <w:r w:rsidRPr="00B36888">
        <w:rPr>
          <w:rFonts w:ascii="Times New Roman" w:hAnsi="Times New Roman"/>
          <w:sz w:val="24"/>
          <w:szCs w:val="24"/>
          <w:lang w:val="ru-RU"/>
        </w:rPr>
        <w:br/>
        <w:t>в государствообразующих религиях современной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12.</w:t>
      </w:r>
      <w:r w:rsidRPr="00B36888">
        <w:rPr>
          <w:rFonts w:ascii="Times New Roman" w:hAnsi="Times New Roman"/>
          <w:sz w:val="24"/>
          <w:szCs w:val="24"/>
        </w:rPr>
        <w:t> </w:t>
      </w:r>
      <w:r w:rsidRPr="00B36888">
        <w:rPr>
          <w:rFonts w:ascii="Times New Roman" w:hAnsi="Times New Roman"/>
          <w:sz w:val="24"/>
          <w:szCs w:val="24"/>
          <w:lang w:val="ru-RU"/>
        </w:rPr>
        <w:t>Наука как источник знания о человеке.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смысл понятия «гуманитарное знание»;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нравственный смысл гуманитарного знания, </w:t>
      </w:r>
      <w:r w:rsidRPr="00B36888">
        <w:rPr>
          <w:rFonts w:ascii="Times New Roman" w:hAnsi="Times New Roman"/>
          <w:sz w:val="24"/>
          <w:szCs w:val="24"/>
          <w:lang w:val="ru-RU"/>
        </w:rPr>
        <w:br/>
        <w:t>его системообразующую роль в современной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«культура» как процесс самопознания общества, </w:t>
      </w:r>
      <w:r w:rsidRPr="00B36888">
        <w:rPr>
          <w:rFonts w:ascii="Times New Roman" w:hAnsi="Times New Roman"/>
          <w:sz w:val="24"/>
          <w:szCs w:val="24"/>
          <w:lang w:val="ru-RU"/>
        </w:rPr>
        <w:br/>
        <w:t>как его внутреннюю самоактуализацию;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13.</w:t>
      </w:r>
      <w:r w:rsidRPr="00B36888">
        <w:rPr>
          <w:rFonts w:ascii="Times New Roman" w:hAnsi="Times New Roman"/>
          <w:sz w:val="24"/>
          <w:szCs w:val="24"/>
        </w:rPr>
        <w:t> </w:t>
      </w:r>
      <w:r w:rsidRPr="00B36888">
        <w:rPr>
          <w:rFonts w:ascii="Times New Roman" w:hAnsi="Times New Roman"/>
          <w:sz w:val="24"/>
          <w:szCs w:val="24"/>
          <w:lang w:val="ru-RU"/>
        </w:rPr>
        <w:t>Этика и нравственность как категории духовной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многосторонность понятия «этика»;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особенности этики как науки;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понятия «добро» и «зло» с помощью примеров в истории</w:t>
      </w:r>
      <w:r w:rsidRPr="00B36888">
        <w:rPr>
          <w:rFonts w:ascii="Times New Roman" w:hAnsi="Times New Roman"/>
          <w:sz w:val="24"/>
          <w:szCs w:val="24"/>
          <w:lang w:val="ru-RU"/>
        </w:rPr>
        <w:br/>
        <w:t>и культуре народов России и соотносить их с личным опытом;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14.</w:t>
      </w:r>
      <w:r w:rsidRPr="00B36888">
        <w:rPr>
          <w:rFonts w:ascii="Times New Roman" w:hAnsi="Times New Roman"/>
          <w:sz w:val="24"/>
          <w:szCs w:val="24"/>
        </w:rPr>
        <w:t> </w:t>
      </w:r>
      <w:r w:rsidRPr="00B36888">
        <w:rPr>
          <w:rFonts w:ascii="Times New Roman" w:hAnsi="Times New Roman"/>
          <w:sz w:val="24"/>
          <w:szCs w:val="24"/>
          <w:lang w:val="ru-RU"/>
        </w:rPr>
        <w:t>Самопознание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соотносить понятия «мораль», «нравственность», «ценности» </w:t>
      </w:r>
      <w:r w:rsidRPr="00B36888">
        <w:rPr>
          <w:rFonts w:ascii="Times New Roman" w:hAnsi="Times New Roman"/>
          <w:sz w:val="24"/>
          <w:szCs w:val="24"/>
          <w:lang w:val="ru-RU"/>
        </w:rPr>
        <w:br/>
        <w:t>с самопознанием и рефлексией на доступном для обучающихся уровне;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и обосновывать свои нравственные убеждения.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3. «Человек как член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15.</w:t>
      </w:r>
      <w:r w:rsidRPr="00B36888">
        <w:rPr>
          <w:rFonts w:ascii="Times New Roman" w:hAnsi="Times New Roman"/>
          <w:sz w:val="24"/>
          <w:szCs w:val="24"/>
        </w:rPr>
        <w:t> </w:t>
      </w:r>
      <w:r w:rsidRPr="00B36888">
        <w:rPr>
          <w:rFonts w:ascii="Times New Roman" w:hAnsi="Times New Roman"/>
          <w:sz w:val="24"/>
          <w:szCs w:val="24"/>
          <w:lang w:val="ru-RU"/>
        </w:rPr>
        <w:t>Труд делает человека человеком.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важность труда и его роль в современном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понятия «добросовестный труд» и «экономическое благополучие»;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понятия «безделье», «лень», «тунеядство»;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важность и уметь обосновать необходимость их преодоления </w:t>
      </w:r>
      <w:r w:rsidRPr="00B36888">
        <w:rPr>
          <w:rFonts w:ascii="Times New Roman" w:hAnsi="Times New Roman"/>
          <w:sz w:val="24"/>
          <w:szCs w:val="24"/>
          <w:lang w:val="ru-RU"/>
        </w:rPr>
        <w:br/>
        <w:t>для самого себя;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оценивать общественные процессы в области общественной оценки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важность труда и его экономической стоимости;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sidRPr="00B36888">
        <w:rPr>
          <w:rFonts w:ascii="Times New Roman" w:hAnsi="Times New Roman"/>
          <w:sz w:val="24"/>
          <w:szCs w:val="24"/>
          <w:lang w:val="ru-RU"/>
        </w:rPr>
        <w:br/>
        <w:t>а также «общественная оценка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16.</w:t>
      </w:r>
      <w:r w:rsidRPr="00B36888">
        <w:rPr>
          <w:rFonts w:ascii="Times New Roman" w:hAnsi="Times New Roman"/>
          <w:sz w:val="24"/>
          <w:szCs w:val="24"/>
        </w:rPr>
        <w:t> </w:t>
      </w:r>
      <w:r w:rsidRPr="00B36888">
        <w:rPr>
          <w:rFonts w:ascii="Times New Roman" w:hAnsi="Times New Roman"/>
          <w:sz w:val="24"/>
          <w:szCs w:val="24"/>
          <w:lang w:val="ru-RU"/>
        </w:rPr>
        <w:t xml:space="preserve">Подвиг: как узнать героя?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«подвиг», «героизм», «самопожертвование»;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отличия подвига на войне и в мирное время;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доказывать важность героических примеров для жизни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называть героев современного общества и исторических личностей;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разграничение понятий «героизм» и «псевдогероизм» </w:t>
      </w:r>
      <w:r w:rsidRPr="00B36888">
        <w:rPr>
          <w:rFonts w:ascii="Times New Roman" w:hAnsi="Times New Roman"/>
          <w:sz w:val="24"/>
          <w:szCs w:val="24"/>
          <w:lang w:val="ru-RU"/>
        </w:rPr>
        <w:br/>
        <w:t>через значимость для общества и понимание последствий.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17.</w:t>
      </w:r>
      <w:r w:rsidRPr="00B36888">
        <w:rPr>
          <w:rFonts w:ascii="Times New Roman" w:hAnsi="Times New Roman"/>
          <w:sz w:val="24"/>
          <w:szCs w:val="24"/>
        </w:rPr>
        <w:t> </w:t>
      </w:r>
      <w:r w:rsidRPr="00B36888">
        <w:rPr>
          <w:rFonts w:ascii="Times New Roman" w:hAnsi="Times New Roman"/>
          <w:sz w:val="24"/>
          <w:szCs w:val="24"/>
          <w:lang w:val="ru-RU"/>
        </w:rPr>
        <w:t>Люди в обществе: духовно-нравственное взаимовлияние.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«социальные отношения»;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смысл понятия «человек как субъект социальных отношений» </w:t>
      </w:r>
      <w:r w:rsidRPr="00B36888">
        <w:rPr>
          <w:rFonts w:ascii="Times New Roman" w:hAnsi="Times New Roman"/>
          <w:sz w:val="24"/>
          <w:szCs w:val="24"/>
          <w:lang w:val="ru-RU"/>
        </w:rPr>
        <w:br/>
        <w:t>в приложении к его нравственному и духовному развитию;</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понятия «дружба», «предательство», «честь», «коллективизм» </w:t>
      </w:r>
      <w:r w:rsidRPr="00B36888">
        <w:rPr>
          <w:rFonts w:ascii="Times New Roman" w:hAnsi="Times New Roman"/>
          <w:sz w:val="24"/>
          <w:szCs w:val="24"/>
          <w:lang w:val="ru-RU"/>
        </w:rPr>
        <w:br/>
        <w:t>и приводить примеры из истории, культуры и литературы;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и характеризовать понятие «этика предпринимательства» </w:t>
      </w:r>
      <w:r w:rsidRPr="00B36888">
        <w:rPr>
          <w:rFonts w:ascii="Times New Roman" w:hAnsi="Times New Roman"/>
          <w:sz w:val="24"/>
          <w:szCs w:val="24"/>
          <w:lang w:val="ru-RU"/>
        </w:rPr>
        <w:br/>
        <w:t>в социальном аспекте.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18.</w:t>
      </w:r>
      <w:r w:rsidRPr="00B36888">
        <w:rPr>
          <w:rFonts w:ascii="Times New Roman" w:hAnsi="Times New Roman"/>
          <w:sz w:val="24"/>
          <w:szCs w:val="24"/>
        </w:rPr>
        <w:t> </w:t>
      </w:r>
      <w:r w:rsidRPr="00B36888">
        <w:rPr>
          <w:rFonts w:ascii="Times New Roman" w:hAnsi="Times New Roman"/>
          <w:sz w:val="24"/>
          <w:szCs w:val="24"/>
          <w:lang w:val="ru-RU"/>
        </w:rPr>
        <w:t xml:space="preserve">Проблемы современного общества как отражение </w:t>
      </w:r>
      <w:r w:rsidRPr="00B36888">
        <w:rPr>
          <w:rFonts w:ascii="Times New Roman" w:hAnsi="Times New Roman"/>
          <w:sz w:val="24"/>
          <w:szCs w:val="24"/>
          <w:lang w:val="ru-RU"/>
        </w:rPr>
        <w:br/>
        <w:t>его духовно-нравственного самосознания.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«социальные проблемы современного общества» </w:t>
      </w:r>
      <w:r w:rsidRPr="00B36888">
        <w:rPr>
          <w:rFonts w:ascii="Times New Roman" w:hAnsi="Times New Roman"/>
          <w:sz w:val="24"/>
          <w:szCs w:val="24"/>
          <w:lang w:val="ru-RU"/>
        </w:rPr>
        <w:br/>
        <w:t xml:space="preserve">как многостороннее явление, в том числе обусловленное несовершенством </w:t>
      </w:r>
      <w:r w:rsidRPr="00B36888">
        <w:rPr>
          <w:rFonts w:ascii="Times New Roman" w:hAnsi="Times New Roman"/>
          <w:sz w:val="24"/>
          <w:szCs w:val="24"/>
          <w:lang w:val="ru-RU"/>
        </w:rPr>
        <w:br/>
        <w:t>духовно-нравственных идеалов и ценностей;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B36888">
        <w:rPr>
          <w:rFonts w:ascii="Times New Roman" w:hAnsi="Times New Roman"/>
          <w:sz w:val="24"/>
          <w:szCs w:val="24"/>
          <w:lang w:val="ru-RU"/>
        </w:rPr>
        <w:br/>
        <w:t>на доступном для понимания уровне;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19.</w:t>
      </w:r>
      <w:r w:rsidRPr="00B36888">
        <w:rPr>
          <w:rFonts w:ascii="Times New Roman" w:hAnsi="Times New Roman"/>
          <w:sz w:val="24"/>
          <w:szCs w:val="24"/>
        </w:rPr>
        <w:t> </w:t>
      </w:r>
      <w:r w:rsidRPr="00B36888">
        <w:rPr>
          <w:rFonts w:ascii="Times New Roman" w:hAnsi="Times New Roman"/>
          <w:sz w:val="24"/>
          <w:szCs w:val="24"/>
          <w:lang w:val="ru-RU"/>
        </w:rPr>
        <w:t>Духовно-нравственные ориентиры социальных отношений.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20.</w:t>
      </w:r>
      <w:r w:rsidRPr="00B36888">
        <w:rPr>
          <w:rFonts w:ascii="Times New Roman" w:hAnsi="Times New Roman"/>
          <w:sz w:val="24"/>
          <w:szCs w:val="24"/>
        </w:rPr>
        <w:t> </w:t>
      </w:r>
      <w:r w:rsidRPr="00B36888">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находить и объяснять гуманистические проявления в современной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21.</w:t>
      </w:r>
      <w:r w:rsidRPr="00B36888">
        <w:rPr>
          <w:rFonts w:ascii="Times New Roman" w:hAnsi="Times New Roman"/>
          <w:sz w:val="24"/>
          <w:szCs w:val="24"/>
        </w:rPr>
        <w:t> </w:t>
      </w:r>
      <w:r w:rsidRPr="00B36888">
        <w:rPr>
          <w:rFonts w:ascii="Times New Roman" w:hAnsi="Times New Roman"/>
          <w:sz w:val="24"/>
          <w:szCs w:val="24"/>
          <w:lang w:val="ru-RU"/>
        </w:rPr>
        <w:t xml:space="preserve">Социальные профессии, их важность для сохранения </w:t>
      </w:r>
      <w:r w:rsidRPr="00B36888">
        <w:rPr>
          <w:rFonts w:ascii="Times New Roman" w:hAnsi="Times New Roman"/>
          <w:sz w:val="24"/>
          <w:szCs w:val="24"/>
          <w:lang w:val="ru-RU"/>
        </w:rPr>
        <w:br/>
        <w:t>духовно-нравственного облика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«социальные профессии», «помогающие профессии»;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22.</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благотворители в истории. Благотворительность </w:t>
      </w:r>
      <w:r w:rsidRPr="00B36888">
        <w:rPr>
          <w:rFonts w:ascii="Times New Roman" w:hAnsi="Times New Roman"/>
          <w:sz w:val="24"/>
          <w:szCs w:val="24"/>
          <w:lang w:val="ru-RU"/>
        </w:rPr>
        <w:br/>
        <w:t>как нравственный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доказывать важность меценатства в современном обществе для общества </w:t>
      </w:r>
      <w:r w:rsidRPr="00B36888">
        <w:rPr>
          <w:rFonts w:ascii="Times New Roman" w:hAnsi="Times New Roman"/>
          <w:sz w:val="24"/>
          <w:szCs w:val="24"/>
          <w:lang w:val="ru-RU"/>
        </w:rPr>
        <w:br/>
        <w:t>в целом и для духовно-нравственного развития личности самого мецената;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«социальный долг», обосновывать его важную роль </w:t>
      </w:r>
      <w:r w:rsidRPr="00B36888">
        <w:rPr>
          <w:rFonts w:ascii="Times New Roman" w:hAnsi="Times New Roman"/>
          <w:sz w:val="24"/>
          <w:szCs w:val="24"/>
          <w:lang w:val="ru-RU"/>
        </w:rPr>
        <w:br/>
        <w:t>в жизни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23.</w:t>
      </w:r>
      <w:r w:rsidRPr="00B36888">
        <w:rPr>
          <w:rFonts w:ascii="Times New Roman" w:hAnsi="Times New Roman"/>
          <w:sz w:val="24"/>
          <w:szCs w:val="24"/>
        </w:rPr>
        <w:t> </w:t>
      </w:r>
      <w:r w:rsidRPr="00B36888">
        <w:rPr>
          <w:rFonts w:ascii="Times New Roman" w:hAnsi="Times New Roman"/>
          <w:sz w:val="24"/>
          <w:szCs w:val="24"/>
          <w:lang w:val="ru-RU"/>
        </w:rPr>
        <w:t xml:space="preserve">Выдающиеся учёные России. Наука как источник социального </w:t>
      </w:r>
      <w:r w:rsidRPr="00B36888">
        <w:rPr>
          <w:rFonts w:ascii="Times New Roman" w:hAnsi="Times New Roman"/>
          <w:sz w:val="24"/>
          <w:szCs w:val="24"/>
          <w:lang w:val="ru-RU"/>
        </w:rPr>
        <w:br/>
        <w:t>и духовного прогресса общества.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«наука»;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имена выдающихся учёных России;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обосновывать важность морали и нравственности в науке, её роль и вклад </w:t>
      </w:r>
      <w:r w:rsidRPr="00B36888">
        <w:rPr>
          <w:rFonts w:ascii="Times New Roman" w:hAnsi="Times New Roman"/>
          <w:sz w:val="24"/>
          <w:szCs w:val="24"/>
          <w:lang w:val="ru-RU"/>
        </w:rPr>
        <w:br/>
        <w:t>в доказательство этих понятий.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24.</w:t>
      </w:r>
      <w:r w:rsidRPr="00B36888">
        <w:rPr>
          <w:rFonts w:ascii="Times New Roman" w:hAnsi="Times New Roman"/>
          <w:sz w:val="24"/>
          <w:szCs w:val="24"/>
        </w:rPr>
        <w:t> </w:t>
      </w:r>
      <w:r w:rsidRPr="00B36888">
        <w:rPr>
          <w:rFonts w:ascii="Times New Roman" w:hAnsi="Times New Roman"/>
          <w:sz w:val="24"/>
          <w:szCs w:val="24"/>
          <w:lang w:val="ru-RU"/>
        </w:rPr>
        <w:t>Моя профессия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«профессия», предполагать характер и цель труда </w:t>
      </w:r>
      <w:r w:rsidRPr="00B36888">
        <w:rPr>
          <w:rFonts w:ascii="Times New Roman" w:hAnsi="Times New Roman"/>
          <w:sz w:val="24"/>
          <w:szCs w:val="24"/>
          <w:lang w:val="ru-RU"/>
        </w:rPr>
        <w:br/>
        <w:t>в определённой профессии;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Тематический блок 4. «Родина и 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25.</w:t>
      </w:r>
      <w:r w:rsidRPr="00B36888">
        <w:rPr>
          <w:rFonts w:ascii="Times New Roman" w:hAnsi="Times New Roman"/>
          <w:sz w:val="24"/>
          <w:szCs w:val="24"/>
        </w:rPr>
        <w:t> </w:t>
      </w:r>
      <w:r w:rsidRPr="00B36888">
        <w:rPr>
          <w:rFonts w:ascii="Times New Roman" w:hAnsi="Times New Roman"/>
          <w:sz w:val="24"/>
          <w:szCs w:val="24"/>
          <w:lang w:val="ru-RU"/>
        </w:rPr>
        <w:t>Гражданин.</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«Родина» и «гражданство», объяснять </w:t>
      </w:r>
      <w:r w:rsidRPr="00B36888">
        <w:rPr>
          <w:rFonts w:ascii="Times New Roman" w:hAnsi="Times New Roman"/>
          <w:sz w:val="24"/>
          <w:szCs w:val="24"/>
          <w:lang w:val="ru-RU"/>
        </w:rPr>
        <w:br/>
        <w:t>их взаимосвязь;</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уметь обосновывать нравственные качества гражданина.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26.</w:t>
      </w:r>
      <w:r w:rsidRPr="00B36888">
        <w:rPr>
          <w:rFonts w:ascii="Times New Roman" w:hAnsi="Times New Roman"/>
          <w:sz w:val="24"/>
          <w:szCs w:val="24"/>
        </w:rPr>
        <w:t> </w:t>
      </w:r>
      <w:r w:rsidRPr="00B36888">
        <w:rPr>
          <w:rFonts w:ascii="Times New Roman" w:hAnsi="Times New Roman"/>
          <w:sz w:val="24"/>
          <w:szCs w:val="24"/>
          <w:lang w:val="ru-RU"/>
        </w:rPr>
        <w:t>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«патриотизм»;</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патриотизма в истории и современном обществе;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истинный и ложный патриотизм через ориентированность </w:t>
      </w:r>
      <w:r w:rsidRPr="00B36888">
        <w:rPr>
          <w:rFonts w:ascii="Times New Roman" w:hAnsi="Times New Roman"/>
          <w:sz w:val="24"/>
          <w:szCs w:val="24"/>
          <w:lang w:val="ru-RU"/>
        </w:rPr>
        <w:br/>
        <w:t>на ценности толерантности, уважения к другим народам, их истории и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обосновывать важность патриотизма.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27.</w:t>
      </w:r>
      <w:r w:rsidRPr="00B36888">
        <w:rPr>
          <w:rFonts w:ascii="Times New Roman" w:hAnsi="Times New Roman"/>
          <w:sz w:val="24"/>
          <w:szCs w:val="24"/>
        </w:rPr>
        <w:t> </w:t>
      </w:r>
      <w:r w:rsidRPr="00B36888">
        <w:rPr>
          <w:rFonts w:ascii="Times New Roman" w:hAnsi="Times New Roman"/>
          <w:sz w:val="24"/>
          <w:szCs w:val="24"/>
          <w:lang w:val="ru-RU"/>
        </w:rPr>
        <w:t>Защита Родины: подвиг или долг?</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понятия «война» и «мир»; </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доказывать важность сохранения мира и согласия;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роль защиты Отечества, её важность для гражданина;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особенности защиты чести Отечества в спорте, науке,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28.</w:t>
      </w:r>
      <w:r w:rsidRPr="00B36888">
        <w:rPr>
          <w:rFonts w:ascii="Times New Roman" w:hAnsi="Times New Roman"/>
          <w:sz w:val="24"/>
          <w:szCs w:val="24"/>
        </w:rPr>
        <w:t> </w:t>
      </w:r>
      <w:r w:rsidRPr="00B36888">
        <w:rPr>
          <w:rFonts w:ascii="Times New Roman" w:hAnsi="Times New Roman"/>
          <w:sz w:val="24"/>
          <w:szCs w:val="24"/>
          <w:lang w:val="ru-RU"/>
        </w:rPr>
        <w:t>Государство. Россия – наша родина.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«государство»;</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понятие «гражданская идентичность», соотносить </w:t>
      </w:r>
      <w:r w:rsidRPr="00B36888">
        <w:rPr>
          <w:rFonts w:ascii="Times New Roman" w:hAnsi="Times New Roman"/>
          <w:sz w:val="24"/>
          <w:szCs w:val="24"/>
          <w:lang w:val="ru-RU"/>
        </w:rPr>
        <w:br/>
        <w:t>это понятие с необходимыми нравственными качествами человека.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29.</w:t>
      </w:r>
      <w:r w:rsidRPr="00B36888">
        <w:rPr>
          <w:rFonts w:ascii="Times New Roman" w:hAnsi="Times New Roman"/>
          <w:sz w:val="24"/>
          <w:szCs w:val="24"/>
        </w:rPr>
        <w:t> </w:t>
      </w:r>
      <w:r w:rsidRPr="00B36888">
        <w:rPr>
          <w:rFonts w:ascii="Times New Roman" w:hAnsi="Times New Roman"/>
          <w:sz w:val="24"/>
          <w:szCs w:val="24"/>
          <w:lang w:val="ru-RU"/>
        </w:rPr>
        <w:t>Гражданская идентичность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30.</w:t>
      </w:r>
      <w:r w:rsidRPr="00B36888">
        <w:rPr>
          <w:rFonts w:ascii="Times New Roman" w:hAnsi="Times New Roman"/>
          <w:sz w:val="24"/>
          <w:szCs w:val="24"/>
        </w:rPr>
        <w:t> </w:t>
      </w:r>
      <w:r w:rsidRPr="00B36888">
        <w:rPr>
          <w:rFonts w:ascii="Times New Roman" w:hAnsi="Times New Roman"/>
          <w:sz w:val="24"/>
          <w:szCs w:val="24"/>
          <w:lang w:val="ru-RU"/>
        </w:rPr>
        <w:t>Моя школа и мой класс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находить примеры добрых дел в реальности и уметь адаптировать </w:t>
      </w:r>
      <w:r w:rsidRPr="00B36888">
        <w:rPr>
          <w:rFonts w:ascii="Times New Roman" w:hAnsi="Times New Roman"/>
          <w:sz w:val="24"/>
          <w:szCs w:val="24"/>
          <w:lang w:val="ru-RU"/>
        </w:rPr>
        <w:br/>
        <w:t>их к потребностям класса.</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31.</w:t>
      </w:r>
      <w:r w:rsidRPr="00B36888">
        <w:rPr>
          <w:rFonts w:ascii="Times New Roman" w:hAnsi="Times New Roman"/>
          <w:sz w:val="24"/>
          <w:szCs w:val="24"/>
        </w:rPr>
        <w:t> </w:t>
      </w:r>
      <w:r w:rsidRPr="00B36888">
        <w:rPr>
          <w:rFonts w:ascii="Times New Roman" w:hAnsi="Times New Roman"/>
          <w:sz w:val="24"/>
          <w:szCs w:val="24"/>
          <w:lang w:val="ru-RU"/>
        </w:rPr>
        <w:t>Человек: какой он? (практическое занятие).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«человек» как духовно-нравственный идеал;</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приводить примеры духовно-нравственного идеала в культуре;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формулировать свой идеал человека и нравственные качества, которые </w:t>
      </w:r>
      <w:r w:rsidRPr="00B36888">
        <w:rPr>
          <w:rFonts w:ascii="Times New Roman" w:hAnsi="Times New Roman"/>
          <w:sz w:val="24"/>
          <w:szCs w:val="24"/>
          <w:lang w:val="ru-RU"/>
        </w:rPr>
        <w:br/>
        <w:t>ему присущи.</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Тема 32.</w:t>
      </w:r>
      <w:r w:rsidRPr="00B36888">
        <w:rPr>
          <w:rFonts w:ascii="Times New Roman" w:hAnsi="Times New Roman"/>
          <w:sz w:val="24"/>
          <w:szCs w:val="24"/>
        </w:rPr>
        <w:t> </w:t>
      </w:r>
      <w:r w:rsidRPr="00B36888">
        <w:rPr>
          <w:rFonts w:ascii="Times New Roman" w:hAnsi="Times New Roman"/>
          <w:sz w:val="24"/>
          <w:szCs w:val="24"/>
          <w:lang w:val="ru-RU"/>
        </w:rPr>
        <w:t>Человек и культура (проект).</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грани взаимодействия человека и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показать взаимосвязь человека и культуры через их взаимовлияние;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основные признаки понятия «человек» с опорой </w:t>
      </w:r>
      <w:r w:rsidRPr="00B36888">
        <w:rPr>
          <w:rFonts w:ascii="Times New Roman" w:hAnsi="Times New Roman"/>
          <w:sz w:val="24"/>
          <w:szCs w:val="24"/>
          <w:lang w:val="ru-RU"/>
        </w:rPr>
        <w:br/>
        <w:t xml:space="preserve">на исторические и культурные примеры, их осмысление и оценку, </w:t>
      </w:r>
      <w:r w:rsidRPr="00B36888">
        <w:rPr>
          <w:rFonts w:ascii="Times New Roman" w:hAnsi="Times New Roman"/>
          <w:sz w:val="24"/>
          <w:szCs w:val="24"/>
          <w:lang w:val="ru-RU"/>
        </w:rPr>
        <w:br/>
        <w:t>как с положительной, так и с отрицательной стороны.</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158.</w:t>
      </w:r>
      <w:r w:rsidR="00134744" w:rsidRPr="00B36888">
        <w:rPr>
          <w:rFonts w:ascii="Times New Roman" w:hAnsi="Times New Roman"/>
          <w:sz w:val="24"/>
          <w:szCs w:val="24"/>
          <w:lang w:val="ru-RU"/>
        </w:rPr>
        <w:t>5.5. Система оценки результатов обучения.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B36888">
        <w:rPr>
          <w:rFonts w:ascii="Times New Roman" w:hAnsi="Times New Roman"/>
          <w:sz w:val="24"/>
          <w:szCs w:val="24"/>
          <w:lang w:val="ru-RU"/>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B36888">
        <w:rPr>
          <w:rFonts w:ascii="Times New Roman" w:hAnsi="Times New Roman"/>
          <w:sz w:val="24"/>
          <w:szCs w:val="24"/>
          <w:lang w:val="ru-RU"/>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F26A4" w:rsidRPr="00B36888" w:rsidRDefault="00134744" w:rsidP="00690EED">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4F26A4" w:rsidRDefault="007E3A7E" w:rsidP="00317316">
      <w:pPr>
        <w:pStyle w:val="1"/>
        <w:pBdr>
          <w:bottom w:val="none" w:sz="0" w:space="0" w:color="auto"/>
        </w:pBdr>
        <w:spacing w:before="0" w:line="360" w:lineRule="auto"/>
        <w:ind w:firstLine="708"/>
        <w:jc w:val="both"/>
        <w:rPr>
          <w:sz w:val="24"/>
          <w:szCs w:val="24"/>
          <w:lang w:val="ru-RU"/>
        </w:rPr>
      </w:pPr>
      <w:r>
        <w:rPr>
          <w:sz w:val="24"/>
          <w:szCs w:val="24"/>
          <w:lang w:val="ru-RU"/>
        </w:rPr>
        <w:t>2.1.</w:t>
      </w:r>
      <w:r w:rsidR="00E43FCE">
        <w:rPr>
          <w:sz w:val="24"/>
          <w:szCs w:val="24"/>
          <w:lang w:val="ru-RU"/>
        </w:rPr>
        <w:t>21</w:t>
      </w:r>
      <w:r w:rsidR="00113FC4" w:rsidRPr="004F26A4">
        <w:rPr>
          <w:sz w:val="24"/>
          <w:szCs w:val="24"/>
          <w:lang w:val="ru-RU"/>
        </w:rPr>
        <w:t>.</w:t>
      </w:r>
      <w:r w:rsidR="00866D0B" w:rsidRPr="004F26A4">
        <w:rPr>
          <w:sz w:val="24"/>
          <w:szCs w:val="24"/>
          <w:lang w:val="ru-RU"/>
        </w:rPr>
        <w:t> </w:t>
      </w:r>
      <w:r>
        <w:rPr>
          <w:sz w:val="24"/>
          <w:szCs w:val="24"/>
          <w:lang w:val="ru-RU"/>
        </w:rPr>
        <w:t>Р</w:t>
      </w:r>
      <w:r w:rsidR="00866D0B" w:rsidRPr="004F26A4">
        <w:rPr>
          <w:sz w:val="24"/>
          <w:szCs w:val="24"/>
          <w:lang w:val="ru-RU"/>
        </w:rPr>
        <w:t xml:space="preserve">абочая программа по учебному предмету «Изобразительное искусство». </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1. Федеральная рабочая программа по учебному предмету «Изобразительное искусство» (предметная об</w:t>
      </w:r>
      <w:r w:rsidR="007E3A7E">
        <w:rPr>
          <w:rFonts w:ascii="Times New Roman" w:hAnsi="Times New Roman"/>
          <w:sz w:val="24"/>
          <w:szCs w:val="24"/>
          <w:lang w:val="ru-RU"/>
        </w:rPr>
        <w:t xml:space="preserve">ласть «Искусство») </w:t>
      </w:r>
      <w:r w:rsidR="00866D0B" w:rsidRPr="00B36888">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 Пояснительная записка.</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w:t>
      </w:r>
      <w:r w:rsidR="007E3A7E">
        <w:rPr>
          <w:rFonts w:ascii="Times New Roman" w:hAnsi="Times New Roman"/>
          <w:sz w:val="24"/>
          <w:szCs w:val="24"/>
          <w:lang w:val="ru-RU"/>
        </w:rPr>
        <w:t>вственного развития, воспитания</w:t>
      </w:r>
      <w:r w:rsidR="00866D0B" w:rsidRPr="00B36888">
        <w:rPr>
          <w:rFonts w:ascii="Times New Roman" w:hAnsi="Times New Roman"/>
          <w:sz w:val="24"/>
          <w:szCs w:val="24"/>
          <w:lang w:val="ru-RU"/>
        </w:rPr>
        <w:t>и социализации обучающихся, представленных в федеральной программе воспитания.</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866D0B" w:rsidRPr="00B36888">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w:t>
      </w:r>
      <w:r w:rsidR="007E3A7E">
        <w:rPr>
          <w:rFonts w:ascii="Times New Roman" w:hAnsi="Times New Roman"/>
          <w:sz w:val="24"/>
          <w:szCs w:val="24"/>
          <w:lang w:val="ru-RU"/>
        </w:rPr>
        <w:t xml:space="preserve">ры как смысловой, эстетической </w:t>
      </w:r>
      <w:r w:rsidR="00866D0B" w:rsidRPr="00B36888">
        <w:rPr>
          <w:rFonts w:ascii="Times New Roman" w:hAnsi="Times New Roman"/>
          <w:sz w:val="24"/>
          <w:szCs w:val="24"/>
          <w:lang w:val="ru-RU"/>
        </w:rP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w:t>
      </w:r>
      <w:r w:rsidR="007E3A7E">
        <w:rPr>
          <w:rFonts w:ascii="Times New Roman" w:hAnsi="Times New Roman"/>
          <w:sz w:val="24"/>
          <w:szCs w:val="24"/>
          <w:lang w:val="ru-RU"/>
        </w:rPr>
        <w:t xml:space="preserve">ития и формирования готовности </w:t>
      </w:r>
      <w:r w:rsidR="00866D0B" w:rsidRPr="00B36888">
        <w:rPr>
          <w:rFonts w:ascii="Times New Roman" w:hAnsi="Times New Roman"/>
          <w:sz w:val="24"/>
          <w:szCs w:val="24"/>
          <w:lang w:val="ru-RU"/>
        </w:rPr>
        <w:t>к саморазвитию и непрерывному образованию.</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2.5. Программа по изобразительному искусству ориентирована </w:t>
      </w:r>
      <w:r w:rsidR="00866D0B" w:rsidRPr="00B36888">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w:t>
      </w:r>
      <w:r w:rsidR="007E3A7E">
        <w:rPr>
          <w:rFonts w:ascii="Times New Roman" w:hAnsi="Times New Roman"/>
          <w:sz w:val="24"/>
          <w:szCs w:val="24"/>
          <w:lang w:val="ru-RU"/>
        </w:rPr>
        <w:t>вляющих выдающиеся способности,</w:t>
      </w:r>
      <w:r w:rsidR="00866D0B" w:rsidRPr="00B36888">
        <w:rPr>
          <w:rFonts w:ascii="Times New Roman" w:hAnsi="Times New Roman"/>
          <w:sz w:val="24"/>
          <w:szCs w:val="24"/>
          <w:lang w:val="ru-RU"/>
        </w:rPr>
        <w:t>так и для обучающихся-инвалидов и обучающихся с ограниченными возможностями здоровья.</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2.7. В урочное время деятельность обучающихся организуется </w:t>
      </w:r>
      <w:r w:rsidR="00866D0B" w:rsidRPr="00B36888">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2.10. Большое значение имеет связь с внеурочной деятельностью, активная социокультурная деятельность, в процессе которой обучающиеся участвуют </w:t>
      </w:r>
      <w:r w:rsidR="00866D0B" w:rsidRPr="00B36888">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2.13. Задачами изобразительного искусства являются: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освоение художественно</w:t>
      </w:r>
      <w:r w:rsidR="007E3A7E">
        <w:rPr>
          <w:rFonts w:ascii="Times New Roman" w:hAnsi="Times New Roman"/>
          <w:sz w:val="24"/>
          <w:szCs w:val="24"/>
          <w:lang w:val="ru-RU"/>
        </w:rPr>
        <w:t xml:space="preserve">й культуры как формы выражения </w:t>
      </w:r>
      <w:r w:rsidRPr="00B36888">
        <w:rPr>
          <w:rFonts w:ascii="Times New Roman" w:hAnsi="Times New Roman"/>
          <w:sz w:val="24"/>
          <w:szCs w:val="24"/>
          <w:lang w:val="ru-RU"/>
        </w:rPr>
        <w:t>в пространственных формах духовных ценност</w:t>
      </w:r>
      <w:r w:rsidR="007E3A7E">
        <w:rPr>
          <w:rFonts w:ascii="Times New Roman" w:hAnsi="Times New Roman"/>
          <w:sz w:val="24"/>
          <w:szCs w:val="24"/>
          <w:lang w:val="ru-RU"/>
        </w:rPr>
        <w:t xml:space="preserve">ей, формирование представлений </w:t>
      </w:r>
      <w:r w:rsidRPr="00B36888">
        <w:rPr>
          <w:rFonts w:ascii="Times New Roman" w:hAnsi="Times New Roman"/>
          <w:sz w:val="24"/>
          <w:szCs w:val="24"/>
          <w:lang w:val="ru-RU"/>
        </w:rPr>
        <w:t>о месте и значении художественной деятельности в жизни общества;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у обучающихся</w:t>
      </w:r>
      <w:r w:rsidR="007E3A7E">
        <w:rPr>
          <w:rFonts w:ascii="Times New Roman" w:hAnsi="Times New Roman"/>
          <w:sz w:val="24"/>
          <w:szCs w:val="24"/>
          <w:lang w:val="ru-RU"/>
        </w:rPr>
        <w:t xml:space="preserve"> навыков эстетического видения </w:t>
      </w:r>
      <w:r w:rsidRPr="00B36888">
        <w:rPr>
          <w:rFonts w:ascii="Times New Roman" w:hAnsi="Times New Roman"/>
          <w:sz w:val="24"/>
          <w:szCs w:val="24"/>
          <w:lang w:val="ru-RU"/>
        </w:rPr>
        <w:t>и преобразования мира;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B36888">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B36888">
        <w:rPr>
          <w:rFonts w:ascii="Times New Roman" w:hAnsi="Times New Roman"/>
          <w:sz w:val="24"/>
          <w:szCs w:val="24"/>
          <w:lang w:val="ru-RU"/>
        </w:rPr>
        <w:br/>
        <w:t>и кино) (вариативно);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воспитание уважения и любви к цивилизационному наследию России </w:t>
      </w:r>
      <w:r w:rsidRPr="00B36888">
        <w:rPr>
          <w:rFonts w:ascii="Times New Roman" w:hAnsi="Times New Roman"/>
          <w:sz w:val="24"/>
          <w:szCs w:val="24"/>
          <w:lang w:val="ru-RU"/>
        </w:rPr>
        <w:br/>
        <w:t>через освоение отечественной художественной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2.14. В соответствии с ФГОС ООО изобразительное искусство входит</w:t>
      </w:r>
      <w:r w:rsidR="00866D0B" w:rsidRPr="00B36888">
        <w:rPr>
          <w:rFonts w:ascii="Times New Roman" w:hAnsi="Times New Roman"/>
          <w:sz w:val="24"/>
          <w:szCs w:val="24"/>
          <w:lang w:val="ru-RU"/>
        </w:rPr>
        <w:br/>
        <w:t>в предметную область «Искусство» и является обязательным для изучения.</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2.15. Каждый модуль обладает содержательной целостностью </w:t>
      </w:r>
      <w:r w:rsidR="00866D0B" w:rsidRPr="00B36888">
        <w:rPr>
          <w:rFonts w:ascii="Times New Roman" w:hAnsi="Times New Roman"/>
          <w:sz w:val="24"/>
          <w:szCs w:val="24"/>
          <w:lang w:val="ru-RU"/>
        </w:rPr>
        <w:br/>
        <w:t xml:space="preserve">и организован по восходящему принципу в отношении углубления знаний </w:t>
      </w:r>
      <w:r w:rsidR="00866D0B" w:rsidRPr="00B36888">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866D0B" w:rsidRPr="00B36888">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00866D0B" w:rsidRPr="00B36888">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2.16. Предусматривается возможность реализации этой программы</w:t>
      </w:r>
      <w:r w:rsidR="00866D0B" w:rsidRPr="00B36888">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00866D0B" w:rsidRPr="00B36888">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Это способствует качеству обучения и достижению более высокого уровня</w:t>
      </w:r>
      <w:r w:rsidRPr="00B36888">
        <w:rPr>
          <w:rFonts w:ascii="Times New Roman" w:hAnsi="Times New Roman"/>
          <w:sz w:val="24"/>
          <w:szCs w:val="24"/>
          <w:lang w:val="ru-RU"/>
        </w:rPr>
        <w:br/>
        <w:t>как предметных, так и личностных и метапредметных результатов обучения.</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 Содержание программы по изобразительному искусству на уровне основного общего образования.</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3.1. Модуль № 1 «Декоративно-прикладное и народное искусство».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сведения о декоративно-прикладном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Древние корни народного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Связь народного искусства с природой, бытом, трудом, верованиями и эпосом.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Образно-символический язык народного прикладного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Знаки-символы традиционного крестьянского прикладного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на темы древних узоров деревянной резьбы, росписи </w:t>
      </w:r>
      <w:r w:rsidRPr="00B36888">
        <w:rPr>
          <w:rFonts w:ascii="Times New Roman" w:hAnsi="Times New Roman"/>
          <w:sz w:val="24"/>
          <w:szCs w:val="24"/>
          <w:lang w:val="ru-RU"/>
        </w:rPr>
        <w:br/>
        <w:t>по дереву, вышивки. Освоение навыков декоративного обобщения в процессе практической творческой работы.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Убранство русской избы.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Конструкция избы, единство красоты и пользы – функционального </w:t>
      </w:r>
      <w:r w:rsidRPr="00B36888">
        <w:rPr>
          <w:rFonts w:ascii="Times New Roman" w:hAnsi="Times New Roman"/>
          <w:sz w:val="24"/>
          <w:szCs w:val="24"/>
          <w:lang w:val="ru-RU"/>
        </w:rPr>
        <w:br/>
        <w:t>и символического – в её постройке и украшении.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рисунков – эскизов орнаментального декора крестьянского дома.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Устройство внутреннего пространства крестьянского дома.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Декоративные элементы жилой среды.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B36888">
        <w:rPr>
          <w:rFonts w:ascii="Times New Roman" w:hAnsi="Times New Roman"/>
          <w:sz w:val="24"/>
          <w:szCs w:val="24"/>
          <w:lang w:val="ru-RU"/>
        </w:rPr>
        <w:br/>
        <w:t>для каждого народа.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предметов народного быта, выявление мудрости </w:t>
      </w:r>
      <w:r w:rsidRPr="00B36888">
        <w:rPr>
          <w:rFonts w:ascii="Times New Roman" w:hAnsi="Times New Roman"/>
          <w:sz w:val="24"/>
          <w:szCs w:val="24"/>
          <w:lang w:val="ru-RU"/>
        </w:rPr>
        <w:br/>
        <w:t>их выразительной формы и орнаментально-символического оформления.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Народный праздничный костюм.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Образный строй народного праздничного костюма – женского и мужского.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Разнообразие форм и украшений народного праздничного костюма </w:t>
      </w:r>
      <w:r w:rsidRPr="00B36888">
        <w:rPr>
          <w:rFonts w:ascii="Times New Roman" w:hAnsi="Times New Roman"/>
          <w:sz w:val="24"/>
          <w:szCs w:val="24"/>
          <w:lang w:val="ru-RU"/>
        </w:rPr>
        <w:br/>
        <w:t>для различных регионов страны.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w:t>
      </w:r>
      <w:r w:rsidR="007E3A7E">
        <w:rPr>
          <w:rFonts w:ascii="Times New Roman" w:hAnsi="Times New Roman"/>
          <w:sz w:val="24"/>
          <w:szCs w:val="24"/>
          <w:lang w:val="ru-RU"/>
        </w:rPr>
        <w:t xml:space="preserve">наментов текстильных промыслов </w:t>
      </w:r>
      <w:r w:rsidRPr="00B36888">
        <w:rPr>
          <w:rFonts w:ascii="Times New Roman" w:hAnsi="Times New Roman"/>
          <w:sz w:val="24"/>
          <w:szCs w:val="24"/>
          <w:lang w:val="ru-RU"/>
        </w:rPr>
        <w:t>в разных регионах страны.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рисунков традиционных праздничных костюмов, выражение </w:t>
      </w:r>
      <w:r w:rsidRPr="00B36888">
        <w:rPr>
          <w:rFonts w:ascii="Times New Roman" w:hAnsi="Times New Roman"/>
          <w:sz w:val="24"/>
          <w:szCs w:val="24"/>
          <w:lang w:val="ru-RU"/>
        </w:rPr>
        <w:br/>
        <w:t>в форме, цветовом решении, орнаментике костюма черт национального своеобразия.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художественные промыслы.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и значение народных промыслов в современной жизни. Искусство </w:t>
      </w:r>
      <w:r w:rsidRPr="00B36888">
        <w:rPr>
          <w:rFonts w:ascii="Times New Roman" w:hAnsi="Times New Roman"/>
          <w:sz w:val="24"/>
          <w:szCs w:val="24"/>
          <w:lang w:val="ru-RU"/>
        </w:rPr>
        <w:br/>
        <w:t>и ремесло. Традиции культуры, особенные для каждого региона.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Разнообразие материалов народных ремёсел и их связь </w:t>
      </w:r>
      <w:r w:rsidRPr="00B36888">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эскиза игрушки по мотивам избранного промысла.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B36888">
        <w:rPr>
          <w:rFonts w:ascii="Times New Roman" w:hAnsi="Times New Roman"/>
          <w:sz w:val="24"/>
          <w:szCs w:val="24"/>
          <w:lang w:val="ru-RU"/>
        </w:rPr>
        <w:br/>
        <w:t>и композиционные особенности городецкой росписи.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культуре разных эпох и народов.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декоративно-прикладного искусства в культуре древних цивилизаций.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B36888">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Декоративно-прикладное искусство в жизни современного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Символический знак в современной жизни: эмблема, логотип, указующий </w:t>
      </w:r>
      <w:r w:rsidRPr="00B36888">
        <w:rPr>
          <w:rFonts w:ascii="Times New Roman" w:hAnsi="Times New Roman"/>
          <w:sz w:val="24"/>
          <w:szCs w:val="24"/>
          <w:lang w:val="ru-RU"/>
        </w:rPr>
        <w:br/>
        <w:t>или декоративный знак.</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3.2. Модуль № 2 «Живопись, графика, скульптура».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Общие сведения о видах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Пространственные и временные виды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Язык изобразительного искусства и его выразительные средства.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Живописные, графические и скульптурные художественные материалы, </w:t>
      </w:r>
      <w:r w:rsidRPr="00B36888">
        <w:rPr>
          <w:rFonts w:ascii="Times New Roman" w:hAnsi="Times New Roman"/>
          <w:sz w:val="24"/>
          <w:szCs w:val="24"/>
          <w:lang w:val="ru-RU"/>
        </w:rPr>
        <w:br/>
        <w:t>их особые свойства.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Рисунок – основа изобразительного искусства и мастерства художника.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Виды рисунка: зарисовка, набросок, учебный рисунок и творческий рисунок.</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Навыки размещения рисунка в листе, выбор формата.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Начальные умения рисунка с натуры. Зарисовки простых предметов.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Ритм и ритмическая организация плоскости листа.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Цвет как выразительное средство в изобразительном искусстве: холодный </w:t>
      </w:r>
      <w:r w:rsidRPr="00B36888">
        <w:rPr>
          <w:rFonts w:ascii="Times New Roman" w:hAnsi="Times New Roman"/>
          <w:sz w:val="24"/>
          <w:szCs w:val="24"/>
          <w:lang w:val="ru-RU"/>
        </w:rPr>
        <w:br/>
        <w:t>и тёплый цвет, понятие цветовых отношений; колорит в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B36888">
        <w:rPr>
          <w:rFonts w:ascii="Times New Roman" w:hAnsi="Times New Roman"/>
          <w:sz w:val="24"/>
          <w:szCs w:val="24"/>
          <w:lang w:val="ru-RU"/>
        </w:rPr>
        <w:br/>
        <w:t>в скульптуре. Круглая скульптура. Произведения мелкой пластики. Виды рельефа.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Жанры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Натюрморт.</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Основы графической грамоты: правила объёмного изображения предметов </w:t>
      </w:r>
      <w:r w:rsidRPr="00B36888">
        <w:rPr>
          <w:rFonts w:ascii="Times New Roman" w:hAnsi="Times New Roman"/>
          <w:sz w:val="24"/>
          <w:szCs w:val="24"/>
          <w:lang w:val="ru-RU"/>
        </w:rPr>
        <w:br/>
        <w:t>на плоскости.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окружности в перспективе.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Рисование геометрических тел на основе правил линейной перспективы.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Сложная пространственная форма и выявление её конструкции.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Линейный рисунок конструкции из нескольких геометрических тел.</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Рисунок натюрморта графическими материалами с натуры </w:t>
      </w:r>
      <w:r w:rsidRPr="00B36888">
        <w:rPr>
          <w:rFonts w:ascii="Times New Roman" w:hAnsi="Times New Roman"/>
          <w:sz w:val="24"/>
          <w:szCs w:val="24"/>
          <w:lang w:val="ru-RU"/>
        </w:rPr>
        <w:br/>
        <w:t>или по представлению.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Живописное изображение натюрморта. Цвет в натюрмортах европейских </w:t>
      </w:r>
      <w:r w:rsidRPr="00B36888">
        <w:rPr>
          <w:rFonts w:ascii="Times New Roman" w:hAnsi="Times New Roman"/>
          <w:sz w:val="24"/>
          <w:szCs w:val="24"/>
          <w:lang w:val="ru-RU"/>
        </w:rPr>
        <w:br/>
        <w:t>и отечественных живописцев. Опыт создания живописного натюрморта.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Великие портретисты в европейском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Парадный и камерный портрет в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развития жанра портрета в искусстве ХХ в. – отечественном </w:t>
      </w:r>
      <w:r w:rsidRPr="00B36888">
        <w:rPr>
          <w:rFonts w:ascii="Times New Roman" w:hAnsi="Times New Roman"/>
          <w:sz w:val="24"/>
          <w:szCs w:val="24"/>
          <w:lang w:val="ru-RU"/>
        </w:rPr>
        <w:br/>
        <w:t>и европейском.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освещения головы при создании портретного образа.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Свет и тень в изображении головы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Портрет в скульптуре.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Выражение характера человека, его социального положения и образа эпохи </w:t>
      </w:r>
      <w:r w:rsidRPr="00B36888">
        <w:rPr>
          <w:rFonts w:ascii="Times New Roman" w:hAnsi="Times New Roman"/>
          <w:sz w:val="24"/>
          <w:szCs w:val="24"/>
          <w:lang w:val="ru-RU"/>
        </w:rPr>
        <w:br/>
        <w:t>в скульптурном портрете.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Опыт работы над созданием живописного портрета.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Пейзаж.</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пространства в эпоху Древнего мира, </w:t>
      </w:r>
      <w:r w:rsidRPr="00B36888">
        <w:rPr>
          <w:rFonts w:ascii="Times New Roman" w:hAnsi="Times New Roman"/>
          <w:sz w:val="24"/>
          <w:szCs w:val="24"/>
          <w:lang w:val="ru-RU"/>
        </w:rPr>
        <w:br/>
        <w:t>в средневековом искусстве и в эпоху Возрождения.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Правила построения линейной перспективы в изображении пространства.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Особенности изображения природы в творчестве импрессионистов </w:t>
      </w:r>
      <w:r w:rsidRPr="00B36888">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Становление образа родной природы в произведениях А. Венецианова </w:t>
      </w:r>
      <w:r w:rsidRPr="00B36888">
        <w:rPr>
          <w:rFonts w:ascii="Times New Roman" w:hAnsi="Times New Roman"/>
          <w:sz w:val="24"/>
          <w:szCs w:val="24"/>
          <w:lang w:val="ru-RU"/>
        </w:rPr>
        <w:br/>
        <w:t xml:space="preserve">и его учеников: А. Саврасова, И. Шишкина. Пейзажная живопись И. Левитана </w:t>
      </w:r>
      <w:r w:rsidRPr="00B36888">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Графические зарисовки и графическая композиция на темы окружающей природы.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Городской пейзаж в творчестве мастеров искусства. Многообразие </w:t>
      </w:r>
      <w:r w:rsidRPr="00B36888">
        <w:rPr>
          <w:rFonts w:ascii="Times New Roman" w:hAnsi="Times New Roman"/>
          <w:sz w:val="24"/>
          <w:szCs w:val="24"/>
          <w:lang w:val="ru-RU"/>
        </w:rPr>
        <w:br/>
        <w:t>в понимании образа города.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Опыт изображения городского пейзажа. Наблюдательная перспектива </w:t>
      </w:r>
      <w:r w:rsidRPr="00B36888">
        <w:rPr>
          <w:rFonts w:ascii="Times New Roman" w:hAnsi="Times New Roman"/>
          <w:sz w:val="24"/>
          <w:szCs w:val="24"/>
          <w:lang w:val="ru-RU"/>
        </w:rPr>
        <w:br/>
        <w:t>и ритмическая организация плоскости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Бытовой жанр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над сюжетной композицией. Композиция как целостность </w:t>
      </w:r>
      <w:r w:rsidRPr="00B36888">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Исторический жанр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Историческая картина в русском искусстве XIX в. и её особое место </w:t>
      </w:r>
      <w:r w:rsidRPr="00B36888">
        <w:rPr>
          <w:rFonts w:ascii="Times New Roman" w:hAnsi="Times New Roman"/>
          <w:sz w:val="24"/>
          <w:szCs w:val="24"/>
          <w:lang w:val="ru-RU"/>
        </w:rPr>
        <w:br/>
        <w:t>в развитии отечественной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Картина К. Брюллова «Последний день Помпеи», исторические картины </w:t>
      </w:r>
      <w:r w:rsidRPr="00B36888">
        <w:rPr>
          <w:rFonts w:ascii="Times New Roman" w:hAnsi="Times New Roman"/>
          <w:sz w:val="24"/>
          <w:szCs w:val="24"/>
          <w:lang w:val="ru-RU"/>
        </w:rPr>
        <w:br/>
        <w:t>в творчестве В. Сурикова и других. Исторический образ России в картинах ХХ 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B36888">
        <w:rPr>
          <w:rFonts w:ascii="Times New Roman" w:hAnsi="Times New Roman"/>
          <w:sz w:val="24"/>
          <w:szCs w:val="24"/>
          <w:lang w:val="ru-RU"/>
        </w:rPr>
        <w:br/>
        <w:t xml:space="preserve">над этюдами, уточнения композиции в эскизах, картон композиции, работа </w:t>
      </w:r>
      <w:r w:rsidRPr="00B36888">
        <w:rPr>
          <w:rFonts w:ascii="Times New Roman" w:hAnsi="Times New Roman"/>
          <w:sz w:val="24"/>
          <w:szCs w:val="24"/>
          <w:lang w:val="ru-RU"/>
        </w:rPr>
        <w:br/>
        <w:t>над холстом.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Библейские темы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Вечные темы и их нравственное и духовно-ценностное выражение </w:t>
      </w:r>
      <w:r w:rsidRPr="00B36888">
        <w:rPr>
          <w:rFonts w:ascii="Times New Roman" w:hAnsi="Times New Roman"/>
          <w:sz w:val="24"/>
          <w:szCs w:val="24"/>
          <w:lang w:val="ru-RU"/>
        </w:rPr>
        <w:br/>
        <w:t>как «духовная ось», соединяющая жизненные позиции разных поколений.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B36888">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B36888">
        <w:rPr>
          <w:rFonts w:ascii="Times New Roman" w:hAnsi="Times New Roman"/>
          <w:sz w:val="24"/>
          <w:szCs w:val="24"/>
          <w:lang w:val="ru-RU"/>
        </w:rPr>
        <w:br/>
        <w:t>его религиозный и символический смысл.</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Работа над эскизом сюжетной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и значение изобразительного искусства в жизни людей: образ мира </w:t>
      </w:r>
      <w:r w:rsidRPr="00B36888">
        <w:rPr>
          <w:rFonts w:ascii="Times New Roman" w:hAnsi="Times New Roman"/>
          <w:sz w:val="24"/>
          <w:szCs w:val="24"/>
          <w:lang w:val="ru-RU"/>
        </w:rPr>
        <w:br/>
        <w:t>в изобразительном искусстве.</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3.3. Модуль № 3 «Архитектура и дизайн».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как создатели «второй природы» – </w:t>
      </w:r>
      <w:r w:rsidRPr="00B36888">
        <w:rPr>
          <w:rFonts w:ascii="Times New Roman" w:hAnsi="Times New Roman"/>
          <w:sz w:val="24"/>
          <w:szCs w:val="24"/>
          <w:lang w:val="ru-RU"/>
        </w:rPr>
        <w:br/>
        <w:t>предметно-пространственной среды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Функциональность предметно-пространственной среды и выражение </w:t>
      </w:r>
      <w:r w:rsidRPr="00B36888">
        <w:rPr>
          <w:rFonts w:ascii="Times New Roman" w:hAnsi="Times New Roman"/>
          <w:sz w:val="24"/>
          <w:szCs w:val="24"/>
          <w:lang w:val="ru-RU"/>
        </w:rPr>
        <w:br/>
        <w:t>в ней мировосприятия, духовно-ценностных позиций общества.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B36888">
        <w:rPr>
          <w:rFonts w:ascii="Times New Roman" w:hAnsi="Times New Roman"/>
          <w:sz w:val="24"/>
          <w:szCs w:val="24"/>
          <w:lang w:val="ru-RU"/>
        </w:rPr>
        <w:br/>
        <w:t>и красоты.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Графический дизайн.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свойства композиции: целостность и соподчинённость элементов.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Ритмическая организация элементов: выделение доминанты, симметрия </w:t>
      </w:r>
      <w:r w:rsidRPr="00B36888">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Шрифты и шрифтовая композиция в графическом дизайне. Форма буквы </w:t>
      </w:r>
      <w:r w:rsidRPr="00B36888">
        <w:rPr>
          <w:rFonts w:ascii="Times New Roman" w:hAnsi="Times New Roman"/>
          <w:sz w:val="24"/>
          <w:szCs w:val="24"/>
          <w:lang w:val="ru-RU"/>
        </w:rPr>
        <w:br/>
        <w:t>как изобразительно-смысловой символ.</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Шрифт и содержание текста. Стилизация шрифта.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Композиционные основы макетирования в графическом дизайне </w:t>
      </w:r>
      <w:r w:rsidRPr="00B36888">
        <w:rPr>
          <w:rFonts w:ascii="Times New Roman" w:hAnsi="Times New Roman"/>
          <w:sz w:val="24"/>
          <w:szCs w:val="24"/>
          <w:lang w:val="ru-RU"/>
        </w:rPr>
        <w:br/>
        <w:t>при соединении текста и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Макет разворота книги или журнала по выбранной теме в виде коллажа </w:t>
      </w:r>
      <w:r w:rsidRPr="00B36888">
        <w:rPr>
          <w:rFonts w:ascii="Times New Roman" w:hAnsi="Times New Roman"/>
          <w:sz w:val="24"/>
          <w:szCs w:val="24"/>
          <w:lang w:val="ru-RU"/>
        </w:rPr>
        <w:br/>
        <w:t>или на основе компьютерных программ.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Макетирование объёмно-пространственных композиций.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Макетирование. Введение в макет понятия рельефа местности и способы </w:t>
      </w:r>
      <w:r w:rsidRPr="00B36888">
        <w:rPr>
          <w:rFonts w:ascii="Times New Roman" w:hAnsi="Times New Roman"/>
          <w:sz w:val="24"/>
          <w:szCs w:val="24"/>
          <w:lang w:val="ru-RU"/>
        </w:rPr>
        <w:br/>
        <w:t>его обозначения на макете.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B36888">
        <w:rPr>
          <w:rFonts w:ascii="Times New Roman" w:hAnsi="Times New Roman"/>
          <w:sz w:val="24"/>
          <w:szCs w:val="24"/>
          <w:lang w:val="ru-RU"/>
        </w:rPr>
        <w:br/>
        <w:t>и их сочетаний на образный характер постройки.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эволюции строительных материалов и строительных технологий </w:t>
      </w:r>
      <w:r w:rsidRPr="00B36888">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Многообразие предметного мира, создаваемого человеком. Функция вещи </w:t>
      </w:r>
      <w:r w:rsidRPr="00B36888">
        <w:rPr>
          <w:rFonts w:ascii="Times New Roman" w:hAnsi="Times New Roman"/>
          <w:sz w:val="24"/>
          <w:szCs w:val="24"/>
          <w:lang w:val="ru-RU"/>
        </w:rPr>
        <w:br/>
        <w:t>и её форма. Образ времени в предметах, создаваемых человеком.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аналитических зарисовок форм бытовых предметов.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Творческое проектирование предметов быта с определением их функций </w:t>
      </w:r>
      <w:r w:rsidRPr="00B36888">
        <w:rPr>
          <w:rFonts w:ascii="Times New Roman" w:hAnsi="Times New Roman"/>
          <w:sz w:val="24"/>
          <w:szCs w:val="24"/>
          <w:lang w:val="ru-RU"/>
        </w:rPr>
        <w:br/>
        <w:t>и материала изготовления.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Конструирование объектов дизайна или архитектурное макетирование </w:t>
      </w:r>
      <w:r w:rsidRPr="00B36888">
        <w:rPr>
          <w:rFonts w:ascii="Times New Roman" w:hAnsi="Times New Roman"/>
          <w:sz w:val="24"/>
          <w:szCs w:val="24"/>
          <w:lang w:val="ru-RU"/>
        </w:rPr>
        <w:br/>
        <w:t>с использованием цвета.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Социальное значение дизайна и архитектуры как среды жизни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B36888">
        <w:rPr>
          <w:rFonts w:ascii="Times New Roman" w:hAnsi="Times New Roman"/>
          <w:sz w:val="24"/>
          <w:szCs w:val="24"/>
          <w:lang w:val="ru-RU"/>
        </w:rPr>
        <w:br/>
        <w:t>и материальной культуры разных народов и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Архитектура народного жилища, храмовая архитектура, частный дом </w:t>
      </w:r>
      <w:r w:rsidRPr="00B36888">
        <w:rPr>
          <w:rFonts w:ascii="Times New Roman" w:hAnsi="Times New Roman"/>
          <w:sz w:val="24"/>
          <w:szCs w:val="24"/>
          <w:lang w:val="ru-RU"/>
        </w:rPr>
        <w:br/>
        <w:t>в предметно-пространственной среде жизни разных народов.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B36888">
        <w:rPr>
          <w:rFonts w:ascii="Times New Roman" w:hAnsi="Times New Roman"/>
          <w:sz w:val="24"/>
          <w:szCs w:val="24"/>
          <w:lang w:val="ru-RU"/>
        </w:rPr>
        <w:br/>
        <w:t>и другим видам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Пути развития современной архитектуры и дизайна: город сегодня и завтра.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Архитектурная и градостроительная революция XX в. Её технологические </w:t>
      </w:r>
      <w:r w:rsidRPr="00B36888">
        <w:rPr>
          <w:rFonts w:ascii="Times New Roman" w:hAnsi="Times New Roman"/>
          <w:sz w:val="24"/>
          <w:szCs w:val="24"/>
          <w:lang w:val="ru-RU"/>
        </w:rPr>
        <w:br/>
        <w:t xml:space="preserve">и эстетические предпосылки и истоки. Социальный аспект «перестройки» </w:t>
      </w:r>
      <w:r w:rsidRPr="00B36888">
        <w:rPr>
          <w:rFonts w:ascii="Times New Roman" w:hAnsi="Times New Roman"/>
          <w:sz w:val="24"/>
          <w:szCs w:val="24"/>
          <w:lang w:val="ru-RU"/>
        </w:rPr>
        <w:br/>
        <w:t>в архитектуре.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цвета в формировании пространства. Схема-планировка и реальность.</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B36888">
        <w:rPr>
          <w:rFonts w:ascii="Times New Roman" w:hAnsi="Times New Roman"/>
          <w:sz w:val="24"/>
          <w:szCs w:val="24"/>
          <w:lang w:val="ru-RU"/>
        </w:rPr>
        <w:br/>
        <w:t>и индивидуальном образе города.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B36888">
        <w:rPr>
          <w:rFonts w:ascii="Times New Roman" w:hAnsi="Times New Roman"/>
          <w:sz w:val="24"/>
          <w:szCs w:val="24"/>
          <w:lang w:val="ru-RU"/>
        </w:rPr>
        <w:br/>
        <w:t>или дизайн-проекта оформления витрины магазина.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Интерьер и предметный мир в доме. Назначение помещения и построение </w:t>
      </w:r>
      <w:r w:rsidRPr="00B36888">
        <w:rPr>
          <w:rFonts w:ascii="Times New Roman" w:hAnsi="Times New Roman"/>
          <w:sz w:val="24"/>
          <w:szCs w:val="24"/>
          <w:lang w:val="ru-RU"/>
        </w:rPr>
        <w:br/>
        <w:t>его интерьера. Дизайн пространственно-предметной среды интерьера.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Интерьеры общественных зданий (театр, кафе, вокзал, офис, школа).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практической и аналитической работы по теме.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Организация архитектурно-ландшафтного пространства. Город в единстве </w:t>
      </w:r>
      <w:r w:rsidRPr="00B36888">
        <w:rPr>
          <w:rFonts w:ascii="Times New Roman" w:hAnsi="Times New Roman"/>
          <w:sz w:val="24"/>
          <w:szCs w:val="24"/>
          <w:lang w:val="ru-RU"/>
        </w:rPr>
        <w:br/>
        <w:t>с ландшафтно-парковой средой.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Выполнение дизайн-проекта территории парка или приусадебного участка </w:t>
      </w:r>
      <w:r w:rsidRPr="00B36888">
        <w:rPr>
          <w:rFonts w:ascii="Times New Roman" w:hAnsi="Times New Roman"/>
          <w:sz w:val="24"/>
          <w:szCs w:val="24"/>
          <w:lang w:val="ru-RU"/>
        </w:rPr>
        <w:br/>
        <w:t>в виде схемы-чертежа.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 человека и индивидуальное проектирование.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Организация пространства жилой среды как отражение социального заказа </w:t>
      </w:r>
      <w:r w:rsidRPr="00B36888">
        <w:rPr>
          <w:rFonts w:ascii="Times New Roman" w:hAnsi="Times New Roman"/>
          <w:sz w:val="24"/>
          <w:szCs w:val="24"/>
          <w:lang w:val="ru-RU"/>
        </w:rPr>
        <w:br/>
        <w:t xml:space="preserve">и индивидуальности человека, его вкуса, потребностей и возможностей. </w:t>
      </w:r>
      <w:r w:rsidRPr="00B36888">
        <w:rPr>
          <w:rFonts w:ascii="Times New Roman" w:hAnsi="Times New Roman"/>
          <w:sz w:val="24"/>
          <w:szCs w:val="24"/>
          <w:lang w:val="ru-RU"/>
        </w:rPr>
        <w:br/>
        <w:t>Образно-личностное проектирование в дизайне и архитектуре.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B36888">
        <w:rPr>
          <w:rFonts w:ascii="Times New Roman" w:hAnsi="Times New Roman"/>
          <w:sz w:val="24"/>
          <w:szCs w:val="24"/>
          <w:lang w:val="ru-RU"/>
        </w:rPr>
        <w:br/>
        <w:t>как параметры создания собственного костюма или комплекта одежды.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Характерные особенности современной одежды. Молодёжная субкультура </w:t>
      </w:r>
      <w:r w:rsidRPr="00B36888">
        <w:rPr>
          <w:rFonts w:ascii="Times New Roman" w:hAnsi="Times New Roman"/>
          <w:sz w:val="24"/>
          <w:szCs w:val="24"/>
          <w:lang w:val="ru-RU"/>
        </w:rPr>
        <w:br/>
        <w:t xml:space="preserve">и подростковая мода. Унификация одежды и индивидуальный стиль. Ансамбль </w:t>
      </w:r>
      <w:r w:rsidRPr="00B36888">
        <w:rPr>
          <w:rFonts w:ascii="Times New Roman" w:hAnsi="Times New Roman"/>
          <w:sz w:val="24"/>
          <w:szCs w:val="24"/>
          <w:lang w:val="ru-RU"/>
        </w:rPr>
        <w:br/>
        <w:t>в костюме. Роль фантазии и вкуса в подборе одежды.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Дизайн и архитектура – средства организации среды жизни людей </w:t>
      </w:r>
      <w:r w:rsidRPr="00B36888">
        <w:rPr>
          <w:rFonts w:ascii="Times New Roman" w:hAnsi="Times New Roman"/>
          <w:sz w:val="24"/>
          <w:szCs w:val="24"/>
          <w:lang w:val="ru-RU"/>
        </w:rPr>
        <w:br/>
        <w:t>и строительства нового мира.</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3.4. Модуль № 4 «Изображение в синтетических, экранных видах искусства и художественная фотография» (вариативный).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Значение развития технологий в становлении новых видов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 и искусство театра.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Рождение театра в древнейших обрядах. История развития искусства театра.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Жанровое многообразие театральных представлений, шоу, праздников </w:t>
      </w:r>
      <w:r w:rsidRPr="00B36888">
        <w:rPr>
          <w:rFonts w:ascii="Times New Roman" w:hAnsi="Times New Roman"/>
          <w:sz w:val="24"/>
          <w:szCs w:val="24"/>
          <w:lang w:val="ru-RU"/>
        </w:rPr>
        <w:br/>
        <w:t>и их визуальный облик.</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художника и виды профессиональной деятельности художника </w:t>
      </w:r>
      <w:r w:rsidRPr="00B36888">
        <w:rPr>
          <w:rFonts w:ascii="Times New Roman" w:hAnsi="Times New Roman"/>
          <w:sz w:val="24"/>
          <w:szCs w:val="24"/>
          <w:lang w:val="ru-RU"/>
        </w:rPr>
        <w:br/>
        <w:t>в современном театре.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Сценография и создание сценического образа. Сотворчество </w:t>
      </w:r>
      <w:r w:rsidRPr="00B36888">
        <w:rPr>
          <w:rFonts w:ascii="Times New Roman" w:hAnsi="Times New Roman"/>
          <w:sz w:val="24"/>
          <w:szCs w:val="24"/>
          <w:lang w:val="ru-RU"/>
        </w:rPr>
        <w:br/>
        <w:t>художника-постановщика с драматургом, режиссёром и актёрами.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Художественная фотография.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B36888">
        <w:rPr>
          <w:rFonts w:ascii="Times New Roman" w:hAnsi="Times New Roman"/>
          <w:sz w:val="24"/>
          <w:szCs w:val="24"/>
          <w:lang w:val="ru-RU"/>
        </w:rPr>
        <w:br/>
        <w:t>до компьютерных технологий.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Современные возможности художественной обработки цифровой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Композиция кадра, ракурс, плановость, графический ритм.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Фотопейзаж в творчестве профессиональных фотографов.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Образные возможности чёрно-белой и цветной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освещения в портретном образе. Фотография постановочная </w:t>
      </w:r>
      <w:r w:rsidRPr="00B36888">
        <w:rPr>
          <w:rFonts w:ascii="Times New Roman" w:hAnsi="Times New Roman"/>
          <w:sz w:val="24"/>
          <w:szCs w:val="24"/>
          <w:lang w:val="ru-RU"/>
        </w:rPr>
        <w:br/>
        <w:t>и документальная.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Фотопортрет в истории профессиональной фотографии и его связь </w:t>
      </w:r>
      <w:r w:rsidRPr="00B36888">
        <w:rPr>
          <w:rFonts w:ascii="Times New Roman" w:hAnsi="Times New Roman"/>
          <w:sz w:val="24"/>
          <w:szCs w:val="24"/>
          <w:lang w:val="ru-RU"/>
        </w:rPr>
        <w:br/>
        <w:t>с направлениями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Портрет в фотографии, его общее и особенное по сравнению с живописным </w:t>
      </w:r>
      <w:r w:rsidRPr="00B36888">
        <w:rPr>
          <w:rFonts w:ascii="Times New Roman" w:hAnsi="Times New Roman"/>
          <w:sz w:val="24"/>
          <w:szCs w:val="24"/>
          <w:lang w:val="ru-RU"/>
        </w:rPr>
        <w:br/>
        <w:t>и графическим портретом. Опыт выполнения портретных фотографий.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для жизни…» – фотографии Александра Родченко, их значение </w:t>
      </w:r>
      <w:r w:rsidRPr="00B36888">
        <w:rPr>
          <w:rFonts w:ascii="Times New Roman" w:hAnsi="Times New Roman"/>
          <w:sz w:val="24"/>
          <w:szCs w:val="24"/>
          <w:lang w:val="ru-RU"/>
        </w:rPr>
        <w:br/>
        <w:t>и влияние на стиль эпохи.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Художественная фотография как авторское видение мира, как образ времени </w:t>
      </w:r>
      <w:r w:rsidRPr="00B36888">
        <w:rPr>
          <w:rFonts w:ascii="Times New Roman" w:hAnsi="Times New Roman"/>
          <w:sz w:val="24"/>
          <w:szCs w:val="24"/>
          <w:lang w:val="ru-RU"/>
        </w:rPr>
        <w:br/>
        <w:t>и влияние фотообраза на жизнь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Изображение и искусство кино.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Ожившее изображение. История кино и его эволюция как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B36888">
        <w:rPr>
          <w:rFonts w:ascii="Times New Roman" w:hAnsi="Times New Roman"/>
          <w:sz w:val="24"/>
          <w:szCs w:val="24"/>
          <w:lang w:val="ru-RU"/>
        </w:rPr>
        <w:br/>
        <w:t>над фильмом. Сложносоставной язык кино.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Монтаж композиционно построенных кадров – основа языка киноискусства.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Компьютерная анимация на занятиях в школе. Техническое оборудование </w:t>
      </w:r>
      <w:r w:rsidRPr="00B36888">
        <w:rPr>
          <w:rFonts w:ascii="Times New Roman" w:hAnsi="Times New Roman"/>
          <w:sz w:val="24"/>
          <w:szCs w:val="24"/>
          <w:lang w:val="ru-RU"/>
        </w:rPr>
        <w:br/>
        <w:t xml:space="preserve">и его возможности для создания анимации. Коллективный характер деятельности </w:t>
      </w:r>
      <w:r w:rsidRPr="00B36888">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Изобразительное искусство на телевидении.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B36888">
        <w:rPr>
          <w:rFonts w:ascii="Times New Roman" w:hAnsi="Times New Roman"/>
          <w:sz w:val="24"/>
          <w:szCs w:val="24"/>
          <w:lang w:val="ru-RU"/>
        </w:rPr>
        <w:br/>
        <w:t>и его значение.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Школьное телевидение и студия мультимедиа. Построение видеоряда </w:t>
      </w:r>
      <w:r w:rsidRPr="00B36888">
        <w:rPr>
          <w:rFonts w:ascii="Times New Roman" w:hAnsi="Times New Roman"/>
          <w:sz w:val="24"/>
          <w:szCs w:val="24"/>
          <w:lang w:val="ru-RU"/>
        </w:rPr>
        <w:br/>
        <w:t>и художественного оформления.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Художнические роли каждого человека в реальной бытийной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Роль искусства в жизни общества и его влияние на жизнь каждого человека.</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 Планируемые результаты освоения программы по изобразительному искусству на уровне основного общего образования.</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4.1. Личностные результаты освоения федеральной рабочей программы основного общего образования по изобразительному искусству достигаются </w:t>
      </w:r>
      <w:r w:rsidR="00866D0B" w:rsidRPr="00B36888">
        <w:rPr>
          <w:rFonts w:ascii="Times New Roman" w:hAnsi="Times New Roman"/>
          <w:sz w:val="24"/>
          <w:szCs w:val="24"/>
          <w:lang w:val="ru-RU"/>
        </w:rPr>
        <w:br/>
        <w:t>в единстве учебной и воспитательной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B36888">
        <w:rPr>
          <w:rFonts w:ascii="Times New Roman" w:hAnsi="Times New Roman"/>
          <w:sz w:val="24"/>
          <w:szCs w:val="24"/>
          <w:lang w:val="ru-RU"/>
        </w:rPr>
        <w:br/>
        <w:t xml:space="preserve">к культуре, мотивацию к познанию и обучению, готовность к саморазвитию </w:t>
      </w:r>
      <w:r w:rsidRPr="00B36888">
        <w:rPr>
          <w:rFonts w:ascii="Times New Roman" w:hAnsi="Times New Roman"/>
          <w:sz w:val="24"/>
          <w:szCs w:val="24"/>
          <w:lang w:val="ru-RU"/>
        </w:rPr>
        <w:br/>
        <w:t>и активному участию в социально значимой деятельности.</w:t>
      </w:r>
    </w:p>
    <w:p w:rsidR="00866D0B" w:rsidRPr="00B36888" w:rsidRDefault="00866D0B" w:rsidP="00491278">
      <w:pPr>
        <w:numPr>
          <w:ilvl w:val="0"/>
          <w:numId w:val="9"/>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Патриотическое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B36888">
        <w:rPr>
          <w:rFonts w:ascii="Times New Roman" w:hAnsi="Times New Roman"/>
          <w:sz w:val="24"/>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B36888" w:rsidRDefault="00866D0B" w:rsidP="00491278">
      <w:pPr>
        <w:numPr>
          <w:ilvl w:val="0"/>
          <w:numId w:val="9"/>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Гражданское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B36888">
        <w:rPr>
          <w:rFonts w:ascii="Times New Roman" w:hAnsi="Times New Roman"/>
          <w:sz w:val="24"/>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B36888">
        <w:rPr>
          <w:rFonts w:ascii="Times New Roman" w:hAnsi="Times New Roman"/>
          <w:sz w:val="24"/>
          <w:szCs w:val="24"/>
          <w:lang w:val="ru-RU"/>
        </w:rPr>
        <w:br/>
        <w:t>а также участие в общих художественных проектах создают условия</w:t>
      </w:r>
      <w:r w:rsidRPr="00B36888">
        <w:rPr>
          <w:rFonts w:ascii="Times New Roman" w:hAnsi="Times New Roman"/>
          <w:sz w:val="24"/>
          <w:szCs w:val="24"/>
          <w:lang w:val="ru-RU"/>
        </w:rPr>
        <w:br/>
        <w:t>для разнообразной совместной деятельности, способствуют пониманию другого, становлению чувства личной ответственности.</w:t>
      </w:r>
    </w:p>
    <w:p w:rsidR="00866D0B" w:rsidRPr="00B36888" w:rsidRDefault="00866D0B" w:rsidP="00491278">
      <w:pPr>
        <w:numPr>
          <w:ilvl w:val="0"/>
          <w:numId w:val="9"/>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Духовно-нравственное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искусстве воплощена духовная жизнь человечества, концентрирующая </w:t>
      </w:r>
      <w:r w:rsidRPr="00B36888">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B36888">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B36888">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B36888">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866D0B" w:rsidRPr="00B36888" w:rsidRDefault="00866D0B" w:rsidP="00491278">
      <w:pPr>
        <w:numPr>
          <w:ilvl w:val="0"/>
          <w:numId w:val="9"/>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Эстетическое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Эстетическое (от греч. aisthetikos – чувствующий, чувственный) – </w:t>
      </w:r>
      <w:r w:rsidRPr="00B36888">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B36888">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B36888">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B36888">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B36888" w:rsidRDefault="00866D0B" w:rsidP="00491278">
      <w:pPr>
        <w:numPr>
          <w:ilvl w:val="0"/>
          <w:numId w:val="9"/>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Ценности познавательной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B36888">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B36888">
        <w:rPr>
          <w:rFonts w:ascii="Times New Roman" w:hAnsi="Times New Roman"/>
          <w:sz w:val="24"/>
          <w:szCs w:val="24"/>
          <w:lang w:val="ru-RU"/>
        </w:rPr>
        <w:br/>
        <w:t xml:space="preserve">на уроках изобразительного искусства и при выполнении заданий </w:t>
      </w:r>
      <w:r w:rsidRPr="00B36888">
        <w:rPr>
          <w:rFonts w:ascii="Times New Roman" w:hAnsi="Times New Roman"/>
          <w:sz w:val="24"/>
          <w:szCs w:val="24"/>
          <w:lang w:val="ru-RU"/>
        </w:rPr>
        <w:br/>
        <w:t>культурно-исторической направленности.</w:t>
      </w:r>
    </w:p>
    <w:p w:rsidR="00866D0B" w:rsidRPr="00B36888" w:rsidRDefault="00866D0B" w:rsidP="00491278">
      <w:pPr>
        <w:numPr>
          <w:ilvl w:val="0"/>
          <w:numId w:val="9"/>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Экологическое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66D0B" w:rsidRPr="00B36888" w:rsidRDefault="00866D0B" w:rsidP="00491278">
      <w:pPr>
        <w:numPr>
          <w:ilvl w:val="0"/>
          <w:numId w:val="9"/>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Трудовое воспитание.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B36888">
        <w:rPr>
          <w:rFonts w:ascii="Times New Roman" w:hAnsi="Times New Roman"/>
          <w:sz w:val="24"/>
          <w:szCs w:val="24"/>
          <w:lang w:val="ru-RU"/>
        </w:rPr>
        <w:br/>
        <w:t xml:space="preserve">и смысловая деятельность формирует такие качества, как навыки практической </w:t>
      </w:r>
      <w:r w:rsidRPr="00B36888">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B36888" w:rsidRDefault="00866D0B" w:rsidP="00491278">
      <w:pPr>
        <w:numPr>
          <w:ilvl w:val="0"/>
          <w:numId w:val="9"/>
        </w:numPr>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Воспитывающая предметно-эстетическая среда.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4.2. В результате освоения программы по изобразительному искусству</w:t>
      </w:r>
      <w:r w:rsidR="00866D0B" w:rsidRPr="00B36888">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предметные и пространственные объекты по заданным основаниям;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форму предмета, конструкции;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положение предметной формы в пространстве;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обобщать форму составной конструкции;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структурировать предметно-пространственные явления;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сопоставлять пропорциональное соотношение частей внутри целого </w:t>
      </w:r>
      <w:r w:rsidRPr="00B36888">
        <w:rPr>
          <w:rFonts w:ascii="Times New Roman" w:hAnsi="Times New Roman"/>
          <w:sz w:val="24"/>
          <w:szCs w:val="24"/>
          <w:lang w:val="ru-RU"/>
        </w:rPr>
        <w:br/>
        <w:t>и предметов между собой;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4.2.2. У обучающегося будут сформированы следующие базовые логические и исследовательские действия как часть </w:t>
      </w:r>
      <w:r w:rsidR="00866D0B" w:rsidRPr="00B36888">
        <w:rPr>
          <w:rFonts w:ascii="Times New Roman" w:hAnsi="Times New Roman"/>
          <w:bCs/>
          <w:sz w:val="24"/>
          <w:szCs w:val="24"/>
          <w:lang w:val="ru-RU"/>
        </w:rPr>
        <w:t>универсальных познавательных учебных действий</w:t>
      </w:r>
      <w:r w:rsidR="00866D0B"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классифицировать произведения искусства по видам и, соответственно, </w:t>
      </w:r>
      <w:r w:rsidRPr="00B36888">
        <w:rPr>
          <w:rFonts w:ascii="Times New Roman" w:hAnsi="Times New Roman"/>
          <w:sz w:val="24"/>
          <w:szCs w:val="24"/>
          <w:lang w:val="ru-RU"/>
        </w:rPr>
        <w:br/>
        <w:t>по назначению в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ставить и использовать вопросы как исследовательский инструмент познания;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исследовательскую работу по сбору информационного материала </w:t>
      </w:r>
      <w:r w:rsidRPr="00B36888">
        <w:rPr>
          <w:rFonts w:ascii="Times New Roman" w:hAnsi="Times New Roman"/>
          <w:sz w:val="24"/>
          <w:szCs w:val="24"/>
          <w:lang w:val="ru-RU"/>
        </w:rPr>
        <w:br/>
        <w:t>по установленной или выбранной теме;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36.4.2.3. У обучающегося будут сформированы следующие умения работать </w:t>
      </w:r>
      <w:r w:rsidRPr="00B36888">
        <w:rPr>
          <w:rFonts w:ascii="Times New Roman" w:hAnsi="Times New Roman"/>
          <w:sz w:val="24"/>
          <w:szCs w:val="24"/>
          <w:lang w:val="ru-RU"/>
        </w:rPr>
        <w:br/>
        <w:t xml:space="preserve">с информацией как часть </w:t>
      </w:r>
      <w:r w:rsidRPr="00B36888">
        <w:rPr>
          <w:rFonts w:ascii="Times New Roman" w:hAnsi="Times New Roman"/>
          <w:bCs/>
          <w:sz w:val="24"/>
          <w:szCs w:val="24"/>
          <w:lang w:val="ru-RU"/>
        </w:rPr>
        <w:t>универсальных познавательных учебных действий</w:t>
      </w:r>
      <w:r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использовать различные методы, в том числе электронные технологии, </w:t>
      </w:r>
      <w:r w:rsidRPr="00B36888">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использовать электронные образовательные ресурсы;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работать с электронными учебными пособиями и учебниками;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B36888">
        <w:rPr>
          <w:rFonts w:ascii="Times New Roman" w:hAnsi="Times New Roman"/>
          <w:sz w:val="24"/>
          <w:szCs w:val="24"/>
          <w:lang w:val="ru-RU"/>
        </w:rPr>
        <w:br/>
        <w:t>и схемах;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самостоятельно готовить информацию на заданную или выбранную тему </w:t>
      </w:r>
      <w:r w:rsidRPr="00B36888">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4.2.4. У обучающегося будут сформированы следующие универсальные коммуникативные действия: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воспринимать и формулировать суждения, выражать эмоции в соответствии </w:t>
      </w:r>
      <w:r w:rsidRPr="00B36888">
        <w:rPr>
          <w:rFonts w:ascii="Times New Roman" w:hAnsi="Times New Roman"/>
          <w:sz w:val="24"/>
          <w:szCs w:val="24"/>
          <w:lang w:val="ru-RU"/>
        </w:rPr>
        <w:br/>
        <w:t xml:space="preserve">с целями и условиями общения, развивая способность к эмпатии и опираясь </w:t>
      </w:r>
      <w:r w:rsidRPr="00B36888">
        <w:rPr>
          <w:rFonts w:ascii="Times New Roman" w:hAnsi="Times New Roman"/>
          <w:sz w:val="24"/>
          <w:szCs w:val="24"/>
          <w:lang w:val="ru-RU"/>
        </w:rPr>
        <w:br/>
        <w:t>на восприятие окружающих;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вести диалог и участвовать в дискуссии, проявляя уважительное отношение </w:t>
      </w:r>
      <w:r w:rsidRPr="00B36888">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4.2.5. У обучающегося будут сформированы следующие умения самоорганизации как часть </w:t>
      </w:r>
      <w:r w:rsidR="00866D0B" w:rsidRPr="00B36888">
        <w:rPr>
          <w:rFonts w:ascii="Times New Roman" w:hAnsi="Times New Roman"/>
          <w:bCs/>
          <w:sz w:val="24"/>
          <w:szCs w:val="24"/>
          <w:lang w:val="ru-RU"/>
        </w:rPr>
        <w:t>универсальных регулятивных учебных действий</w:t>
      </w:r>
      <w:r w:rsidR="00866D0B"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4.2.6. У обучающегося будут сформированы следующие умения самоконтроля как часть </w:t>
      </w:r>
      <w:r w:rsidR="00866D0B" w:rsidRPr="00B36888">
        <w:rPr>
          <w:rFonts w:ascii="Times New Roman" w:hAnsi="Times New Roman"/>
          <w:bCs/>
          <w:sz w:val="24"/>
          <w:szCs w:val="24"/>
          <w:lang w:val="ru-RU"/>
        </w:rPr>
        <w:t>универсальных регулятивных учебных действий</w:t>
      </w:r>
      <w:r w:rsidR="00866D0B"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 xml:space="preserve">4.2.7. У обучающегося будут сформированы следующие умения эмоционального интеллекта как часть </w:t>
      </w:r>
      <w:r w:rsidR="00866D0B" w:rsidRPr="00B36888">
        <w:rPr>
          <w:rFonts w:ascii="Times New Roman" w:hAnsi="Times New Roman"/>
          <w:bCs/>
          <w:sz w:val="24"/>
          <w:szCs w:val="24"/>
          <w:lang w:val="ru-RU"/>
        </w:rPr>
        <w:t>универсальных регулятивных учебных действий</w:t>
      </w:r>
      <w:r w:rsidR="00866D0B" w:rsidRPr="00B36888">
        <w:rPr>
          <w:rFonts w:ascii="Times New Roman" w:hAnsi="Times New Roman"/>
          <w:sz w:val="24"/>
          <w:szCs w:val="24"/>
          <w:lang w:val="ru-RU"/>
        </w:rPr>
        <w:t>:</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развивать способность управлять собственными эмоциями, стремиться </w:t>
      </w:r>
      <w:r w:rsidRPr="00B36888">
        <w:rPr>
          <w:rFonts w:ascii="Times New Roman" w:hAnsi="Times New Roman"/>
          <w:sz w:val="24"/>
          <w:szCs w:val="24"/>
          <w:lang w:val="ru-RU"/>
        </w:rPr>
        <w:br/>
        <w:t>к пониманию эмоций других;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признавать своё и чужое право на ошибку;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B36888">
        <w:rPr>
          <w:rFonts w:ascii="Times New Roman" w:hAnsi="Times New Roman"/>
          <w:sz w:val="24"/>
          <w:szCs w:val="24"/>
          <w:lang w:val="ru-RU"/>
        </w:rPr>
        <w:br/>
        <w:t>и межвозрастном взаимодействии.</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4.3.1.  Модуль № 1 «Декоративно-прикладное и народное искусство»: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(уметь рассуждать, приводить примеры) </w:t>
      </w:r>
      <w:r w:rsidRPr="00B36888">
        <w:rPr>
          <w:rFonts w:ascii="Times New Roman" w:hAnsi="Times New Roman"/>
          <w:sz w:val="24"/>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объяснять коммуникативное значение декоративного образа </w:t>
      </w:r>
      <w:r w:rsidRPr="00B36888">
        <w:rPr>
          <w:rFonts w:ascii="Times New Roman" w:hAnsi="Times New Roman"/>
          <w:sz w:val="24"/>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распознавать и называть техники исполнения произведений </w:t>
      </w:r>
      <w:r w:rsidRPr="00B36888">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особенности народного крестьянского искусства как целостного мира, </w:t>
      </w:r>
      <w:r w:rsidRPr="00B36888">
        <w:rPr>
          <w:rFonts w:ascii="Times New Roman" w:hAnsi="Times New Roman"/>
          <w:sz w:val="24"/>
          <w:szCs w:val="24"/>
          <w:lang w:val="ru-RU"/>
        </w:rPr>
        <w:br/>
        <w:t xml:space="preserve">в предметной среде которого выражено отношение человека к труду, к природе, </w:t>
      </w:r>
      <w:r w:rsidRPr="00B36888">
        <w:rPr>
          <w:rFonts w:ascii="Times New Roman" w:hAnsi="Times New Roman"/>
          <w:sz w:val="24"/>
          <w:szCs w:val="24"/>
          <w:lang w:val="ru-RU"/>
        </w:rPr>
        <w:br/>
        <w:t>к добру и злу, к жизни в целом;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освоить конструкцию народного праздничного костюма, его образный строй </w:t>
      </w:r>
      <w:r w:rsidRPr="00B36888">
        <w:rPr>
          <w:rFonts w:ascii="Times New Roman" w:hAnsi="Times New Roman"/>
          <w:sz w:val="24"/>
          <w:szCs w:val="24"/>
          <w:lang w:val="ru-RU"/>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рассказывать о происхождении народных художественных промыслов, </w:t>
      </w:r>
      <w:r w:rsidRPr="00B36888">
        <w:rPr>
          <w:rFonts w:ascii="Times New Roman" w:hAnsi="Times New Roman"/>
          <w:sz w:val="24"/>
          <w:szCs w:val="24"/>
          <w:lang w:val="ru-RU"/>
        </w:rPr>
        <w:br/>
        <w:t>о соотношении ремесла и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связь между материалом, формой и техникой декора </w:t>
      </w:r>
      <w:r w:rsidRPr="00B36888">
        <w:rPr>
          <w:rFonts w:ascii="Times New Roman" w:hAnsi="Times New Roman"/>
          <w:sz w:val="24"/>
          <w:szCs w:val="24"/>
          <w:lang w:val="ru-RU"/>
        </w:rPr>
        <w:br/>
        <w:t>в произведениях народных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изображать фрагменты орнаментов, отдельные сюжеты, детали </w:t>
      </w:r>
      <w:r w:rsidRPr="00B36888">
        <w:rPr>
          <w:rFonts w:ascii="Times New Roman" w:hAnsi="Times New Roman"/>
          <w:sz w:val="24"/>
          <w:szCs w:val="24"/>
          <w:lang w:val="ru-RU"/>
        </w:rPr>
        <w:br/>
        <w:t>или общий вид изделий ряда отечественных художественных промыслов;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овладевать навыками коллективной практической творческой работы </w:t>
      </w:r>
      <w:r w:rsidRPr="00B36888">
        <w:rPr>
          <w:rFonts w:ascii="Times New Roman" w:hAnsi="Times New Roman"/>
          <w:sz w:val="24"/>
          <w:szCs w:val="24"/>
          <w:lang w:val="ru-RU"/>
        </w:rPr>
        <w:br/>
        <w:t>по оформлению пространства школы и школьных праздников.</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4.3.2. Модуль № 2 «Живопись, графика, скульптура»: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причины деления пространственных искусств на виды;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основные виды живописи, графики и скульптуры, объяснять </w:t>
      </w:r>
      <w:r w:rsidRPr="00B36888">
        <w:rPr>
          <w:rFonts w:ascii="Times New Roman" w:hAnsi="Times New Roman"/>
          <w:sz w:val="24"/>
          <w:szCs w:val="24"/>
          <w:lang w:val="ru-RU"/>
        </w:rPr>
        <w:br/>
        <w:t>их назначение в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 Язык изобразительного искусства и его выразительные средства: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различать и характеризовать традиционные художественные материалы </w:t>
      </w:r>
      <w:r w:rsidRPr="00B36888">
        <w:rPr>
          <w:rFonts w:ascii="Times New Roman" w:hAnsi="Times New Roman"/>
          <w:sz w:val="24"/>
          <w:szCs w:val="24"/>
          <w:lang w:val="ru-RU"/>
        </w:rPr>
        <w:br/>
        <w:t>для графики, живописи, скульптуры;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B36888">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роль рисунка как основы изобразительной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учебного рисунка – светотеневого изображения объёмных форм;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B36888">
        <w:rPr>
          <w:rFonts w:ascii="Times New Roman" w:hAnsi="Times New Roman"/>
          <w:sz w:val="24"/>
          <w:szCs w:val="24"/>
          <w:lang w:val="ru-RU"/>
        </w:rPr>
        <w:br/>
        <w:t>их применять в практике рисунка;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линейного рисунка, понимать выразительные возможности линии;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объёмного изображения (лепки) и начальные представления </w:t>
      </w:r>
      <w:r w:rsidRPr="00B36888">
        <w:rPr>
          <w:rFonts w:ascii="Times New Roman" w:hAnsi="Times New Roman"/>
          <w:sz w:val="24"/>
          <w:szCs w:val="24"/>
          <w:lang w:val="ru-RU"/>
        </w:rPr>
        <w:br/>
        <w:t xml:space="preserve">о пластической выразительности скульптуры, соотношении пропорций </w:t>
      </w:r>
      <w:r w:rsidRPr="00B36888">
        <w:rPr>
          <w:rFonts w:ascii="Times New Roman" w:hAnsi="Times New Roman"/>
          <w:sz w:val="24"/>
          <w:szCs w:val="24"/>
          <w:lang w:val="ru-RU"/>
        </w:rPr>
        <w:br/>
        <w:t>в изображении предметов или животных.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Жанры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понятие «жанры в изобразительном искусстве», перечислять жанры;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Натюрморт:</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уметь применять в рисунке правила линейной перспективы </w:t>
      </w:r>
      <w:r w:rsidRPr="00B36888">
        <w:rPr>
          <w:rFonts w:ascii="Times New Roman" w:hAnsi="Times New Roman"/>
          <w:sz w:val="24"/>
          <w:szCs w:val="24"/>
          <w:lang w:val="ru-RU"/>
        </w:rPr>
        <w:br/>
        <w:t>и изображения объёмного предмета в двухмерном пространстве листа;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графического натюрморта;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натюрморта средствами живописи.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Портрет:</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B36888">
        <w:rPr>
          <w:rFonts w:ascii="Times New Roman" w:hAnsi="Times New Roman"/>
          <w:sz w:val="24"/>
          <w:szCs w:val="24"/>
          <w:lang w:val="ru-RU"/>
        </w:rPr>
        <w:br/>
        <w:t>и других портретистов);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B36888">
        <w:rPr>
          <w:rFonts w:ascii="Times New Roman" w:hAnsi="Times New Roman"/>
          <w:sz w:val="24"/>
          <w:szCs w:val="24"/>
          <w:lang w:val="ru-RU"/>
        </w:rPr>
        <w:br/>
        <w:t>и определять его на практике;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скульптурном портрете в истории искусства, </w:t>
      </w:r>
      <w:r w:rsidRPr="00B36888">
        <w:rPr>
          <w:rFonts w:ascii="Times New Roman" w:hAnsi="Times New Roman"/>
          <w:sz w:val="24"/>
          <w:szCs w:val="24"/>
          <w:lang w:val="ru-RU"/>
        </w:rPr>
        <w:br/>
        <w:t>о выражении характера человека и образа эпохи в скульптурном портрете;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начальный опыт лепки головы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графических портретах мастеров разных эпох, </w:t>
      </w:r>
      <w:r w:rsidRPr="00B36888">
        <w:rPr>
          <w:rFonts w:ascii="Times New Roman" w:hAnsi="Times New Roman"/>
          <w:sz w:val="24"/>
          <w:szCs w:val="24"/>
          <w:lang w:val="ru-RU"/>
        </w:rPr>
        <w:br/>
        <w:t>о разнообразии графических средств в изображении образа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характеризовать роль освещения как выразительного средства </w:t>
      </w:r>
      <w:r w:rsidRPr="00B36888">
        <w:rPr>
          <w:rFonts w:ascii="Times New Roman" w:hAnsi="Times New Roman"/>
          <w:sz w:val="24"/>
          <w:szCs w:val="24"/>
          <w:lang w:val="ru-RU"/>
        </w:rPr>
        <w:br/>
        <w:t>при создании художественного образа;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жанре портрета в искусстве ХХ в. – западном </w:t>
      </w:r>
      <w:r w:rsidRPr="00B36888">
        <w:rPr>
          <w:rFonts w:ascii="Times New Roman" w:hAnsi="Times New Roman"/>
          <w:sz w:val="24"/>
          <w:szCs w:val="24"/>
          <w:lang w:val="ru-RU"/>
        </w:rPr>
        <w:br/>
        <w:t>и отечественном.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Пейзаж:</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правила построения линейной перспективы и уметь применять </w:t>
      </w:r>
      <w:r w:rsidRPr="00B36888">
        <w:rPr>
          <w:rFonts w:ascii="Times New Roman" w:hAnsi="Times New Roman"/>
          <w:sz w:val="24"/>
          <w:szCs w:val="24"/>
          <w:lang w:val="ru-RU"/>
        </w:rPr>
        <w:br/>
        <w:t>их в рисунке;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определять содержание понятий: линия горизонта, точка схода, низкий </w:t>
      </w:r>
      <w:r w:rsidRPr="00B36888">
        <w:rPr>
          <w:rFonts w:ascii="Times New Roman" w:hAnsi="Times New Roman"/>
          <w:sz w:val="24"/>
          <w:szCs w:val="24"/>
          <w:lang w:val="ru-RU"/>
        </w:rPr>
        <w:br/>
        <w:t>и высокий горизонт, перспективные сокращения, центральная и угловая перспектива;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правила воздушной перспективы и уметь их применять на практике;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особенности изображения разных состояний природы </w:t>
      </w:r>
      <w:r w:rsidRPr="00B36888">
        <w:rPr>
          <w:rFonts w:ascii="Times New Roman" w:hAnsi="Times New Roman"/>
          <w:sz w:val="24"/>
          <w:szCs w:val="24"/>
          <w:lang w:val="ru-RU"/>
        </w:rPr>
        <w:br/>
        <w:t xml:space="preserve">в романтическом пейзаже и пейзаже творчества импрессионистов </w:t>
      </w:r>
      <w:r w:rsidRPr="00B36888">
        <w:rPr>
          <w:rFonts w:ascii="Times New Roman" w:hAnsi="Times New Roman"/>
          <w:sz w:val="24"/>
          <w:szCs w:val="24"/>
          <w:lang w:val="ru-RU"/>
        </w:rPr>
        <w:br/>
        <w:t>и постимпрессионистов;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морских пейзажах И. Айвазовского;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особенностях пленэрной живописи </w:t>
      </w:r>
      <w:r w:rsidRPr="00B36888">
        <w:rPr>
          <w:rFonts w:ascii="Times New Roman" w:hAnsi="Times New Roman"/>
          <w:sz w:val="24"/>
          <w:szCs w:val="24"/>
          <w:lang w:val="ru-RU"/>
        </w:rPr>
        <w:br/>
        <w:t>и колористической изменчивости состояний природы;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пейзажных зарисовок, графического изображения природы </w:t>
      </w:r>
      <w:r w:rsidRPr="00B36888">
        <w:rPr>
          <w:rFonts w:ascii="Times New Roman" w:hAnsi="Times New Roman"/>
          <w:sz w:val="24"/>
          <w:szCs w:val="24"/>
          <w:lang w:val="ru-RU"/>
        </w:rPr>
        <w:br/>
        <w:t>по памяти и представлению;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изображения городского пейзажа – по памяти или представлению;</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обрести навыки восприятия образности городского пространства </w:t>
      </w:r>
      <w:r w:rsidRPr="00B36888">
        <w:rPr>
          <w:rFonts w:ascii="Times New Roman" w:hAnsi="Times New Roman"/>
          <w:sz w:val="24"/>
          <w:szCs w:val="24"/>
          <w:lang w:val="ru-RU"/>
        </w:rPr>
        <w:br/>
        <w:t>как выражения самобытного лица культуры и истории народа;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Бытовой жанр:</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значение художественного изображения бытовой жизни людей </w:t>
      </w:r>
      <w:r w:rsidRPr="00B36888">
        <w:rPr>
          <w:rFonts w:ascii="Times New Roman" w:hAnsi="Times New Roman"/>
          <w:sz w:val="24"/>
          <w:szCs w:val="24"/>
          <w:lang w:val="ru-RU"/>
        </w:rPr>
        <w:br/>
        <w:t>в понимании истории человечества и современной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B36888">
        <w:rPr>
          <w:rFonts w:ascii="Times New Roman" w:hAnsi="Times New Roman"/>
          <w:sz w:val="24"/>
          <w:szCs w:val="24"/>
          <w:lang w:val="ru-RU"/>
        </w:rPr>
        <w:br/>
        <w:t>по их стилистическим признакам и изобразительным традициям (Древний Египет, Китай, античный мир и другие);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Исторический жанр:</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исторический жанр в истории искусства и объяснять </w:t>
      </w:r>
      <w:r w:rsidRPr="00B36888">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авторов, узнавать и уметь объяснять содержание таких картин, </w:t>
      </w:r>
      <w:r w:rsidRPr="00B36888">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B36888">
        <w:rPr>
          <w:rFonts w:ascii="Times New Roman" w:hAnsi="Times New Roman"/>
          <w:sz w:val="24"/>
          <w:szCs w:val="24"/>
          <w:lang w:val="ru-RU"/>
        </w:rPr>
        <w:br/>
        <w:t>над композицией.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8) Библейские темы в изобразительном искусстве: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картинах на библейские темы в истории русского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смысловом различии между иконой и картиной </w:t>
      </w:r>
      <w:r w:rsidRPr="00B36888">
        <w:rPr>
          <w:rFonts w:ascii="Times New Roman" w:hAnsi="Times New Roman"/>
          <w:sz w:val="24"/>
          <w:szCs w:val="24"/>
          <w:lang w:val="ru-RU"/>
        </w:rPr>
        <w:br/>
        <w:t>на библейские темы;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4.3.3. Модуль № 3 «Архитектура и дизайн»: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характеризовать архитектуру и дизайн как конструктивные виды искусства, </w:t>
      </w:r>
      <w:r w:rsidRPr="00B36888">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роль архитектуры и дизайна в построении </w:t>
      </w:r>
      <w:r w:rsidRPr="00B36888">
        <w:rPr>
          <w:rFonts w:ascii="Times New Roman" w:hAnsi="Times New Roman"/>
          <w:sz w:val="24"/>
          <w:szCs w:val="24"/>
          <w:lang w:val="ru-RU"/>
        </w:rPr>
        <w:br/>
        <w:t>предметно-пространственной среды жизнедеятельности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ценность сохранения культурного наследия, выраженного </w:t>
      </w:r>
      <w:r w:rsidRPr="00B36888">
        <w:rPr>
          <w:rFonts w:ascii="Times New Roman" w:hAnsi="Times New Roman"/>
          <w:sz w:val="24"/>
          <w:szCs w:val="24"/>
          <w:lang w:val="ru-RU"/>
        </w:rPr>
        <w:br/>
        <w:t>в архитектуре, предметах труда и быта разных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9) Графический дизайн:</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основные средства – требования к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перечислять и объяснять основные типы формальной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различные формальные композиции на плоскости в зависимости</w:t>
      </w:r>
      <w:r w:rsidRPr="00B36888">
        <w:rPr>
          <w:rFonts w:ascii="Times New Roman" w:hAnsi="Times New Roman"/>
          <w:sz w:val="24"/>
          <w:szCs w:val="24"/>
          <w:lang w:val="ru-RU"/>
        </w:rPr>
        <w:br/>
        <w:t xml:space="preserve"> от поставленных задач;</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составлять формальные композиции на выражение в них движения и статики;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осваивать навыки вариативности в ритмической организации листа;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цвета в конструктивных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выражение «цветовой образ»;</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B36888">
        <w:rPr>
          <w:rFonts w:ascii="Times New Roman" w:hAnsi="Times New Roman"/>
          <w:sz w:val="24"/>
          <w:szCs w:val="24"/>
          <w:lang w:val="ru-RU"/>
        </w:rPr>
        <w:br/>
        <w:t>и изображения;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B36888">
        <w:rPr>
          <w:rFonts w:ascii="Times New Roman" w:hAnsi="Times New Roman"/>
          <w:sz w:val="24"/>
          <w:szCs w:val="24"/>
          <w:lang w:val="ru-RU"/>
        </w:rPr>
        <w:br/>
        <w:t>и журнального разворотов в качестве графических композиций.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9) Социальное значение дизайна и архитектуры как среды жизни человека: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выполнять построение макета пространственно-объёмной композиции </w:t>
      </w:r>
      <w:r w:rsidRPr="00B36888">
        <w:rPr>
          <w:rFonts w:ascii="Times New Roman" w:hAnsi="Times New Roman"/>
          <w:sz w:val="24"/>
          <w:szCs w:val="24"/>
          <w:lang w:val="ru-RU"/>
        </w:rPr>
        <w:br/>
        <w:t>по его чертежу;</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B36888">
        <w:rPr>
          <w:rFonts w:ascii="Times New Roman" w:hAnsi="Times New Roman"/>
          <w:sz w:val="24"/>
          <w:szCs w:val="24"/>
          <w:lang w:val="ru-RU"/>
        </w:rPr>
        <w:br/>
        <w:t>на организацию жизнедеятельности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знания и</w:t>
      </w:r>
      <w:r w:rsidR="007E3A7E">
        <w:rPr>
          <w:rFonts w:ascii="Times New Roman" w:hAnsi="Times New Roman"/>
          <w:sz w:val="24"/>
          <w:szCs w:val="24"/>
          <w:lang w:val="ru-RU"/>
        </w:rPr>
        <w:t xml:space="preserve"> опыт изображения особенностей </w:t>
      </w:r>
      <w:r w:rsidRPr="00B36888">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w:t>
      </w:r>
      <w:r w:rsidR="007E3A7E">
        <w:rPr>
          <w:rFonts w:ascii="Times New Roman" w:hAnsi="Times New Roman"/>
          <w:sz w:val="24"/>
          <w:szCs w:val="24"/>
          <w:lang w:val="ru-RU"/>
        </w:rPr>
        <w:t xml:space="preserve">ктуре и частном строительстве, </w:t>
      </w:r>
      <w:r w:rsidRPr="00B36888">
        <w:rPr>
          <w:rFonts w:ascii="Times New Roman" w:hAnsi="Times New Roman"/>
          <w:sz w:val="24"/>
          <w:szCs w:val="24"/>
          <w:lang w:val="ru-RU"/>
        </w:rPr>
        <w:t>в организации городской среды;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задачах соотношения функционального и образного </w:t>
      </w:r>
      <w:r w:rsidRPr="00B36888">
        <w:rPr>
          <w:rFonts w:ascii="Times New Roman" w:hAnsi="Times New Roman"/>
          <w:sz w:val="24"/>
          <w:szCs w:val="24"/>
          <w:lang w:val="ru-RU"/>
        </w:rPr>
        <w:br/>
        <w:t xml:space="preserve">в построении формы предметов, создаваемых людьми, видеть образ времени </w:t>
      </w:r>
      <w:r w:rsidRPr="00B36888">
        <w:rPr>
          <w:rFonts w:ascii="Times New Roman" w:hAnsi="Times New Roman"/>
          <w:sz w:val="24"/>
          <w:szCs w:val="24"/>
          <w:lang w:val="ru-RU"/>
        </w:rPr>
        <w:br/>
        <w:t>и характер жизнедеятельности человека в предметах его быта;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творческого проектирования интерьерного пространства </w:t>
      </w:r>
      <w:r w:rsidRPr="00B36888">
        <w:rPr>
          <w:rFonts w:ascii="Times New Roman" w:hAnsi="Times New Roman"/>
          <w:sz w:val="24"/>
          <w:szCs w:val="24"/>
          <w:lang w:val="ru-RU"/>
        </w:rPr>
        <w:br/>
        <w:t>для конкретных задач жизнедеятельности человека;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как в одежде проявляются социальный статус человека, </w:t>
      </w:r>
      <w:r w:rsidRPr="00B36888">
        <w:rPr>
          <w:rFonts w:ascii="Times New Roman" w:hAnsi="Times New Roman"/>
          <w:sz w:val="24"/>
          <w:szCs w:val="24"/>
          <w:lang w:val="ru-RU"/>
        </w:rPr>
        <w:br/>
        <w:t>его ценностные ориентации, мировоззренческие идеалы и характер деятельности;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66D0B" w:rsidRPr="00B36888" w:rsidRDefault="00113FC4"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159.</w:t>
      </w:r>
      <w:r w:rsidR="00866D0B" w:rsidRPr="00B36888">
        <w:rPr>
          <w:rFonts w:ascii="Times New Roman" w:hAnsi="Times New Roman"/>
          <w:sz w:val="24"/>
          <w:szCs w:val="24"/>
          <w:lang w:val="ru-RU"/>
        </w:rPr>
        <w:t>4.3.4. Модуль № 4 «Изображение в синтетических, экранных видах искусства и художественная фотография» (вариативный):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о синтетической природе – коллективности творческого процесса </w:t>
      </w:r>
      <w:r w:rsidRPr="00B36888">
        <w:rPr>
          <w:rFonts w:ascii="Times New Roman" w:hAnsi="Times New Roman"/>
          <w:sz w:val="24"/>
          <w:szCs w:val="24"/>
          <w:lang w:val="ru-RU"/>
        </w:rPr>
        <w:br/>
        <w:t>в синтетических искусствах, синтезирующих выразительные средства разных видов художественного творчества;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10) Художник и искусство театра: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B36888">
        <w:rPr>
          <w:rFonts w:ascii="Times New Roman" w:hAnsi="Times New Roman"/>
          <w:sz w:val="24"/>
          <w:szCs w:val="24"/>
          <w:lang w:val="ru-RU"/>
        </w:rPr>
        <w:br/>
        <w:t>в единстве всего стилистического образа спектакля;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представление о творчестве наиболее известных </w:t>
      </w:r>
      <w:r w:rsidRPr="00B36888">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практический опыт создания эскизов оформления спектакля </w:t>
      </w:r>
      <w:r w:rsidRPr="00B36888">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w:t>
      </w:r>
      <w:r w:rsidR="007E3A7E">
        <w:rPr>
          <w:rFonts w:ascii="Times New Roman" w:hAnsi="Times New Roman"/>
          <w:sz w:val="24"/>
          <w:szCs w:val="24"/>
          <w:lang w:val="ru-RU"/>
        </w:rPr>
        <w:t xml:space="preserve">ний художественного творчества </w:t>
      </w:r>
      <w:r w:rsidRPr="00B36888">
        <w:rPr>
          <w:rFonts w:ascii="Times New Roman" w:hAnsi="Times New Roman"/>
          <w:sz w:val="24"/>
          <w:szCs w:val="24"/>
          <w:lang w:val="ru-RU"/>
        </w:rPr>
        <w:t>и понимания их значения в интерпретации явлений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11) Художественная фотография: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понятия «длительность экспозиции», «выдержка», «диафрагма»;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навыки фотографирования и</w:t>
      </w:r>
      <w:r w:rsidR="007E3A7E">
        <w:rPr>
          <w:rFonts w:ascii="Times New Roman" w:hAnsi="Times New Roman"/>
          <w:sz w:val="24"/>
          <w:szCs w:val="24"/>
          <w:lang w:val="ru-RU"/>
        </w:rPr>
        <w:t xml:space="preserve"> обработки цифровых фотографий </w:t>
      </w:r>
      <w:r w:rsidRPr="00B36888">
        <w:rPr>
          <w:rFonts w:ascii="Times New Roman" w:hAnsi="Times New Roman"/>
          <w:sz w:val="24"/>
          <w:szCs w:val="24"/>
          <w:lang w:val="ru-RU"/>
        </w:rPr>
        <w:t>с помощью компьютерных графических редакторов;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уметь объяснять значение фотографий «Родиноведения» </w:t>
      </w:r>
      <w:r w:rsidRPr="00B36888">
        <w:rPr>
          <w:rFonts w:ascii="Times New Roman" w:hAnsi="Times New Roman"/>
          <w:sz w:val="24"/>
          <w:szCs w:val="24"/>
          <w:lang w:val="ru-RU"/>
        </w:rPr>
        <w:br/>
        <w:t xml:space="preserve">С.М. Прокудина-Горского для современных </w:t>
      </w:r>
      <w:r w:rsidR="007E3A7E">
        <w:rPr>
          <w:rFonts w:ascii="Times New Roman" w:hAnsi="Times New Roman"/>
          <w:sz w:val="24"/>
          <w:szCs w:val="24"/>
          <w:lang w:val="ru-RU"/>
        </w:rPr>
        <w:t xml:space="preserve">представлений об истории жизни </w:t>
      </w:r>
      <w:r w:rsidRPr="00B36888">
        <w:rPr>
          <w:rFonts w:ascii="Times New Roman" w:hAnsi="Times New Roman"/>
          <w:sz w:val="24"/>
          <w:szCs w:val="24"/>
          <w:lang w:val="ru-RU"/>
        </w:rPr>
        <w:t>в нашей стране;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различать и характеризовать различные жанры художественной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света как художественного средства в искусстве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B36888">
        <w:rPr>
          <w:rFonts w:ascii="Times New Roman" w:hAnsi="Times New Roman"/>
          <w:sz w:val="24"/>
          <w:szCs w:val="24"/>
          <w:lang w:val="ru-RU"/>
        </w:rPr>
        <w:br/>
        <w:t>в своей практике фотографирования;</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применения знаний о художественно-образных критериях </w:t>
      </w:r>
      <w:r w:rsidRPr="00B36888">
        <w:rPr>
          <w:rFonts w:ascii="Times New Roman" w:hAnsi="Times New Roman"/>
          <w:sz w:val="24"/>
          <w:szCs w:val="24"/>
          <w:lang w:val="ru-RU"/>
        </w:rPr>
        <w:br/>
        <w:t>к композиции кадра при самостоятельном фотографировании окружающей жизни;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понимать значение репортажного жанра, роли журналистов-фотографов </w:t>
      </w:r>
      <w:r w:rsidRPr="00B36888">
        <w:rPr>
          <w:rFonts w:ascii="Times New Roman" w:hAnsi="Times New Roman"/>
          <w:sz w:val="24"/>
          <w:szCs w:val="24"/>
          <w:lang w:val="ru-RU"/>
        </w:rPr>
        <w:br/>
        <w:t>в истории ХХ в. и современном мире;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фототворчестве А. Родченко, о том,</w:t>
      </w:r>
      <w:r w:rsidRPr="00B36888">
        <w:rPr>
          <w:rFonts w:ascii="Times New Roman" w:hAnsi="Times New Roman"/>
          <w:sz w:val="24"/>
          <w:szCs w:val="24"/>
          <w:lang w:val="ru-RU"/>
        </w:rPr>
        <w:br/>
        <w:t>как его фотографии выражают образ эпохи, его авторскую позицию, и о влиянии</w:t>
      </w:r>
      <w:r w:rsidRPr="00B36888">
        <w:rPr>
          <w:rFonts w:ascii="Times New Roman" w:hAnsi="Times New Roman"/>
          <w:sz w:val="24"/>
          <w:szCs w:val="24"/>
          <w:lang w:val="ru-RU"/>
        </w:rPr>
        <w:br/>
        <w:t>его фотографий на стиль эпохи;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навыки компьютерной обработки и преобразования фотографий.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12) Изображение и искусство кино: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этапах в истории кино и его эволюции как искусства;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знать и объяснять, в чём состоит работа художника-постановщика </w:t>
      </w:r>
      <w:r w:rsidRPr="00B36888">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объяснять роль видео в современной бытовой культуре;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обрести навык критического осмысления качества снятых роликов;</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иметь опыт анализа художественного образа и средств его достижения </w:t>
      </w:r>
      <w:r w:rsidRPr="00B36888">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осваивать опыт создания компьютерной анимации в выбранной технике </w:t>
      </w:r>
      <w:r w:rsidRPr="00B36888">
        <w:rPr>
          <w:rFonts w:ascii="Times New Roman" w:hAnsi="Times New Roman"/>
          <w:sz w:val="24"/>
          <w:szCs w:val="24"/>
          <w:lang w:val="ru-RU"/>
        </w:rPr>
        <w:br/>
        <w:t>и в соответствующей компьютерной программе;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13) Изобразительное искусство на телевидении: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объяснять особую роль и функции телевидения в жизни общества </w:t>
      </w:r>
      <w:r w:rsidRPr="00B36888">
        <w:rPr>
          <w:rFonts w:ascii="Times New Roman" w:hAnsi="Times New Roman"/>
          <w:sz w:val="24"/>
          <w:szCs w:val="24"/>
          <w:lang w:val="ru-RU"/>
        </w:rPr>
        <w:br/>
        <w:t xml:space="preserve">как экранного искусства и средства массовой информации, художественного </w:t>
      </w:r>
      <w:r w:rsidRPr="00B36888">
        <w:rPr>
          <w:rFonts w:ascii="Times New Roman" w:hAnsi="Times New Roman"/>
          <w:sz w:val="24"/>
          <w:szCs w:val="24"/>
          <w:lang w:val="ru-RU"/>
        </w:rPr>
        <w:br/>
        <w:t>и научного просвещения, развлечения и организации досуга;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знать о создателе телевидения – русском инженере Владимире Зворыкине;</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B36888" w:rsidRDefault="00866D0B" w:rsidP="00866D0B">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осознавать значение художественной культуры для личностного </w:t>
      </w:r>
      <w:r w:rsidRPr="00B36888">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DA3439" w:rsidRDefault="00DA3439" w:rsidP="007E3A7E">
      <w:pPr>
        <w:pStyle w:val="1"/>
        <w:pBdr>
          <w:bottom w:val="none" w:sz="0" w:space="0" w:color="auto"/>
        </w:pBdr>
        <w:spacing w:before="0" w:line="360" w:lineRule="auto"/>
        <w:jc w:val="both"/>
        <w:rPr>
          <w:sz w:val="24"/>
          <w:szCs w:val="24"/>
          <w:lang w:val="ru-RU" w:eastAsia="ru-RU"/>
        </w:rPr>
      </w:pPr>
    </w:p>
    <w:p w:rsidR="007E3A7E" w:rsidRPr="007E3A7E" w:rsidRDefault="007E3A7E" w:rsidP="007E3A7E">
      <w:pPr>
        <w:rPr>
          <w:lang w:val="ru-RU" w:eastAsia="ru-RU"/>
        </w:rPr>
      </w:pPr>
    </w:p>
    <w:p w:rsidR="00134744" w:rsidRPr="00D43B4B" w:rsidRDefault="007E3A7E" w:rsidP="00866D0B">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2.1.2</w:t>
      </w:r>
      <w:r w:rsidR="00E43FCE">
        <w:rPr>
          <w:sz w:val="24"/>
          <w:szCs w:val="24"/>
          <w:lang w:val="ru-RU" w:eastAsia="ru-RU"/>
        </w:rPr>
        <w:t>2</w:t>
      </w:r>
      <w:r w:rsidR="00113FC4" w:rsidRPr="00D43B4B">
        <w:rPr>
          <w:sz w:val="24"/>
          <w:szCs w:val="24"/>
          <w:lang w:val="ru-RU" w:eastAsia="ru-RU"/>
        </w:rPr>
        <w:t>.</w:t>
      </w:r>
      <w:r w:rsidR="00134744" w:rsidRPr="00D43B4B">
        <w:rPr>
          <w:sz w:val="24"/>
          <w:szCs w:val="24"/>
          <w:lang w:val="ru-RU" w:eastAsia="ru-RU"/>
        </w:rPr>
        <w:t xml:space="preserve"> </w:t>
      </w:r>
      <w:r>
        <w:rPr>
          <w:sz w:val="24"/>
          <w:szCs w:val="24"/>
          <w:lang w:val="ru-RU" w:eastAsia="ru-RU"/>
        </w:rPr>
        <w:t>Р</w:t>
      </w:r>
      <w:r w:rsidR="00134744" w:rsidRPr="00D43B4B">
        <w:rPr>
          <w:sz w:val="24"/>
          <w:szCs w:val="24"/>
          <w:lang w:val="ru-RU" w:eastAsia="ru-RU"/>
        </w:rPr>
        <w:t>абочая программа по учебному предмету «Музыка».</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sidR="00134744" w:rsidRPr="00B36888">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134744" w:rsidRPr="00B36888">
        <w:rPr>
          <w:rFonts w:ascii="Times New Roman" w:eastAsia="Times New Roman" w:hAnsi="Times New Roman"/>
          <w:sz w:val="24"/>
          <w:szCs w:val="24"/>
          <w:lang w:val="ru-RU" w:eastAsia="ru-RU"/>
        </w:rPr>
        <w:br/>
        <w:t>и планируемым результатам.</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134744" w:rsidRPr="00B36888">
        <w:rPr>
          <w:rFonts w:ascii="Times New Roman" w:eastAsia="Times New Roman" w:hAnsi="Times New Roman"/>
          <w:sz w:val="24"/>
          <w:szCs w:val="24"/>
          <w:lang w:val="ru-RU" w:eastAsia="ru-RU"/>
        </w:rPr>
        <w:br/>
        <w:t xml:space="preserve">на уровне основного общего образования. </w:t>
      </w:r>
      <w:r w:rsidR="00134744" w:rsidRPr="00B36888">
        <w:rPr>
          <w:rFonts w:ascii="Times New Roman" w:hAnsi="Times New Roman"/>
          <w:sz w:val="24"/>
          <w:szCs w:val="24"/>
          <w:lang w:val="ru-RU"/>
        </w:rPr>
        <w:t>Предметные результаты, формируемые</w:t>
      </w:r>
      <w:r w:rsidR="00134744" w:rsidRPr="00B36888">
        <w:rPr>
          <w:rFonts w:ascii="Times New Roman" w:hAnsi="Times New Roman"/>
          <w:sz w:val="24"/>
          <w:szCs w:val="24"/>
          <w:lang w:val="ru-RU"/>
        </w:rPr>
        <w:br/>
        <w:t>в ходе изучения музыки, сгруппированы по учебным модулям</w:t>
      </w:r>
      <w:r w:rsidR="00134744"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 Пояснительная записка.</w:t>
      </w:r>
    </w:p>
    <w:p w:rsidR="00134744" w:rsidRPr="00B36888" w:rsidRDefault="00113FC4" w:rsidP="00134744">
      <w:pPr>
        <w:pStyle w:val="aff4"/>
        <w:spacing w:line="360" w:lineRule="auto"/>
        <w:ind w:left="0" w:right="0" w:firstLine="709"/>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5.1. Программа разработана с целью оказания методической помощи учителю музыки в создании рабочей программы по учебному предмету.</w:t>
      </w:r>
    </w:p>
    <w:p w:rsidR="00134744" w:rsidRPr="009601AA" w:rsidRDefault="00113FC4" w:rsidP="00134744">
      <w:pPr>
        <w:pStyle w:val="aff4"/>
        <w:spacing w:line="360" w:lineRule="auto"/>
        <w:ind w:left="0" w:right="0" w:firstLine="709"/>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5.2. </w:t>
      </w:r>
      <w:r w:rsidR="00134744" w:rsidRPr="00B36888">
        <w:rPr>
          <w:rFonts w:ascii="Times New Roman" w:hAnsi="Times New Roman"/>
          <w:sz w:val="24"/>
          <w:szCs w:val="24"/>
          <w:lang w:val="ru-RU"/>
        </w:rPr>
        <w:t>П</w:t>
      </w:r>
      <w:r w:rsidR="00134744" w:rsidRPr="009601AA">
        <w:rPr>
          <w:rFonts w:ascii="Times New Roman" w:hAnsi="Times New Roman"/>
          <w:sz w:val="24"/>
          <w:szCs w:val="24"/>
          <w:lang w:val="ru-RU"/>
        </w:rPr>
        <w:t xml:space="preserve">рограмма </w:t>
      </w:r>
      <w:r w:rsidR="00134744" w:rsidRPr="00B36888">
        <w:rPr>
          <w:rFonts w:ascii="Times New Roman" w:hAnsi="Times New Roman"/>
          <w:sz w:val="24"/>
          <w:szCs w:val="24"/>
          <w:lang w:val="ru-RU"/>
        </w:rPr>
        <w:t xml:space="preserve">по музыке </w:t>
      </w:r>
      <w:r w:rsidR="00134744" w:rsidRPr="009601AA">
        <w:rPr>
          <w:rFonts w:ascii="Times New Roman" w:hAnsi="Times New Roman"/>
          <w:sz w:val="24"/>
          <w:szCs w:val="24"/>
          <w:lang w:val="ru-RU"/>
        </w:rPr>
        <w:t xml:space="preserve">позволит </w:t>
      </w:r>
      <w:r w:rsidR="00134744" w:rsidRPr="00B36888">
        <w:rPr>
          <w:rFonts w:ascii="Times New Roman" w:hAnsi="Times New Roman"/>
          <w:sz w:val="24"/>
          <w:szCs w:val="24"/>
          <w:lang w:val="ru-RU"/>
        </w:rPr>
        <w:t>учителю</w:t>
      </w:r>
      <w:r w:rsidR="00134744" w:rsidRPr="009601AA">
        <w:rPr>
          <w:rFonts w:ascii="Times New Roman" w:hAnsi="Times New Roman"/>
          <w:sz w:val="24"/>
          <w:szCs w:val="24"/>
          <w:lang w:val="ru-RU"/>
        </w:rPr>
        <w:t>:</w:t>
      </w:r>
    </w:p>
    <w:p w:rsidR="00134744" w:rsidRPr="00B36888" w:rsidRDefault="00134744" w:rsidP="00134744">
      <w:pPr>
        <w:pStyle w:val="a5"/>
        <w:tabs>
          <w:tab w:val="left" w:pos="632"/>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реализовать в процессе преподавания музыки современные подходы</w:t>
      </w:r>
      <w:r w:rsidRPr="00B36888">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134744" w:rsidRPr="00B36888" w:rsidRDefault="00134744" w:rsidP="00134744">
      <w:pPr>
        <w:pStyle w:val="a5"/>
        <w:tabs>
          <w:tab w:val="left" w:pos="662"/>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определить и структурировать планируемые результаты обучения</w:t>
      </w:r>
      <w:r w:rsidRPr="00B36888">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134744" w:rsidRPr="00B36888" w:rsidRDefault="00134744" w:rsidP="00134744">
      <w:pPr>
        <w:pStyle w:val="a5"/>
        <w:tabs>
          <w:tab w:val="left" w:pos="700"/>
        </w:tabs>
        <w:autoSpaceDE w:val="0"/>
        <w:autoSpaceDN w:val="0"/>
        <w:spacing w:after="0" w:line="360" w:lineRule="auto"/>
        <w:ind w:left="0" w:firstLine="709"/>
        <w:contextualSpacing w:val="0"/>
        <w:jc w:val="both"/>
        <w:rPr>
          <w:rFonts w:ascii="Times New Roman" w:hAnsi="Times New Roman"/>
          <w:sz w:val="24"/>
          <w:szCs w:val="24"/>
          <w:lang w:val="ru-RU"/>
        </w:rPr>
      </w:pPr>
      <w:r w:rsidRPr="00B36888">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B36888">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134744" w:rsidRPr="009601AA" w:rsidRDefault="00113FC4" w:rsidP="00134744">
      <w:pPr>
        <w:pStyle w:val="aff4"/>
        <w:spacing w:line="360" w:lineRule="auto"/>
        <w:ind w:left="0" w:right="0" w:firstLine="709"/>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5.3. </w:t>
      </w:r>
      <w:r w:rsidR="00134744" w:rsidRPr="009601AA">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00134744" w:rsidRPr="00B36888">
        <w:rPr>
          <w:rFonts w:ascii="Times New Roman" w:hAnsi="Times New Roman"/>
          <w:sz w:val="24"/>
          <w:szCs w:val="24"/>
          <w:lang w:val="ru-RU"/>
        </w:rPr>
        <w:t xml:space="preserve"> –</w:t>
      </w:r>
      <w:r w:rsidR="00134744" w:rsidRPr="009601AA">
        <w:rPr>
          <w:rFonts w:ascii="Times New Roman" w:hAnsi="Times New Roman"/>
          <w:sz w:val="24"/>
          <w:szCs w:val="24"/>
          <w:lang w:val="ru-RU"/>
        </w:rPr>
        <w:t xml:space="preserve"> глубокая степень психологической вовлеченности личности. Эта особенность открывает уникальный потенциал</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для развития внутреннего мира человека, гармонизации его взаимоотношений</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с самим собой, другими людьми, окружающим миром через занятия музыкальным искусством.</w:t>
      </w:r>
    </w:p>
    <w:p w:rsidR="00134744" w:rsidRPr="009601AA" w:rsidRDefault="00134744" w:rsidP="00134744">
      <w:pPr>
        <w:pStyle w:val="aff4"/>
        <w:spacing w:line="360" w:lineRule="auto"/>
        <w:ind w:left="0" w:right="0" w:firstLine="709"/>
        <w:rPr>
          <w:rFonts w:ascii="Times New Roman" w:hAnsi="Times New Roman"/>
          <w:sz w:val="24"/>
          <w:szCs w:val="24"/>
          <w:lang w:val="ru-RU"/>
        </w:rPr>
      </w:pPr>
      <w:r w:rsidRPr="009601AA">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B36888">
        <w:rPr>
          <w:rFonts w:ascii="Times New Roman" w:hAnsi="Times New Roman"/>
          <w:sz w:val="24"/>
          <w:szCs w:val="24"/>
          <w:lang w:val="ru-RU"/>
        </w:rPr>
        <w:t>.</w:t>
      </w:r>
      <w:r w:rsidRPr="009601AA">
        <w:rPr>
          <w:rFonts w:ascii="Times New Roman" w:hAnsi="Times New Roman"/>
          <w:sz w:val="24"/>
          <w:szCs w:val="24"/>
          <w:lang w:val="ru-RU"/>
        </w:rPr>
        <w:t xml:space="preserve"> Огромное значение имеет музыка в качестве универсального языка, не требующего перевода, позволяющего понимать</w:t>
      </w:r>
      <w:r w:rsidRPr="00B36888">
        <w:rPr>
          <w:rFonts w:ascii="Times New Roman" w:hAnsi="Times New Roman"/>
          <w:sz w:val="24"/>
          <w:szCs w:val="24"/>
          <w:lang w:val="ru-RU"/>
        </w:rPr>
        <w:br/>
      </w:r>
      <w:r w:rsidRPr="009601AA">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134744" w:rsidRPr="00B36888" w:rsidRDefault="00134744" w:rsidP="00134744">
      <w:pPr>
        <w:pStyle w:val="aff4"/>
        <w:spacing w:line="360" w:lineRule="auto"/>
        <w:ind w:left="0" w:right="0" w:firstLine="709"/>
        <w:rPr>
          <w:rFonts w:ascii="Times New Roman" w:hAnsi="Times New Roman"/>
          <w:sz w:val="24"/>
          <w:szCs w:val="24"/>
          <w:lang w:val="ru-RU"/>
        </w:rPr>
      </w:pPr>
      <w:r w:rsidRPr="009601AA">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B36888">
        <w:rPr>
          <w:rFonts w:ascii="Times New Roman" w:hAnsi="Times New Roman"/>
          <w:sz w:val="24"/>
          <w:szCs w:val="24"/>
          <w:lang w:val="ru-RU"/>
        </w:rPr>
        <w:br/>
      </w:r>
      <w:r w:rsidRPr="009601AA">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B36888">
        <w:rPr>
          <w:rFonts w:ascii="Times New Roman" w:hAnsi="Times New Roman"/>
          <w:sz w:val="24"/>
          <w:szCs w:val="24"/>
          <w:lang w:val="ru-RU"/>
        </w:rPr>
        <w:br/>
      </w:r>
      <w:r w:rsidRPr="009601AA">
        <w:rPr>
          <w:rFonts w:ascii="Times New Roman" w:hAnsi="Times New Roman"/>
          <w:sz w:val="24"/>
          <w:szCs w:val="24"/>
          <w:lang w:val="ru-RU"/>
        </w:rPr>
        <w:t>и задач укрепления национальной идентичности</w:t>
      </w:r>
      <w:r w:rsidRPr="00B36888">
        <w:rPr>
          <w:rFonts w:ascii="Times New Roman" w:hAnsi="Times New Roman"/>
          <w:sz w:val="24"/>
          <w:szCs w:val="24"/>
          <w:lang w:val="ru-RU"/>
        </w:rPr>
        <w:t>.</w:t>
      </w:r>
      <w:r w:rsidRPr="009601AA">
        <w:rPr>
          <w:rFonts w:ascii="Times New Roman" w:hAnsi="Times New Roman"/>
          <w:sz w:val="24"/>
          <w:szCs w:val="24"/>
          <w:lang w:val="ru-RU"/>
        </w:rPr>
        <w:t xml:space="preserve"> Родные интонации, мелодии</w:t>
      </w:r>
      <w:r w:rsidRPr="00B36888">
        <w:rPr>
          <w:rFonts w:ascii="Times New Roman" w:hAnsi="Times New Roman"/>
          <w:sz w:val="24"/>
          <w:szCs w:val="24"/>
          <w:lang w:val="ru-RU"/>
        </w:rPr>
        <w:br/>
      </w:r>
      <w:r w:rsidRPr="009601AA">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B36888">
        <w:rPr>
          <w:rFonts w:ascii="Times New Roman" w:hAnsi="Times New Roman"/>
          <w:sz w:val="24"/>
          <w:szCs w:val="24"/>
          <w:lang w:val="ru-RU"/>
        </w:rPr>
        <w:br/>
      </w:r>
      <w:r w:rsidRPr="009601AA">
        <w:rPr>
          <w:rFonts w:ascii="Times New Roman" w:hAnsi="Times New Roman"/>
          <w:sz w:val="24"/>
          <w:szCs w:val="24"/>
          <w:lang w:val="ru-RU"/>
        </w:rPr>
        <w:t>через сознание, но и на более глубоком</w:t>
      </w:r>
      <w:r w:rsidRPr="00B36888">
        <w:rPr>
          <w:rFonts w:ascii="Times New Roman" w:hAnsi="Times New Roman"/>
          <w:sz w:val="24"/>
          <w:szCs w:val="24"/>
          <w:lang w:val="ru-RU"/>
        </w:rPr>
        <w:t xml:space="preserve"> –</w:t>
      </w:r>
      <w:r w:rsidRPr="009601AA">
        <w:rPr>
          <w:rFonts w:ascii="Times New Roman" w:hAnsi="Times New Roman"/>
          <w:sz w:val="24"/>
          <w:szCs w:val="24"/>
          <w:lang w:val="ru-RU"/>
        </w:rPr>
        <w:t xml:space="preserve"> подсознательном</w:t>
      </w:r>
      <w:r w:rsidRPr="00B36888">
        <w:rPr>
          <w:rFonts w:ascii="Times New Roman" w:hAnsi="Times New Roman"/>
          <w:sz w:val="24"/>
          <w:szCs w:val="24"/>
          <w:lang w:val="ru-RU"/>
        </w:rPr>
        <w:t xml:space="preserve"> – </w:t>
      </w:r>
      <w:r w:rsidRPr="009601AA">
        <w:rPr>
          <w:rFonts w:ascii="Times New Roman" w:hAnsi="Times New Roman"/>
          <w:sz w:val="24"/>
          <w:szCs w:val="24"/>
          <w:lang w:val="ru-RU"/>
        </w:rPr>
        <w:t>уровне.</w:t>
      </w:r>
    </w:p>
    <w:p w:rsidR="00134744" w:rsidRPr="00B36888" w:rsidRDefault="00134744" w:rsidP="00134744">
      <w:pPr>
        <w:pStyle w:val="aff4"/>
        <w:spacing w:line="360" w:lineRule="auto"/>
        <w:ind w:left="0" w:right="0" w:firstLine="709"/>
        <w:rPr>
          <w:rFonts w:ascii="Times New Roman" w:hAnsi="Times New Roman"/>
          <w:sz w:val="24"/>
          <w:szCs w:val="24"/>
          <w:lang w:val="ru-RU"/>
        </w:rPr>
      </w:pPr>
      <w:r w:rsidRPr="009601AA">
        <w:rPr>
          <w:rFonts w:ascii="Times New Roman" w:hAnsi="Times New Roman"/>
          <w:sz w:val="24"/>
          <w:szCs w:val="24"/>
          <w:lang w:val="ru-RU"/>
        </w:rPr>
        <w:t>Музыка</w:t>
      </w:r>
      <w:r w:rsidRPr="00B36888">
        <w:rPr>
          <w:rFonts w:ascii="Times New Roman" w:hAnsi="Times New Roman"/>
          <w:sz w:val="24"/>
          <w:szCs w:val="24"/>
          <w:lang w:val="ru-RU"/>
        </w:rPr>
        <w:t xml:space="preserve"> – </w:t>
      </w:r>
      <w:r w:rsidRPr="009601AA">
        <w:rPr>
          <w:rFonts w:ascii="Times New Roman" w:hAnsi="Times New Roman"/>
          <w:sz w:val="24"/>
          <w:szCs w:val="24"/>
          <w:lang w:val="ru-RU"/>
        </w:rPr>
        <w:t>временное искусство. В связи с этим важнейшим вкладом</w:t>
      </w:r>
      <w:r w:rsidRPr="00B36888">
        <w:rPr>
          <w:rFonts w:ascii="Times New Roman" w:hAnsi="Times New Roman"/>
          <w:sz w:val="24"/>
          <w:szCs w:val="24"/>
          <w:lang w:val="ru-RU"/>
        </w:rPr>
        <w:br/>
      </w:r>
      <w:r w:rsidRPr="009601AA">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4744" w:rsidRPr="009601AA" w:rsidRDefault="00134744" w:rsidP="00134744">
      <w:pPr>
        <w:pStyle w:val="aff4"/>
        <w:spacing w:line="360" w:lineRule="auto"/>
        <w:ind w:left="0" w:right="0" w:firstLine="709"/>
        <w:rPr>
          <w:rFonts w:ascii="Times New Roman" w:hAnsi="Times New Roman"/>
          <w:sz w:val="24"/>
          <w:szCs w:val="24"/>
          <w:lang w:val="ru-RU"/>
        </w:rPr>
      </w:pPr>
      <w:r w:rsidRPr="009601AA">
        <w:rPr>
          <w:rFonts w:ascii="Times New Roman" w:hAnsi="Times New Roman"/>
          <w:sz w:val="24"/>
          <w:szCs w:val="24"/>
          <w:lang w:val="ru-RU"/>
        </w:rPr>
        <w:t xml:space="preserve">Музыка обеспечивает развитие интеллектуальных и творческих способностей </w:t>
      </w:r>
      <w:r w:rsidRPr="00B36888">
        <w:rPr>
          <w:rFonts w:ascii="Times New Roman" w:hAnsi="Times New Roman"/>
          <w:sz w:val="24"/>
          <w:szCs w:val="24"/>
          <w:lang w:val="ru-RU"/>
        </w:rPr>
        <w:t>обучающегося</w:t>
      </w:r>
      <w:r w:rsidRPr="009601AA">
        <w:rPr>
          <w:rFonts w:ascii="Times New Roman" w:hAnsi="Times New Roman"/>
          <w:sz w:val="24"/>
          <w:szCs w:val="24"/>
          <w:lang w:val="ru-RU"/>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B36888">
        <w:rPr>
          <w:rFonts w:ascii="Times New Roman" w:hAnsi="Times New Roman"/>
          <w:sz w:val="24"/>
          <w:szCs w:val="24"/>
          <w:lang w:val="ru-RU"/>
        </w:rPr>
        <w:br/>
      </w:r>
      <w:r w:rsidRPr="009601AA">
        <w:rPr>
          <w:rFonts w:ascii="Times New Roman" w:hAnsi="Times New Roman"/>
          <w:sz w:val="24"/>
          <w:szCs w:val="24"/>
          <w:lang w:val="ru-RU"/>
        </w:rPr>
        <w:t xml:space="preserve">и воспитание вносит огромный вклад в эстетическое и нравственное развитие </w:t>
      </w:r>
      <w:r w:rsidRPr="00B36888">
        <w:rPr>
          <w:rFonts w:ascii="Times New Roman" w:hAnsi="Times New Roman"/>
          <w:sz w:val="24"/>
          <w:szCs w:val="24"/>
          <w:lang w:val="ru-RU"/>
        </w:rPr>
        <w:t>обучающегося</w:t>
      </w:r>
      <w:r w:rsidRPr="009601AA">
        <w:rPr>
          <w:rFonts w:ascii="Times New Roman" w:hAnsi="Times New Roman"/>
          <w:sz w:val="24"/>
          <w:szCs w:val="24"/>
          <w:lang w:val="ru-RU"/>
        </w:rPr>
        <w:t>, формирование всей системы ценностей.</w:t>
      </w:r>
    </w:p>
    <w:p w:rsidR="00134744" w:rsidRPr="009601AA" w:rsidRDefault="00113FC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5.4. </w:t>
      </w:r>
      <w:r w:rsidR="00134744" w:rsidRPr="009601AA">
        <w:rPr>
          <w:rFonts w:ascii="Times New Roman" w:hAnsi="Times New Roman"/>
          <w:sz w:val="24"/>
          <w:szCs w:val="24"/>
          <w:lang w:val="ru-RU"/>
        </w:rPr>
        <w:t>Музыка жизненно необходима для полноценного образования</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 xml:space="preserve">и воспитания </w:t>
      </w:r>
      <w:r w:rsidR="00134744" w:rsidRPr="00B36888">
        <w:rPr>
          <w:rFonts w:ascii="Times New Roman" w:hAnsi="Times New Roman"/>
          <w:sz w:val="24"/>
          <w:szCs w:val="24"/>
          <w:lang w:val="ru-RU"/>
        </w:rPr>
        <w:t>обучающегося</w:t>
      </w:r>
      <w:r w:rsidR="00134744" w:rsidRPr="009601AA">
        <w:rPr>
          <w:rFonts w:ascii="Times New Roman" w:hAnsi="Times New Roman"/>
          <w:sz w:val="24"/>
          <w:szCs w:val="24"/>
          <w:lang w:val="ru-RU"/>
        </w:rPr>
        <w:t xml:space="preserve">, развития его психики, эмоциональной </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и воспитание делает неприменимыми критерии утилитарности.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Основная цель реализации программы</w:t>
      </w:r>
      <w:r w:rsidRPr="00B36888">
        <w:rPr>
          <w:rFonts w:ascii="Times New Roman" w:hAnsi="Times New Roman"/>
          <w:sz w:val="24"/>
          <w:szCs w:val="24"/>
          <w:lang w:val="ru-RU"/>
        </w:rPr>
        <w:t xml:space="preserve"> –</w:t>
      </w:r>
      <w:r w:rsidRPr="009601AA">
        <w:rPr>
          <w:rFonts w:ascii="Times New Roman" w:hAnsi="Times New Roman"/>
          <w:sz w:val="24"/>
          <w:szCs w:val="24"/>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B36888">
        <w:rPr>
          <w:rFonts w:ascii="Times New Roman" w:hAnsi="Times New Roman"/>
          <w:sz w:val="24"/>
          <w:szCs w:val="24"/>
          <w:lang w:val="ru-RU"/>
        </w:rPr>
        <w:br/>
      </w:r>
      <w:r w:rsidRPr="009601AA">
        <w:rPr>
          <w:rFonts w:ascii="Times New Roman" w:hAnsi="Times New Roman"/>
          <w:sz w:val="24"/>
          <w:szCs w:val="24"/>
          <w:lang w:val="ru-RU"/>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4744" w:rsidRPr="009601AA" w:rsidRDefault="00113FC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5.5. </w:t>
      </w:r>
      <w:r w:rsidR="00134744" w:rsidRPr="009601AA">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134744" w:rsidRPr="00B36888" w:rsidRDefault="00134744" w:rsidP="00134744">
      <w:pPr>
        <w:pStyle w:val="a5"/>
        <w:tabs>
          <w:tab w:val="left" w:pos="637"/>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134744" w:rsidRPr="00B36888" w:rsidRDefault="00134744" w:rsidP="00134744">
      <w:pPr>
        <w:pStyle w:val="a5"/>
        <w:tabs>
          <w:tab w:val="left" w:pos="644"/>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w:t>
      </w:r>
      <w:r w:rsidR="007E3A7E">
        <w:rPr>
          <w:rFonts w:ascii="Times New Roman" w:hAnsi="Times New Roman"/>
          <w:sz w:val="24"/>
          <w:szCs w:val="24"/>
          <w:lang w:val="ru-RU"/>
        </w:rPr>
        <w:t>и народов, эффективного способа</w:t>
      </w:r>
      <w:r w:rsidRPr="00B36888">
        <w:rPr>
          <w:rFonts w:ascii="Times New Roman" w:hAnsi="Times New Roman"/>
          <w:sz w:val="24"/>
          <w:szCs w:val="24"/>
          <w:lang w:val="ru-RU"/>
        </w:rPr>
        <w:t>авто-коммуникации;</w:t>
      </w:r>
    </w:p>
    <w:p w:rsidR="00134744" w:rsidRPr="00B36888" w:rsidRDefault="00134744" w:rsidP="00134744">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134744" w:rsidRPr="00B36888" w:rsidRDefault="00113FC4" w:rsidP="00134744">
      <w:pPr>
        <w:pStyle w:val="aff4"/>
        <w:spacing w:line="360" w:lineRule="auto"/>
        <w:ind w:left="0" w:right="0" w:firstLine="709"/>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5.6. Важнейшие задачи обучения музыке на уровне основного общего образования:</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п</w:t>
      </w:r>
      <w:r w:rsidRPr="009601AA">
        <w:rPr>
          <w:rFonts w:ascii="Times New Roman" w:hAnsi="Times New Roman"/>
          <w:sz w:val="24"/>
          <w:szCs w:val="24"/>
          <w:lang w:val="ru-RU"/>
        </w:rPr>
        <w:t>риобщение к общечеловеческим духовным ценностям через личный психологический опыт эмоционально-эстетического переживания</w:t>
      </w:r>
      <w:r w:rsidRPr="00B36888">
        <w:rPr>
          <w:rFonts w:ascii="Times New Roman" w:hAnsi="Times New Roman"/>
          <w:sz w:val="24"/>
          <w:szCs w:val="24"/>
          <w:lang w:val="ru-RU"/>
        </w:rPr>
        <w:t>;</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о</w:t>
      </w:r>
      <w:r w:rsidRPr="009601AA">
        <w:rPr>
          <w:rFonts w:ascii="Times New Roman" w:hAnsi="Times New Roman"/>
          <w:sz w:val="24"/>
          <w:szCs w:val="24"/>
          <w:lang w:val="ru-RU"/>
        </w:rPr>
        <w:t>сознание социальной функции музыки</w:t>
      </w:r>
      <w:r w:rsidRPr="00B36888">
        <w:rPr>
          <w:rFonts w:ascii="Times New Roman" w:hAnsi="Times New Roman"/>
          <w:sz w:val="24"/>
          <w:szCs w:val="24"/>
          <w:lang w:val="ru-RU"/>
        </w:rPr>
        <w:t>, с</w:t>
      </w:r>
      <w:r w:rsidRPr="009601AA">
        <w:rPr>
          <w:rFonts w:ascii="Times New Roman" w:hAnsi="Times New Roman"/>
          <w:sz w:val="24"/>
          <w:szCs w:val="24"/>
          <w:lang w:val="ru-RU"/>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B36888">
        <w:rPr>
          <w:rFonts w:ascii="Times New Roman" w:hAnsi="Times New Roman"/>
          <w:sz w:val="24"/>
          <w:szCs w:val="24"/>
          <w:lang w:val="ru-RU"/>
        </w:rPr>
        <w:t>е</w:t>
      </w:r>
      <w:r w:rsidRPr="009601AA">
        <w:rPr>
          <w:rFonts w:ascii="Times New Roman" w:hAnsi="Times New Roman"/>
          <w:sz w:val="24"/>
          <w:szCs w:val="24"/>
          <w:lang w:val="ru-RU"/>
        </w:rPr>
        <w:t xml:space="preserve"> воздействия на человека</w:t>
      </w:r>
      <w:r w:rsidRPr="00B36888">
        <w:rPr>
          <w:rFonts w:ascii="Times New Roman" w:hAnsi="Times New Roman"/>
          <w:sz w:val="24"/>
          <w:szCs w:val="24"/>
          <w:lang w:val="ru-RU"/>
        </w:rPr>
        <w:t>;</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9601AA">
        <w:rPr>
          <w:rFonts w:ascii="Times New Roman" w:hAnsi="Times New Roman"/>
          <w:sz w:val="24"/>
          <w:szCs w:val="24"/>
          <w:lang w:val="ru-RU"/>
        </w:rPr>
        <w:t>ормирование ценностных личных предпочтений в сфере музыкального искусства</w:t>
      </w:r>
      <w:r w:rsidRPr="00B36888">
        <w:rPr>
          <w:rFonts w:ascii="Times New Roman" w:hAnsi="Times New Roman"/>
          <w:sz w:val="24"/>
          <w:szCs w:val="24"/>
          <w:lang w:val="ru-RU"/>
        </w:rPr>
        <w:t>, в</w:t>
      </w:r>
      <w:r w:rsidRPr="009601AA">
        <w:rPr>
          <w:rFonts w:ascii="Times New Roman" w:hAnsi="Times New Roman"/>
          <w:sz w:val="24"/>
          <w:szCs w:val="24"/>
          <w:lang w:val="ru-RU"/>
        </w:rPr>
        <w:t>оспитание уважительного отношения к системе культурных ценностей других людей</w:t>
      </w:r>
      <w:r w:rsidRPr="00B36888">
        <w:rPr>
          <w:rFonts w:ascii="Times New Roman" w:hAnsi="Times New Roman"/>
          <w:sz w:val="24"/>
          <w:szCs w:val="24"/>
          <w:lang w:val="ru-RU"/>
        </w:rPr>
        <w:t>, п</w:t>
      </w:r>
      <w:r w:rsidRPr="009601AA">
        <w:rPr>
          <w:rFonts w:ascii="Times New Roman" w:hAnsi="Times New Roman"/>
          <w:sz w:val="24"/>
          <w:szCs w:val="24"/>
          <w:lang w:val="ru-RU"/>
        </w:rPr>
        <w:t>риверженность парадигме сохранения и развития культурного многообразия</w:t>
      </w:r>
      <w:r w:rsidRPr="00B36888">
        <w:rPr>
          <w:rFonts w:ascii="Times New Roman" w:hAnsi="Times New Roman"/>
          <w:sz w:val="24"/>
          <w:szCs w:val="24"/>
          <w:lang w:val="ru-RU"/>
        </w:rPr>
        <w:t>;</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ф</w:t>
      </w:r>
      <w:r w:rsidRPr="009601AA">
        <w:rPr>
          <w:rFonts w:ascii="Times New Roman" w:hAnsi="Times New Roman"/>
          <w:sz w:val="24"/>
          <w:szCs w:val="24"/>
          <w:lang w:val="ru-RU"/>
        </w:rPr>
        <w:t>ормирование целостного представления о комплексе выразительных средств музыкального искусства</w:t>
      </w:r>
      <w:r w:rsidRPr="00B36888">
        <w:rPr>
          <w:rFonts w:ascii="Times New Roman" w:hAnsi="Times New Roman"/>
          <w:sz w:val="24"/>
          <w:szCs w:val="24"/>
          <w:lang w:val="ru-RU"/>
        </w:rPr>
        <w:t>, о</w:t>
      </w:r>
      <w:r w:rsidRPr="009601AA">
        <w:rPr>
          <w:rFonts w:ascii="Times New Roman" w:hAnsi="Times New Roman"/>
          <w:sz w:val="24"/>
          <w:szCs w:val="24"/>
          <w:lang w:val="ru-RU"/>
        </w:rPr>
        <w:t>своение ключевых элементов музыкального языка, характерных для различных музыкальных стилей</w:t>
      </w:r>
      <w:r w:rsidRPr="00B36888">
        <w:rPr>
          <w:rFonts w:ascii="Times New Roman" w:hAnsi="Times New Roman"/>
          <w:sz w:val="24"/>
          <w:szCs w:val="24"/>
          <w:lang w:val="ru-RU"/>
        </w:rPr>
        <w:t>;</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р</w:t>
      </w:r>
      <w:r w:rsidRPr="009601AA">
        <w:rPr>
          <w:rFonts w:ascii="Times New Roman" w:hAnsi="Times New Roman"/>
          <w:sz w:val="24"/>
          <w:szCs w:val="24"/>
          <w:lang w:val="ru-RU"/>
        </w:rPr>
        <w:t>асширение культурного кругозора, накопление знаний о музыке</w:t>
      </w:r>
      <w:r w:rsidRPr="00B36888">
        <w:rPr>
          <w:rFonts w:ascii="Times New Roman" w:hAnsi="Times New Roman"/>
          <w:sz w:val="24"/>
          <w:szCs w:val="24"/>
          <w:lang w:val="ru-RU"/>
        </w:rPr>
        <w:br/>
      </w:r>
      <w:r w:rsidRPr="009601AA">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B36888">
        <w:rPr>
          <w:rFonts w:ascii="Times New Roman" w:hAnsi="Times New Roman"/>
          <w:sz w:val="24"/>
          <w:szCs w:val="24"/>
          <w:lang w:val="ru-RU"/>
        </w:rPr>
        <w:t xml:space="preserve"> </w:t>
      </w:r>
      <w:r w:rsidRPr="009601AA">
        <w:rPr>
          <w:rFonts w:ascii="Times New Roman" w:hAnsi="Times New Roman"/>
          <w:sz w:val="24"/>
          <w:szCs w:val="24"/>
          <w:lang w:val="ru-RU"/>
        </w:rPr>
        <w:t>в истории развития музыкального искусства и современной музыкальной культуре</w:t>
      </w:r>
      <w:r w:rsidRPr="00B36888">
        <w:rPr>
          <w:rFonts w:ascii="Times New Roman" w:hAnsi="Times New Roman"/>
          <w:sz w:val="24"/>
          <w:szCs w:val="24"/>
          <w:lang w:val="ru-RU"/>
        </w:rPr>
        <w:t>;</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р</w:t>
      </w:r>
      <w:r w:rsidRPr="009601AA">
        <w:rPr>
          <w:rFonts w:ascii="Times New Roman" w:hAnsi="Times New Roman"/>
          <w:sz w:val="24"/>
          <w:szCs w:val="24"/>
          <w:lang w:val="ru-RU"/>
        </w:rPr>
        <w:t>азвитие общих и специальных музыкальных способностей, совершенствование в предметных умениях и навыках, в том числе:</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слушание (расширение приемов и навыков вдумчивого, осмысленного восприятия музыки</w:t>
      </w:r>
      <w:r w:rsidRPr="00B36888">
        <w:rPr>
          <w:rFonts w:ascii="Times New Roman" w:hAnsi="Times New Roman"/>
          <w:sz w:val="24"/>
          <w:szCs w:val="24"/>
          <w:lang w:val="ru-RU"/>
        </w:rPr>
        <w:t xml:space="preserve">, </w:t>
      </w:r>
      <w:r w:rsidRPr="009601AA">
        <w:rPr>
          <w:rFonts w:ascii="Times New Roman" w:hAnsi="Times New Roman"/>
          <w:sz w:val="24"/>
          <w:szCs w:val="24"/>
          <w:lang w:val="ru-RU"/>
        </w:rPr>
        <w:t>аналитической, оценочной, рефлексивной деятельности в связи с прослушанным музыкальным произведением);</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исполнение (пение в различных манерах, составах, стилях</w:t>
      </w:r>
      <w:r w:rsidRPr="00B36888">
        <w:rPr>
          <w:rFonts w:ascii="Times New Roman" w:hAnsi="Times New Roman"/>
          <w:sz w:val="24"/>
          <w:szCs w:val="24"/>
          <w:lang w:val="ru-RU"/>
        </w:rPr>
        <w:t xml:space="preserve">, </w:t>
      </w:r>
      <w:r w:rsidRPr="009601AA">
        <w:rPr>
          <w:rFonts w:ascii="Times New Roman" w:hAnsi="Times New Roman"/>
          <w:sz w:val="24"/>
          <w:szCs w:val="24"/>
          <w:lang w:val="ru-RU"/>
        </w:rPr>
        <w:t>игра на доступных музыкальных инструментах, опыт исполнительской деятельности на электронных</w:t>
      </w:r>
      <w:r w:rsidRPr="00B36888">
        <w:rPr>
          <w:rFonts w:ascii="Times New Roman" w:hAnsi="Times New Roman"/>
          <w:sz w:val="24"/>
          <w:szCs w:val="24"/>
          <w:lang w:val="ru-RU"/>
        </w:rPr>
        <w:br/>
      </w:r>
      <w:r w:rsidRPr="009601AA">
        <w:rPr>
          <w:rFonts w:ascii="Times New Roman" w:hAnsi="Times New Roman"/>
          <w:sz w:val="24"/>
          <w:szCs w:val="24"/>
          <w:lang w:val="ru-RU"/>
        </w:rPr>
        <w:t>и виртуальных музыкальных инструментах);</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исследовательская деятельность на материале музыкального искусства</w:t>
      </w:r>
      <w:r w:rsidRPr="00B36888">
        <w:rPr>
          <w:rFonts w:ascii="Times New Roman" w:hAnsi="Times New Roman"/>
          <w:sz w:val="24"/>
          <w:szCs w:val="24"/>
          <w:lang w:val="ru-RU"/>
        </w:rPr>
        <w:t>.</w:t>
      </w:r>
    </w:p>
    <w:p w:rsidR="00134744" w:rsidRPr="00B36888" w:rsidRDefault="00113FC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 xml:space="preserve">Содержание </w:t>
      </w:r>
      <w:r w:rsidRPr="00B36888">
        <w:rPr>
          <w:rFonts w:ascii="Times New Roman" w:hAnsi="Times New Roman"/>
          <w:sz w:val="24"/>
          <w:szCs w:val="24"/>
          <w:lang w:val="ru-RU"/>
        </w:rPr>
        <w:t xml:space="preserve">учебного </w:t>
      </w:r>
      <w:r w:rsidRPr="009601AA">
        <w:rPr>
          <w:rFonts w:ascii="Times New Roman" w:hAnsi="Times New Roman"/>
          <w:sz w:val="24"/>
          <w:szCs w:val="24"/>
          <w:lang w:val="ru-RU"/>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B36888">
        <w:rPr>
          <w:rFonts w:ascii="Times New Roman" w:hAnsi="Times New Roman"/>
          <w:sz w:val="24"/>
          <w:szCs w:val="24"/>
          <w:lang w:val="ru-RU"/>
        </w:rPr>
        <w:t xml:space="preserve">общего </w:t>
      </w:r>
      <w:r w:rsidRPr="009601AA">
        <w:rPr>
          <w:rFonts w:ascii="Times New Roman" w:hAnsi="Times New Roman"/>
          <w:sz w:val="24"/>
          <w:szCs w:val="24"/>
          <w:lang w:val="ru-RU"/>
        </w:rPr>
        <w:t>образования и непрерывность изучения предмета</w:t>
      </w:r>
      <w:r w:rsidRPr="00B36888">
        <w:rPr>
          <w:rFonts w:ascii="Times New Roman" w:hAnsi="Times New Roman"/>
          <w:sz w:val="24"/>
          <w:szCs w:val="24"/>
          <w:lang w:val="ru-RU"/>
        </w:rPr>
        <w:br/>
      </w:r>
      <w:r w:rsidRPr="009601AA">
        <w:rPr>
          <w:rFonts w:ascii="Times New Roman" w:hAnsi="Times New Roman"/>
          <w:sz w:val="24"/>
          <w:szCs w:val="24"/>
          <w:lang w:val="ru-RU"/>
        </w:rPr>
        <w:t>и образовательной области «Искусство» на протяжении всего курса школьного обучения: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модуль № 1 «Музыка моего края»;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модуль № 2 «Народное музыкальное творчество России»;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модуль № 3 «Музыка народов мира»;</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модуль № 4 «Европейская классическая музыка»;</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модуль № 5 «Русская классическая музыка»;</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модуль № 6 «Истоки и образы русской и европейской духовной музыки»;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модуль № 7 «Современная музыка: основные жанры и на правления»;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модуль № 8 «Связь музыки с другими видами искусства»;</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модуль № 9 «Жанры музыкального искусства»</w:t>
      </w:r>
      <w:r w:rsidRPr="00B36888">
        <w:rPr>
          <w:rFonts w:ascii="Times New Roman" w:hAnsi="Times New Roman"/>
          <w:sz w:val="24"/>
          <w:szCs w:val="24"/>
          <w:lang w:val="ru-RU"/>
        </w:rPr>
        <w:t>.</w:t>
      </w:r>
    </w:p>
    <w:p w:rsidR="00134744" w:rsidRPr="00B36888" w:rsidRDefault="00113FC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5.8. </w:t>
      </w:r>
      <w:r w:rsidR="00134744" w:rsidRPr="009601AA">
        <w:rPr>
          <w:rFonts w:ascii="Times New Roman" w:hAnsi="Times New Roman"/>
          <w:sz w:val="24"/>
          <w:szCs w:val="24"/>
          <w:lang w:val="ru-RU"/>
        </w:rPr>
        <w:t>Каждый модуль состоит из нескольких тематических блоков, рассчитанных на 3</w:t>
      </w:r>
      <w:r w:rsidR="00134744" w:rsidRPr="00B36888">
        <w:rPr>
          <w:rFonts w:ascii="Times New Roman" w:hAnsi="Times New Roman"/>
          <w:sz w:val="24"/>
          <w:szCs w:val="24"/>
          <w:lang w:val="ru-RU"/>
        </w:rPr>
        <w:t>–</w:t>
      </w:r>
      <w:r w:rsidR="00134744" w:rsidRPr="009601AA">
        <w:rPr>
          <w:rFonts w:ascii="Times New Roman" w:hAnsi="Times New Roman"/>
          <w:sz w:val="24"/>
          <w:szCs w:val="24"/>
          <w:lang w:val="ru-RU"/>
        </w:rPr>
        <w:t>6 часов учебного времени. Модульный принцип допускает перестановку блоко</w:t>
      </w:r>
      <w:r w:rsidR="00134744" w:rsidRPr="00B36888">
        <w:rPr>
          <w:rFonts w:ascii="Times New Roman" w:hAnsi="Times New Roman"/>
          <w:sz w:val="24"/>
          <w:szCs w:val="24"/>
          <w:lang w:val="ru-RU"/>
        </w:rPr>
        <w:t>в,</w:t>
      </w:r>
      <w:r w:rsidR="00134744" w:rsidRPr="009601AA">
        <w:rPr>
          <w:rFonts w:ascii="Times New Roman" w:hAnsi="Times New Roman"/>
          <w:sz w:val="24"/>
          <w:szCs w:val="24"/>
          <w:lang w:val="ru-RU"/>
        </w:rPr>
        <w:t xml:space="preserve"> перераспределение количества учебных часов между блоками. Могут быть полностью опущены отдельные тематические блоки в случае,</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 xml:space="preserve">если данный материал был хорошо освоен </w:t>
      </w:r>
      <w:r w:rsidR="00134744" w:rsidRPr="00B36888">
        <w:rPr>
          <w:rFonts w:ascii="Times New Roman" w:hAnsi="Times New Roman"/>
          <w:sz w:val="24"/>
          <w:szCs w:val="24"/>
          <w:lang w:val="ru-RU"/>
        </w:rPr>
        <w:t>на уровне начального общего образования</w:t>
      </w:r>
      <w:r w:rsidR="00134744" w:rsidRPr="009601AA">
        <w:rPr>
          <w:rFonts w:ascii="Times New Roman" w:hAnsi="Times New Roman"/>
          <w:sz w:val="24"/>
          <w:szCs w:val="24"/>
          <w:lang w:val="ru-RU"/>
        </w:rPr>
        <w:t>.</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B36888">
        <w:rPr>
          <w:rFonts w:ascii="Times New Roman" w:hAnsi="Times New Roman"/>
          <w:sz w:val="24"/>
          <w:szCs w:val="24"/>
          <w:lang w:val="ru-RU"/>
        </w:rPr>
        <w:t xml:space="preserve"> – </w:t>
      </w:r>
      <w:r w:rsidRPr="009601AA">
        <w:rPr>
          <w:rFonts w:ascii="Times New Roman" w:hAnsi="Times New Roman"/>
          <w:sz w:val="24"/>
          <w:szCs w:val="24"/>
          <w:lang w:val="ru-RU"/>
        </w:rPr>
        <w:t>посещений театров, музеев, концертных залов</w:t>
      </w:r>
      <w:r w:rsidRPr="00B36888">
        <w:rPr>
          <w:rFonts w:ascii="Times New Roman" w:hAnsi="Times New Roman"/>
          <w:sz w:val="24"/>
          <w:szCs w:val="24"/>
          <w:lang w:val="ru-RU"/>
        </w:rPr>
        <w:t>,</w:t>
      </w:r>
      <w:r w:rsidRPr="009601AA">
        <w:rPr>
          <w:rFonts w:ascii="Times New Roman" w:hAnsi="Times New Roman"/>
          <w:sz w:val="24"/>
          <w:szCs w:val="24"/>
          <w:lang w:val="ru-RU"/>
        </w:rPr>
        <w:t xml:space="preserve"> работы</w:t>
      </w:r>
      <w:r w:rsidRPr="00B36888">
        <w:rPr>
          <w:rFonts w:ascii="Times New Roman" w:hAnsi="Times New Roman"/>
          <w:sz w:val="24"/>
          <w:szCs w:val="24"/>
          <w:lang w:val="ru-RU"/>
        </w:rPr>
        <w:br/>
      </w:r>
      <w:r w:rsidRPr="009601AA">
        <w:rPr>
          <w:rFonts w:ascii="Times New Roman" w:hAnsi="Times New Roman"/>
          <w:sz w:val="24"/>
          <w:szCs w:val="24"/>
          <w:lang w:val="ru-RU"/>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B36888">
        <w:rPr>
          <w:rFonts w:ascii="Times New Roman" w:hAnsi="Times New Roman"/>
          <w:sz w:val="24"/>
          <w:szCs w:val="24"/>
          <w:lang w:val="ru-RU"/>
        </w:rPr>
        <w:br/>
      </w:r>
      <w:r w:rsidRPr="009601AA">
        <w:rPr>
          <w:rFonts w:ascii="Times New Roman" w:hAnsi="Times New Roman"/>
          <w:sz w:val="24"/>
          <w:szCs w:val="24"/>
          <w:lang w:val="ru-RU"/>
        </w:rPr>
        <w:t>для планирования внеурочной, внеклассной работы, обозначены</w:t>
      </w:r>
      <w:r w:rsidRPr="00B36888">
        <w:rPr>
          <w:rFonts w:ascii="Times New Roman" w:hAnsi="Times New Roman"/>
          <w:sz w:val="24"/>
          <w:szCs w:val="24"/>
          <w:lang w:val="ru-RU"/>
        </w:rPr>
        <w:t xml:space="preserve"> </w:t>
      </w:r>
      <w:r w:rsidRPr="009601AA">
        <w:rPr>
          <w:rFonts w:ascii="Times New Roman" w:hAnsi="Times New Roman"/>
          <w:sz w:val="24"/>
          <w:szCs w:val="24"/>
          <w:lang w:val="ru-RU"/>
        </w:rPr>
        <w:t>«</w:t>
      </w:r>
      <w:r w:rsidRPr="00B36888">
        <w:rPr>
          <w:rFonts w:ascii="Times New Roman" w:hAnsi="Times New Roman"/>
          <w:sz w:val="24"/>
          <w:szCs w:val="24"/>
          <w:lang w:val="ru-RU"/>
        </w:rPr>
        <w:t>н</w:t>
      </w:r>
      <w:r w:rsidRPr="009601AA">
        <w:rPr>
          <w:rFonts w:ascii="Times New Roman" w:hAnsi="Times New Roman"/>
          <w:sz w:val="24"/>
          <w:szCs w:val="24"/>
          <w:lang w:val="ru-RU"/>
        </w:rPr>
        <w:t>а выбор</w:t>
      </w:r>
      <w:r w:rsidRPr="00B36888">
        <w:rPr>
          <w:rFonts w:ascii="Times New Roman" w:hAnsi="Times New Roman"/>
          <w:sz w:val="24"/>
          <w:szCs w:val="24"/>
          <w:lang w:val="ru-RU"/>
        </w:rPr>
        <w:br/>
      </w:r>
      <w:r w:rsidRPr="009601AA">
        <w:rPr>
          <w:rFonts w:ascii="Times New Roman" w:hAnsi="Times New Roman"/>
          <w:sz w:val="24"/>
          <w:szCs w:val="24"/>
          <w:lang w:val="ru-RU"/>
        </w:rPr>
        <w:t>или факультативно».</w:t>
      </w:r>
    </w:p>
    <w:p w:rsidR="00134744" w:rsidRPr="009601AA" w:rsidRDefault="00113FC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5.10. </w:t>
      </w:r>
      <w:r w:rsidR="00134744" w:rsidRPr="009601AA">
        <w:rPr>
          <w:rFonts w:ascii="Times New Roman" w:hAnsi="Times New Roman"/>
          <w:sz w:val="24"/>
          <w:szCs w:val="24"/>
          <w:lang w:val="ru-RU"/>
        </w:rPr>
        <w:t xml:space="preserve">При разработке рабочей программы по </w:t>
      </w:r>
      <w:r w:rsidR="00134744" w:rsidRPr="00B36888">
        <w:rPr>
          <w:rFonts w:ascii="Times New Roman" w:hAnsi="Times New Roman"/>
          <w:sz w:val="24"/>
          <w:szCs w:val="24"/>
          <w:lang w:val="ru-RU"/>
        </w:rPr>
        <w:t>музыке</w:t>
      </w:r>
      <w:r w:rsidR="00134744" w:rsidRPr="009601AA">
        <w:rPr>
          <w:rFonts w:ascii="Times New Roman" w:hAnsi="Times New Roman"/>
          <w:sz w:val="24"/>
          <w:szCs w:val="24"/>
          <w:lang w:val="ru-RU"/>
        </w:rPr>
        <w:t xml:space="preserve"> образовательная организация вправе использовать возможности сетевого взаимодействия,</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 xml:space="preserve">Изучение </w:t>
      </w:r>
      <w:r w:rsidRPr="00B36888">
        <w:rPr>
          <w:rFonts w:ascii="Times New Roman" w:hAnsi="Times New Roman"/>
          <w:sz w:val="24"/>
          <w:szCs w:val="24"/>
          <w:lang w:val="ru-RU"/>
        </w:rPr>
        <w:t>музыки</w:t>
      </w:r>
      <w:r w:rsidRPr="009601AA">
        <w:rPr>
          <w:rFonts w:ascii="Times New Roman" w:hAnsi="Times New Roman"/>
          <w:sz w:val="24"/>
          <w:szCs w:val="24"/>
          <w:lang w:val="ru-RU"/>
        </w:rPr>
        <w:t xml:space="preserve"> предполагает активную социокультурную деятельность обучающихся, участие в исследовательских и творческих проектах,</w:t>
      </w:r>
      <w:r w:rsidRPr="00B36888">
        <w:rPr>
          <w:rFonts w:ascii="Times New Roman" w:hAnsi="Times New Roman"/>
          <w:sz w:val="24"/>
          <w:szCs w:val="24"/>
          <w:lang w:val="ru-RU"/>
        </w:rPr>
        <w:br/>
      </w:r>
      <w:r w:rsidRPr="009601AA">
        <w:rPr>
          <w:rFonts w:ascii="Times New Roman" w:hAnsi="Times New Roman"/>
          <w:sz w:val="24"/>
          <w:szCs w:val="24"/>
          <w:lang w:val="ru-RU"/>
        </w:rPr>
        <w:t xml:space="preserve">в том числе основанных на межпредметных связях с такими </w:t>
      </w:r>
      <w:r w:rsidRPr="00B36888">
        <w:rPr>
          <w:rFonts w:ascii="Times New Roman" w:hAnsi="Times New Roman"/>
          <w:sz w:val="24"/>
          <w:szCs w:val="24"/>
          <w:lang w:val="ru-RU"/>
        </w:rPr>
        <w:t>учебными предметами</w:t>
      </w:r>
      <w:r w:rsidRPr="009601AA">
        <w:rPr>
          <w:rFonts w:ascii="Times New Roman" w:hAnsi="Times New Roman"/>
          <w:sz w:val="24"/>
          <w:szCs w:val="24"/>
          <w:lang w:val="ru-RU"/>
        </w:rPr>
        <w:t xml:space="preserve">, как </w:t>
      </w:r>
      <w:r w:rsidRPr="00B36888">
        <w:rPr>
          <w:rFonts w:ascii="Times New Roman" w:hAnsi="Times New Roman"/>
          <w:sz w:val="24"/>
          <w:szCs w:val="24"/>
          <w:lang w:val="ru-RU"/>
        </w:rPr>
        <w:t>и</w:t>
      </w:r>
      <w:r w:rsidRPr="009601AA">
        <w:rPr>
          <w:rFonts w:ascii="Times New Roman" w:hAnsi="Times New Roman"/>
          <w:sz w:val="24"/>
          <w:szCs w:val="24"/>
          <w:lang w:val="ru-RU"/>
        </w:rPr>
        <w:t>зобразительное искусство,</w:t>
      </w:r>
      <w:r w:rsidRPr="00B36888">
        <w:rPr>
          <w:rFonts w:ascii="Times New Roman" w:hAnsi="Times New Roman"/>
          <w:sz w:val="24"/>
          <w:szCs w:val="24"/>
          <w:lang w:val="ru-RU"/>
        </w:rPr>
        <w:t xml:space="preserve"> л</w:t>
      </w:r>
      <w:r w:rsidRPr="009601AA">
        <w:rPr>
          <w:rFonts w:ascii="Times New Roman" w:hAnsi="Times New Roman"/>
          <w:sz w:val="24"/>
          <w:szCs w:val="24"/>
          <w:lang w:val="ru-RU"/>
        </w:rPr>
        <w:t xml:space="preserve">итература, </w:t>
      </w:r>
      <w:r w:rsidRPr="00B36888">
        <w:rPr>
          <w:rFonts w:ascii="Times New Roman" w:hAnsi="Times New Roman"/>
          <w:sz w:val="24"/>
          <w:szCs w:val="24"/>
          <w:lang w:val="ru-RU"/>
        </w:rPr>
        <w:t>г</w:t>
      </w:r>
      <w:r w:rsidRPr="009601AA">
        <w:rPr>
          <w:rFonts w:ascii="Times New Roman" w:hAnsi="Times New Roman"/>
          <w:sz w:val="24"/>
          <w:szCs w:val="24"/>
          <w:lang w:val="ru-RU"/>
        </w:rPr>
        <w:t xml:space="preserve">еография, </w:t>
      </w:r>
      <w:r w:rsidRPr="00B36888">
        <w:rPr>
          <w:rFonts w:ascii="Times New Roman" w:hAnsi="Times New Roman"/>
          <w:sz w:val="24"/>
          <w:szCs w:val="24"/>
          <w:lang w:val="ru-RU"/>
        </w:rPr>
        <w:t>и</w:t>
      </w:r>
      <w:r w:rsidRPr="009601AA">
        <w:rPr>
          <w:rFonts w:ascii="Times New Roman" w:hAnsi="Times New Roman"/>
          <w:sz w:val="24"/>
          <w:szCs w:val="24"/>
          <w:lang w:val="ru-RU"/>
        </w:rPr>
        <w:t xml:space="preserve">стория, </w:t>
      </w:r>
      <w:r w:rsidRPr="00B36888">
        <w:rPr>
          <w:rFonts w:ascii="Times New Roman" w:hAnsi="Times New Roman"/>
          <w:sz w:val="24"/>
          <w:szCs w:val="24"/>
          <w:lang w:val="ru-RU"/>
        </w:rPr>
        <w:t>о</w:t>
      </w:r>
      <w:r w:rsidRPr="009601AA">
        <w:rPr>
          <w:rFonts w:ascii="Times New Roman" w:hAnsi="Times New Roman"/>
          <w:sz w:val="24"/>
          <w:szCs w:val="24"/>
          <w:lang w:val="ru-RU"/>
        </w:rPr>
        <w:t>бществознание,</w:t>
      </w:r>
      <w:r w:rsidRPr="00B36888">
        <w:rPr>
          <w:rFonts w:ascii="Times New Roman" w:hAnsi="Times New Roman"/>
          <w:sz w:val="24"/>
          <w:szCs w:val="24"/>
          <w:lang w:val="ru-RU"/>
        </w:rPr>
        <w:t xml:space="preserve"> и</w:t>
      </w:r>
      <w:r w:rsidRPr="009601AA">
        <w:rPr>
          <w:rFonts w:ascii="Times New Roman" w:hAnsi="Times New Roman"/>
          <w:sz w:val="24"/>
          <w:szCs w:val="24"/>
          <w:lang w:val="ru-RU"/>
        </w:rPr>
        <w:t>ностранный язык.</w:t>
      </w:r>
    </w:p>
    <w:p w:rsidR="00134744" w:rsidRPr="00B36888" w:rsidRDefault="00113FC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6.1. Модуль № 1 «Музыка моего края».</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6.1.1. Фольклор – народное творчество</w:t>
      </w:r>
      <w:r w:rsidR="00134744" w:rsidRPr="00B36888">
        <w:rPr>
          <w:rStyle w:val="af7"/>
          <w:rFonts w:ascii="Times New Roman" w:eastAsia="Times New Roman" w:hAnsi="Times New Roman"/>
          <w:sz w:val="24"/>
          <w:szCs w:val="24"/>
          <w:lang w:val="ru-RU" w:eastAsia="ru-RU"/>
        </w:rPr>
        <w:footnoteReference w:id="15"/>
      </w:r>
      <w:r w:rsidR="00134744" w:rsidRPr="00B36888">
        <w:rPr>
          <w:rFonts w:ascii="Times New Roman" w:eastAsia="Times New Roman" w:hAnsi="Times New Roman"/>
          <w:sz w:val="24"/>
          <w:szCs w:val="24"/>
          <w:lang w:val="ru-RU" w:eastAsia="ru-RU"/>
        </w:rPr>
        <w:t xml:space="preserve">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основного настроения, характера музыки;</w:t>
      </w:r>
    </w:p>
    <w:p w:rsidR="00134744" w:rsidRPr="00B36888" w:rsidRDefault="00134744" w:rsidP="00134744">
      <w:pPr>
        <w:pStyle w:val="a5"/>
        <w:widowControl/>
        <w:spacing w:after="0" w:line="360" w:lineRule="auto"/>
        <w:ind w:left="0" w:firstLine="709"/>
        <w:contextualSpacing w:val="0"/>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6.1.2. Календарный фольклор</w:t>
      </w:r>
      <w:r w:rsidR="00134744" w:rsidRPr="00B36888">
        <w:rPr>
          <w:rStyle w:val="af7"/>
          <w:rFonts w:ascii="Times New Roman" w:eastAsia="Times New Roman" w:hAnsi="Times New Roman"/>
          <w:sz w:val="24"/>
          <w:szCs w:val="24"/>
          <w:lang w:val="ru-RU" w:eastAsia="ru-RU"/>
        </w:rPr>
        <w:footnoteReference w:id="16"/>
      </w:r>
      <w:r w:rsidR="00134744" w:rsidRPr="00B36888">
        <w:rPr>
          <w:rFonts w:ascii="Times New Roman" w:eastAsia="Times New Roman" w:hAnsi="Times New Roman"/>
          <w:sz w:val="24"/>
          <w:szCs w:val="24"/>
          <w:lang w:val="ru-RU" w:eastAsia="ru-RU"/>
        </w:rPr>
        <w:t xml:space="preserve">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символикой календарных обрядов, поиск информации</w:t>
      </w:r>
      <w:r w:rsidRPr="00B36888">
        <w:rPr>
          <w:rFonts w:ascii="Times New Roman" w:eastAsia="Times New Roman" w:hAnsi="Times New Roman"/>
          <w:sz w:val="24"/>
          <w:szCs w:val="24"/>
          <w:lang w:val="ru-RU" w:eastAsia="ru-RU"/>
        </w:rPr>
        <w:br/>
        <w:t>о соответствующих фольклорных традициях;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6.1.3. Семейный фольклор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фольклорными жанрами семейного цикла;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особенностей их исполнения и звучания;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134744" w:rsidRPr="00B36888" w:rsidRDefault="00134744" w:rsidP="00134744">
      <w:pPr>
        <w:pStyle w:val="a5"/>
        <w:widowControl/>
        <w:spacing w:after="0" w:line="36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фольклорного обряда или его фрагмента;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«Жанры семейного фольклора».</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6.1.4. Наш край сегодня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B36888">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 Модуль № 2 «Народное музыкальное творчество России»</w:t>
      </w:r>
      <w:r w:rsidR="00134744" w:rsidRPr="00B36888">
        <w:rPr>
          <w:rStyle w:val="af7"/>
          <w:rFonts w:ascii="Times New Roman" w:eastAsia="Times New Roman" w:hAnsi="Times New Roman"/>
          <w:sz w:val="24"/>
          <w:szCs w:val="24"/>
          <w:lang w:val="ru-RU" w:eastAsia="ru-RU"/>
        </w:rPr>
        <w:footnoteReference w:id="17"/>
      </w:r>
      <w:r w:rsidR="00134744"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6.2.1. Россия – наш общий дом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sidRPr="00B36888">
        <w:rPr>
          <w:rStyle w:val="af7"/>
          <w:rFonts w:ascii="Times New Roman" w:eastAsia="Times New Roman" w:hAnsi="Times New Roman"/>
          <w:sz w:val="24"/>
          <w:szCs w:val="24"/>
          <w:lang w:val="ru-RU" w:eastAsia="ru-RU"/>
        </w:rPr>
        <w:footnoteReference w:id="18"/>
      </w:r>
      <w:r w:rsidRPr="00B36888">
        <w:rPr>
          <w:rFonts w:ascii="Times New Roman" w:eastAsia="Times New Roman" w:hAnsi="Times New Roman"/>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народной или композиторской музыке;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характера музыки.</w:t>
      </w:r>
    </w:p>
    <w:p w:rsidR="00134744" w:rsidRPr="00B36888" w:rsidRDefault="00113FC4" w:rsidP="00134744">
      <w:pPr>
        <w:pStyle w:val="a5"/>
        <w:widowControl/>
        <w:spacing w:after="0" w:line="360" w:lineRule="auto"/>
        <w:ind w:left="0" w:firstLine="709"/>
        <w:jc w:val="both"/>
        <w:rPr>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6.2.2. Фольклорные жанры</w:t>
      </w:r>
      <w:r w:rsidR="00134744" w:rsidRPr="00B36888">
        <w:rPr>
          <w:sz w:val="24"/>
          <w:szCs w:val="24"/>
          <w:lang w:val="ru-RU"/>
        </w:rPr>
        <w:t xml:space="preserve"> </w:t>
      </w:r>
      <w:r w:rsidR="00134744" w:rsidRPr="00B36888">
        <w:rPr>
          <w:rFonts w:ascii="Times New Roman" w:eastAsia="Times New Roman" w:hAnsi="Times New Roman"/>
          <w:sz w:val="24"/>
          <w:szCs w:val="24"/>
          <w:lang w:val="ru-RU" w:eastAsia="ru-RU"/>
        </w:rPr>
        <w:t>(3–4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звучанием фольклора разных регионов России в аудио-</w:t>
      </w:r>
      <w:r w:rsidRPr="00B36888">
        <w:rPr>
          <w:rFonts w:ascii="Times New Roman" w:eastAsia="Times New Roman" w:hAnsi="Times New Roman"/>
          <w:sz w:val="24"/>
          <w:szCs w:val="24"/>
          <w:lang w:val="ru-RU" w:eastAsia="ru-RU"/>
        </w:rPr>
        <w:br/>
        <w:t>и видеозаписи;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аутентичная манера исполнения;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B36888">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музыкальный фестиваль «Народы России».</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6.2.3. Фольклор в творчестве профессиональных композиторов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B36888">
        <w:rPr>
          <w:rFonts w:ascii="Times New Roman" w:eastAsia="Times New Roman" w:hAnsi="Times New Roman"/>
          <w:sz w:val="24"/>
          <w:szCs w:val="24"/>
          <w:lang w:val="ru-RU" w:eastAsia="ru-RU"/>
        </w:rPr>
        <w:br/>
        <w:t>и народного творчества на интонационном уровне.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аутентичного звучания фольклора и фольклорных мелодий</w:t>
      </w:r>
      <w:r w:rsidRPr="00B36888">
        <w:rPr>
          <w:rFonts w:ascii="Times New Roman" w:eastAsia="Times New Roman" w:hAnsi="Times New Roman"/>
          <w:sz w:val="24"/>
          <w:szCs w:val="24"/>
          <w:lang w:val="ru-RU" w:eastAsia="ru-RU"/>
        </w:rPr>
        <w:br/>
        <w:t>в композиторской обработке;</w:t>
      </w:r>
    </w:p>
    <w:p w:rsidR="00134744" w:rsidRPr="00B36888"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134744" w:rsidRPr="00B36888"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4744" w:rsidRPr="00B36888" w:rsidRDefault="00134744" w:rsidP="00134744">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6.2.4. На рубежах культур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B36888">
        <w:rPr>
          <w:rStyle w:val="af7"/>
          <w:rFonts w:ascii="Times New Roman" w:eastAsia="Times New Roman" w:hAnsi="Times New Roman"/>
          <w:sz w:val="24"/>
          <w:szCs w:val="24"/>
          <w:lang w:val="ru-RU" w:eastAsia="ru-RU"/>
        </w:rPr>
        <w:footnoteReference w:id="19"/>
      </w:r>
      <w:r w:rsidRPr="00B36888">
        <w:rPr>
          <w:rFonts w:ascii="Times New Roman" w:eastAsia="Times New Roman" w:hAnsi="Times New Roman"/>
          <w:sz w:val="24"/>
          <w:szCs w:val="24"/>
          <w:lang w:val="ru-RU" w:eastAsia="ru-RU"/>
        </w:rPr>
        <w:t>, выявление причинно-следственных связей такого смешения;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участие в этнографической экспедиции;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(участие) в фестивале традиционной культуры.</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 Модуль № 3 «Музыка народов мира»</w:t>
      </w:r>
      <w:r w:rsidR="00134744" w:rsidRPr="00B36888">
        <w:rPr>
          <w:rStyle w:val="af7"/>
          <w:rFonts w:ascii="Times New Roman" w:eastAsia="Times New Roman" w:hAnsi="Times New Roman"/>
          <w:sz w:val="24"/>
          <w:szCs w:val="24"/>
          <w:lang w:val="ru-RU" w:eastAsia="ru-RU"/>
        </w:rPr>
        <w:footnoteReference w:id="20"/>
      </w:r>
      <w:r w:rsidR="00134744" w:rsidRPr="00B36888">
        <w:rPr>
          <w:rFonts w:ascii="Times New Roman" w:eastAsia="Times New Roman" w:hAnsi="Times New Roman"/>
          <w:sz w:val="24"/>
          <w:szCs w:val="24"/>
          <w:lang w:val="ru-RU" w:eastAsia="ru-RU"/>
        </w:rPr>
        <w:t>.</w:t>
      </w:r>
    </w:p>
    <w:p w:rsidR="00134744" w:rsidRPr="00B36888" w:rsidRDefault="00113FC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6.3.1. </w:t>
      </w:r>
      <w:r w:rsidR="00134744" w:rsidRPr="00B36888">
        <w:rPr>
          <w:rFonts w:ascii="Times New Roman" w:hAnsi="Times New Roman"/>
          <w:sz w:val="24"/>
          <w:szCs w:val="24"/>
          <w:lang w:val="ru-RU" w:eastAsia="ru-RU"/>
        </w:rPr>
        <w:t xml:space="preserve">Музыка – древнейший язык человечества </w:t>
      </w:r>
      <w:r w:rsidR="00134744" w:rsidRPr="00B36888">
        <w:rPr>
          <w:rFonts w:ascii="Times New Roman" w:eastAsia="Times New Roman" w:hAnsi="Times New Roman"/>
          <w:sz w:val="24"/>
          <w:szCs w:val="24"/>
          <w:lang w:val="ru-RU" w:eastAsia="ru-RU"/>
        </w:rPr>
        <w:t>(3–4 часа).</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Виды деятельности обучающихся:</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озвучивание, театрализация легенды (мифа) о музыке;</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iCs/>
          <w:sz w:val="24"/>
          <w:szCs w:val="24"/>
          <w:lang w:val="ru-RU" w:eastAsia="ru-RU"/>
        </w:rPr>
      </w:pPr>
      <w:r w:rsidRPr="00B36888">
        <w:rPr>
          <w:rFonts w:ascii="Times New Roman" w:hAnsi="Times New Roman"/>
          <w:iCs/>
          <w:sz w:val="24"/>
          <w:szCs w:val="24"/>
          <w:lang w:val="ru-RU" w:eastAsia="ru-RU"/>
        </w:rPr>
        <w:t>на выбор или факультативно:</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квесты, викторины, интеллектуальные игры;</w:t>
      </w:r>
    </w:p>
    <w:p w:rsidR="00134744" w:rsidRPr="00B36888" w:rsidRDefault="00134744" w:rsidP="00134744">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B36888">
        <w:rPr>
          <w:rFonts w:ascii="Times New Roman" w:hAnsi="Times New Roman"/>
          <w:sz w:val="24"/>
          <w:szCs w:val="24"/>
          <w:lang w:val="ru-RU" w:eastAsia="ru-RU"/>
        </w:rPr>
        <w:t>исследовательские проекты в рамках тематики «Мифы Древней Греции</w:t>
      </w:r>
      <w:r w:rsidRPr="00B36888">
        <w:rPr>
          <w:rFonts w:ascii="Times New Roman" w:hAnsi="Times New Roman"/>
          <w:sz w:val="24"/>
          <w:szCs w:val="24"/>
          <w:lang w:val="ru-RU" w:eastAsia="ru-RU"/>
        </w:rPr>
        <w:br/>
        <w:t>в музыкальном искусстве XVII—XX веков».</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6.3.2. Музыкальный фольклор народов Европы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B36888">
        <w:rPr>
          <w:rStyle w:val="af7"/>
          <w:rFonts w:ascii="Times New Roman" w:eastAsia="Times New Roman" w:hAnsi="Times New Roman"/>
          <w:sz w:val="24"/>
          <w:szCs w:val="24"/>
          <w:lang w:val="ru-RU" w:eastAsia="ru-RU"/>
        </w:rPr>
        <w:footnoteReference w:id="21"/>
      </w:r>
      <w:r w:rsidRPr="00B36888">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6.3.3. Музыкальный фольклор народов Азии и Африки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B36888">
        <w:rPr>
          <w:rStyle w:val="af7"/>
          <w:rFonts w:ascii="Times New Roman" w:eastAsia="Times New Roman" w:hAnsi="Times New Roman"/>
          <w:sz w:val="24"/>
          <w:szCs w:val="24"/>
          <w:lang w:val="ru-RU" w:eastAsia="ru-RU"/>
        </w:rPr>
        <w:footnoteReference w:id="22"/>
      </w:r>
      <w:r w:rsidRPr="00B36888">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 теме «Музыка стран Азии и Африки».</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6.3.4. Народная музыка Американского континента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выявление характерных интонаций и ритмов в звучании американского, </w:t>
      </w:r>
      <w:proofErr w:type="gramStart"/>
      <w:r w:rsidRPr="00B36888">
        <w:rPr>
          <w:rFonts w:ascii="Times New Roman" w:eastAsia="Times New Roman" w:hAnsi="Times New Roman"/>
          <w:sz w:val="24"/>
          <w:szCs w:val="24"/>
          <w:lang w:val="ru-RU" w:eastAsia="ru-RU"/>
        </w:rPr>
        <w:t>латино-американского</w:t>
      </w:r>
      <w:proofErr w:type="gramEnd"/>
      <w:r w:rsidRPr="00B36888">
        <w:rPr>
          <w:rFonts w:ascii="Times New Roman" w:eastAsia="Times New Roman" w:hAnsi="Times New Roman"/>
          <w:sz w:val="24"/>
          <w:szCs w:val="24"/>
          <w:lang w:val="ru-RU" w:eastAsia="ru-RU"/>
        </w:rPr>
        <w:t xml:space="preserve"> фольклора, прослеживание их национальных истоков;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народных песен, танцев;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 Модуль № 4 «Европейская классическая музыка»</w:t>
      </w:r>
      <w:r w:rsidR="00134744" w:rsidRPr="00B36888">
        <w:rPr>
          <w:rStyle w:val="af7"/>
          <w:rFonts w:ascii="Times New Roman" w:eastAsia="Times New Roman" w:hAnsi="Times New Roman"/>
          <w:sz w:val="24"/>
          <w:szCs w:val="24"/>
          <w:lang w:val="ru-RU" w:eastAsia="ru-RU"/>
        </w:rPr>
        <w:footnoteReference w:id="23"/>
      </w:r>
      <w:r w:rsidR="00134744"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6.4.1. Национальные истоки классической музыки (2–3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Национальный музыкальный стиль на примере творчества</w:t>
      </w:r>
      <w:r w:rsidRPr="00B36888">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разных жанров, типичных</w:t>
      </w:r>
      <w:r w:rsidRPr="00B36888">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6.4.2. Музыкант и публика (2–3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Кумиры публики (на примере творчества В.А. Моцарта,</w:t>
      </w:r>
      <w:r w:rsidRPr="00B36888">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виртуозной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с последующим обсуждением</w:t>
      </w:r>
      <w:r w:rsidRPr="00B36888">
        <w:rPr>
          <w:rFonts w:ascii="Times New Roman" w:eastAsia="Times New Roman" w:hAnsi="Times New Roman"/>
          <w:sz w:val="24"/>
          <w:szCs w:val="24"/>
          <w:lang w:val="ru-RU" w:eastAsia="ru-RU"/>
        </w:rPr>
        <w:br/>
        <w:t>в классе;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6.4.3. Музыка – зеркало эпохи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Искусство как отражение, с одной стороны – образа жизни,</w:t>
      </w:r>
      <w:r w:rsidRPr="00B36888">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sidRPr="00B36888">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B36888">
        <w:rPr>
          <w:rFonts w:ascii="Times New Roman" w:eastAsia="Times New Roman" w:hAnsi="Times New Roman"/>
          <w:sz w:val="24"/>
          <w:szCs w:val="24"/>
          <w:lang w:val="ru-RU" w:eastAsia="ru-RU"/>
        </w:rPr>
        <w:br/>
        <w:t>И.С. Баха и Л. ван Бетховена.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ритмических, речевых канонов;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6.4.4. Музыкальный образ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B36888">
        <w:rPr>
          <w:rFonts w:ascii="Times New Roman" w:eastAsia="Times New Roman" w:hAnsi="Times New Roman"/>
          <w:sz w:val="24"/>
          <w:szCs w:val="24"/>
          <w:lang w:val="ru-RU" w:eastAsia="ru-RU"/>
        </w:rPr>
        <w:br/>
        <w:t>Л. ван Бетховена, Ф. Шуберта и других композиторов). Стили классицизм</w:t>
      </w:r>
      <w:r w:rsidRPr="00B36888">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6.4.5. Музыкальная драматургия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узнавание на слух музыкальных тем, их вариантов, видоизмененных</w:t>
      </w:r>
      <w:r w:rsidRPr="00B36888">
        <w:rPr>
          <w:rFonts w:ascii="Times New Roman" w:eastAsia="Times New Roman" w:hAnsi="Times New Roman"/>
          <w:sz w:val="24"/>
          <w:szCs w:val="24"/>
          <w:lang w:val="ru-RU" w:eastAsia="ru-RU"/>
        </w:rPr>
        <w:br/>
        <w:t>в процессе развития;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6.4.6. Музыкальный стиль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B36888">
        <w:rPr>
          <w:rFonts w:ascii="Times New Roman" w:eastAsia="Times New Roman" w:hAnsi="Times New Roman"/>
          <w:sz w:val="24"/>
          <w:szCs w:val="24"/>
          <w:lang w:val="ru-RU" w:eastAsia="ru-RU"/>
        </w:rPr>
        <w:br/>
        <w:t>В.А. Моцарта, К. Дебюсси, А. Шенберга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в звучании незнакомого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одному из изученных стилей;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жанра, круга образов;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 Модуль № 5 «Русская классическая музыка»</w:t>
      </w:r>
      <w:r w:rsidR="00134744" w:rsidRPr="00B36888">
        <w:rPr>
          <w:rStyle w:val="af7"/>
          <w:rFonts w:ascii="Times New Roman" w:eastAsia="Times New Roman" w:hAnsi="Times New Roman"/>
          <w:sz w:val="24"/>
          <w:szCs w:val="24"/>
          <w:lang w:val="ru-RU" w:eastAsia="ru-RU"/>
        </w:rPr>
        <w:footnoteReference w:id="24"/>
      </w:r>
      <w:r w:rsidR="00134744"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6.5.1. Образы родной земли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B36888">
        <w:rPr>
          <w:rFonts w:ascii="Times New Roman" w:eastAsia="Times New Roman" w:hAnsi="Times New Roman"/>
          <w:sz w:val="24"/>
          <w:szCs w:val="24"/>
          <w:lang w:val="ru-RU" w:eastAsia="ru-RU"/>
        </w:rPr>
        <w:br/>
        <w:t>С.В. Рахманинова, В.А. Гаврилина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 мотивам прослушанных музыкальных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6.5.2. Золотой век русской культуры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B36888">
        <w:rPr>
          <w:rFonts w:ascii="Times New Roman" w:eastAsia="Times New Roman" w:hAnsi="Times New Roman"/>
          <w:sz w:val="24"/>
          <w:szCs w:val="24"/>
          <w:lang w:val="ru-RU" w:eastAsia="ru-RU"/>
        </w:rPr>
        <w:t>западно-европейской</w:t>
      </w:r>
      <w:proofErr w:type="gramEnd"/>
      <w:r w:rsidRPr="00B36888">
        <w:rPr>
          <w:rFonts w:ascii="Times New Roman" w:eastAsia="Times New Roman" w:hAnsi="Times New Roman"/>
          <w:sz w:val="24"/>
          <w:szCs w:val="24"/>
          <w:lang w:val="ru-RU" w:eastAsia="ru-RU"/>
        </w:rPr>
        <w:t xml:space="preserve"> культуры</w:t>
      </w:r>
      <w:r w:rsidRPr="00B36888">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реконструкция костюмированного бала, музыкального салона.</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B36888">
        <w:rPr>
          <w:rFonts w:ascii="Times New Roman" w:eastAsia="Times New Roman" w:hAnsi="Times New Roman"/>
          <w:sz w:val="24"/>
          <w:szCs w:val="24"/>
          <w:lang w:val="ru-RU" w:eastAsia="ru-RU"/>
        </w:rPr>
        <w:br/>
        <w:t>Г.В. Свиридова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Гимна Российской Федерации;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6.5.4. Русский балет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Мировая слава русского балета. Творчество композиторов</w:t>
      </w:r>
      <w:r w:rsidRPr="00B36888">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шедеврами русской балетной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балетного спектакля (просмотр в видеозаписи);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6.5.5. Русская исполнительская школа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Творчество выдающихся отечественных исполнителей</w:t>
      </w:r>
      <w:r w:rsidRPr="00B36888">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B36888">
        <w:rPr>
          <w:rFonts w:ascii="Times New Roman" w:eastAsia="Times New Roman" w:hAnsi="Times New Roman"/>
          <w:sz w:val="24"/>
          <w:szCs w:val="24"/>
          <w:lang w:val="ru-RU" w:eastAsia="ru-RU"/>
        </w:rPr>
        <w:br/>
        <w:t>П.И. Чайковского.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«Исполнитель – соавтор композитора»;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6.5.6. Русская музыка – взгляд в будущее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Pr="00B36888">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 Модуль № 6 «Образы русской и европейской духовной музыки»</w:t>
      </w:r>
      <w:r w:rsidR="00134744" w:rsidRPr="00B36888">
        <w:rPr>
          <w:rStyle w:val="af7"/>
          <w:rFonts w:ascii="Times New Roman" w:eastAsia="Times New Roman" w:hAnsi="Times New Roman"/>
          <w:sz w:val="24"/>
          <w:szCs w:val="24"/>
          <w:lang w:val="ru-RU" w:eastAsia="ru-RU"/>
        </w:rPr>
        <w:footnoteReference w:id="25"/>
      </w:r>
      <w:r w:rsidR="00134744"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6.6.1. Храмовый синтез искусств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 православного и католического</w:t>
      </w:r>
      <w:r w:rsidRPr="00B36888">
        <w:rPr>
          <w:rStyle w:val="af7"/>
          <w:rFonts w:ascii="Times New Roman" w:eastAsia="Times New Roman" w:hAnsi="Times New Roman"/>
          <w:sz w:val="24"/>
          <w:szCs w:val="24"/>
          <w:lang w:val="ru-RU" w:eastAsia="ru-RU"/>
        </w:rPr>
        <w:footnoteReference w:id="26"/>
      </w:r>
      <w:r w:rsidRPr="00B36888">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к русской православной традиции;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западноевропейской христианской традиции;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другим конфессиям (по выбору учителя);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6.6.2. Развитие церковной музыки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историей возникновения нотной записи;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духовной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состава исполнителей;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фактуры (хоральный склад, полифония);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sidRPr="00B36888">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6.6.3. Музыкальные жанры богослужения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B36888">
        <w:rPr>
          <w:rFonts w:ascii="Times New Roman" w:eastAsia="Times New Roman" w:hAnsi="Times New Roman"/>
          <w:sz w:val="24"/>
          <w:szCs w:val="24"/>
          <w:lang w:val="ru-RU" w:eastAsia="ru-RU"/>
        </w:rPr>
        <w:br/>
        <w:t>с религиозным каноном;</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вокализация музыкальных тем изучаемых духовных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6.6.4. Религиозные темы и образы в современной музыке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духовной музыки.</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 Модуль № 7 «Жанры музыкального искусства»</w:t>
      </w:r>
      <w:r w:rsidR="00134744" w:rsidRPr="00B36888">
        <w:rPr>
          <w:rStyle w:val="af7"/>
          <w:rFonts w:ascii="Times New Roman" w:eastAsia="Times New Roman" w:hAnsi="Times New Roman"/>
          <w:sz w:val="24"/>
          <w:szCs w:val="24"/>
          <w:lang w:val="ru-RU" w:eastAsia="ru-RU"/>
        </w:rPr>
        <w:footnoteReference w:id="27"/>
      </w:r>
      <w:r w:rsidR="00134744"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6.7.1. Камерная музыка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музыкальных произведений изучаемых жанров, (зарубежных</w:t>
      </w:r>
      <w:r w:rsidRPr="00B36888">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индивидуальная или коллективная импровизация в заданной форме;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выражение музыкального образа камерной миниатюры через устный</w:t>
      </w:r>
      <w:r w:rsidRPr="00B36888">
        <w:rPr>
          <w:rFonts w:ascii="Times New Roman" w:eastAsia="Times New Roman" w:hAnsi="Times New Roman"/>
          <w:sz w:val="24"/>
          <w:szCs w:val="24"/>
          <w:lang w:val="ru-RU" w:eastAsia="ru-RU"/>
        </w:rPr>
        <w:br/>
        <w:t>или письменный текст, рисунок, пластический этюд.</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6.7.2. Циклические формы и жанры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вокального цикла;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со строением сонатной формы;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134744" w:rsidRPr="00B36888" w:rsidRDefault="00134744" w:rsidP="00134744">
      <w:pPr>
        <w:pStyle w:val="a5"/>
        <w:widowControl/>
        <w:spacing w:after="0" w:line="360" w:lineRule="auto"/>
        <w:ind w:left="0" w:firstLine="709"/>
        <w:jc w:val="both"/>
        <w:rPr>
          <w:rFonts w:ascii="Times New Roman" w:eastAsia="Times New Roman" w:hAnsi="Times New Roman"/>
          <w:i/>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r w:rsidRPr="00B36888">
        <w:rPr>
          <w:rFonts w:ascii="Times New Roman" w:eastAsia="Times New Roman" w:hAnsi="Times New Roman"/>
          <w:i/>
          <w:sz w:val="24"/>
          <w:szCs w:val="24"/>
          <w:lang w:val="ru-RU" w:eastAsia="ru-RU"/>
        </w:rPr>
        <w:t>:</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6.7.3. Симфоническая музыка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образно-тематический конспект;</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слушание целиком не менее одного симфонического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B36888">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концерт.</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6.7.4. Театральные жанры (4–6 часов).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отдельными номерами из известных опер, балетов;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B36888">
        <w:rPr>
          <w:rFonts w:ascii="Times New Roman" w:eastAsia="Times New Roman" w:hAnsi="Times New Roman"/>
          <w:sz w:val="24"/>
          <w:szCs w:val="24"/>
          <w:lang w:val="ru-RU" w:eastAsia="ru-RU"/>
        </w:rPr>
        <w:br/>
        <w:t>и профессионального исполнений;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различение, определение на слух: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тембров голосов оперных певцов;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оркестровых групп, тембров инструментов;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типа номера (соло, дуэт, хор);</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оперы и балета (в том числе виртуального);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последующее составление рецензии на спектакль.</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 Модуль № 8 «Связь музыки с другими видами искусства».</w:t>
      </w:r>
    </w:p>
    <w:p w:rsidR="00134744" w:rsidRPr="00B36888" w:rsidRDefault="00113FC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6.8.1. </w:t>
      </w:r>
      <w:r w:rsidR="00134744" w:rsidRPr="00B36888">
        <w:rPr>
          <w:rFonts w:ascii="Times New Roman" w:hAnsi="Times New Roman"/>
          <w:sz w:val="24"/>
          <w:szCs w:val="24"/>
          <w:lang w:val="ru-RU"/>
        </w:rPr>
        <w:t xml:space="preserve">Музыка и литература </w:t>
      </w:r>
      <w:r w:rsidR="00134744" w:rsidRPr="00B36888">
        <w:rPr>
          <w:rFonts w:ascii="Times New Roman" w:eastAsia="Times New Roman" w:hAnsi="Times New Roman"/>
          <w:sz w:val="24"/>
          <w:szCs w:val="24"/>
          <w:lang w:val="ru-RU" w:eastAsia="ru-RU"/>
        </w:rPr>
        <w:t>(3–4 часа).</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B36888">
        <w:rPr>
          <w:rFonts w:ascii="Times New Roman" w:hAnsi="Times New Roman"/>
          <w:sz w:val="24"/>
          <w:szCs w:val="24"/>
          <w:lang w:val="ru-RU"/>
        </w:rPr>
        <w:br/>
        <w:t>в инструментальной музыке (поэма, баллада). Программная музыка.</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вокальной и инструментальной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образов программной музыки;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6.8.2. Музыка и живопись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B36888">
        <w:rPr>
          <w:rFonts w:ascii="Times New Roman" w:eastAsia="Times New Roman" w:hAnsi="Times New Roman"/>
          <w:sz w:val="24"/>
          <w:szCs w:val="24"/>
          <w:lang w:val="ru-RU" w:eastAsia="ru-RU"/>
        </w:rPr>
        <w:br/>
        <w:t>и других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Pr="00B36888">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музыки, импровизация, озвучивание картин художников.</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6.8.3. Музыка и театр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к драматическому спектаклю (на примере творчества</w:t>
      </w:r>
      <w:r w:rsidRPr="00B36888">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постановка музыкального спектакля;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134744" w:rsidRPr="00B36888" w:rsidRDefault="00427FCB"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.6.8.4. Музыка кино и телевидения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B36888">
        <w:rPr>
          <w:rFonts w:ascii="Times New Roman" w:eastAsia="Times New Roman" w:hAnsi="Times New Roman"/>
          <w:sz w:val="24"/>
          <w:szCs w:val="24"/>
          <w:lang w:val="ru-RU" w:eastAsia="ru-RU"/>
        </w:rPr>
        <w:br/>
        <w:t>А. Шнитке).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песни из фильма;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любительского музыкального фильма;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переозвучка фрагмента мультфильма;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фильма-оперы или фильма-балета, аналитическое эссе с ответом</w:t>
      </w:r>
      <w:r w:rsidRPr="00B36888">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6.9. Модуль № 9 «Современная музыка: основные жанры и направления».</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6.9.1. Джаз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различными джазовыми музыкальными композициями</w:t>
      </w:r>
      <w:r w:rsidRPr="00B36888">
        <w:rPr>
          <w:rFonts w:ascii="Times New Roman" w:eastAsia="Times New Roman" w:hAnsi="Times New Roman"/>
          <w:sz w:val="24"/>
          <w:szCs w:val="24"/>
          <w:lang w:val="ru-RU" w:eastAsia="ru-RU"/>
        </w:rPr>
        <w:br/>
        <w:t>и направлениями (регтайм, биг бэнд, блюз);</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определение на слух: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принадлежности к джазовой или классической музыке;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исполнительского состава (манера пения, состав инструментов);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сочинение блюза;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посещение концерта джазовой музыки.</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6.9.2. Мюзикл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Особенности жанра. Классика жанра – мюзиклы середины</w:t>
      </w:r>
      <w:r w:rsidRPr="00B36888">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сочиненными зарубежными</w:t>
      </w:r>
      <w:r w:rsidRPr="00B36888">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отдельных номеров из мюзиклов.</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6.9.3. Молодежная музыкальная культура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Направления и стили молодежной музыкальной культуры</w:t>
      </w:r>
      <w:r w:rsidRPr="00B36888">
        <w:rPr>
          <w:rFonts w:ascii="Times New Roman" w:eastAsia="Times New Roman" w:hAnsi="Times New Roman"/>
          <w:sz w:val="24"/>
          <w:szCs w:val="24"/>
          <w:lang w:val="ru-RU" w:eastAsia="ru-RU"/>
        </w:rPr>
        <w:br/>
        <w:t>XX–XXI веков (рок-н-ролл, рок, панк, рэп, хип-хоп и другие). Социальный</w:t>
      </w:r>
      <w:r w:rsidRPr="00B36888">
        <w:rPr>
          <w:rFonts w:ascii="Times New Roman" w:eastAsia="Times New Roman" w:hAnsi="Times New Roman"/>
          <w:sz w:val="24"/>
          <w:szCs w:val="24"/>
          <w:lang w:val="ru-RU" w:eastAsia="ru-RU"/>
        </w:rPr>
        <w:br/>
        <w:t>и коммерческий контекст массовой музыкальной культуры.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дискуссия на тему «Современная музыка»;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презентация альбома своей любимой группы.</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6.9.4. Музыка цифрового мира (3–4 часа).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Виды деятельности обучающихся: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поиск информации о способах сохранения и передачи музыки прежде</w:t>
      </w:r>
      <w:r w:rsidRPr="00B36888">
        <w:rPr>
          <w:rFonts w:ascii="Times New Roman" w:eastAsia="Times New Roman" w:hAnsi="Times New Roman"/>
          <w:sz w:val="24"/>
          <w:szCs w:val="24"/>
          <w:lang w:val="ru-RU" w:eastAsia="ru-RU"/>
        </w:rPr>
        <w:br/>
        <w:t>и сейчас;</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просмотр музыкального клипа популярного исполнителя, анализ</w:t>
      </w:r>
      <w:r w:rsidRPr="00B36888">
        <w:rPr>
          <w:rFonts w:ascii="Times New Roman" w:eastAsia="Times New Roman" w:hAnsi="Times New Roman"/>
          <w:sz w:val="24"/>
          <w:szCs w:val="24"/>
          <w:lang w:val="ru-RU" w:eastAsia="ru-RU"/>
        </w:rPr>
        <w:br/>
        <w:t>его художественного образа, стиля, выразительных средств;</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разучивание и исполнение популярной современной песни;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на выбор или факультативно:</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создание собственного музыкального клипа.</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 патриотического воспитания:</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российской гражданской идентичности в поликультурном</w:t>
      </w:r>
      <w:r w:rsidRPr="00B36888">
        <w:rPr>
          <w:rFonts w:ascii="Times New Roman" w:hAnsi="Times New Roman"/>
          <w:sz w:val="24"/>
          <w:szCs w:val="24"/>
          <w:lang w:val="ru-RU"/>
        </w:rPr>
        <w:br/>
        <w:t>и многоконфессиональном обществе;</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интерес к изучению истории отечественной музыкальной культуры;</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стремление развивать и сохранять музыкальную культуру своей страны, своего края;</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2)</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гражданского воспитания:</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134744" w:rsidRPr="00B36888" w:rsidRDefault="00134744" w:rsidP="00134744">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4744" w:rsidRPr="00B36888" w:rsidRDefault="0013474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3) духовно-нравственного воспитания: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ориентация на моральные ценности и нормы в ситуациях нравственного выбора;</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готовность воспринимать музыкальное искусство с учетом моральных</w:t>
      </w:r>
      <w:r w:rsidRPr="00B36888">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4) эстетического воспитания: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восприимчивость к различным видам искусства, умение видеть прекрасное</w:t>
      </w:r>
      <w:r w:rsidRPr="00B36888">
        <w:rPr>
          <w:rFonts w:ascii="Times New Roman" w:hAnsi="Times New Roman"/>
          <w:sz w:val="24"/>
          <w:szCs w:val="24"/>
          <w:lang w:val="ru-RU"/>
        </w:rPr>
        <w:br/>
        <w:t>в окружающей действительности, готовность прислушиваться к природе, людям, самому себе;</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ценности творчества, таланта;</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важности музыкального искусства как средства коммуникации</w:t>
      </w:r>
      <w:r w:rsidRPr="00B36888">
        <w:rPr>
          <w:rFonts w:ascii="Times New Roman" w:hAnsi="Times New Roman"/>
          <w:sz w:val="24"/>
          <w:szCs w:val="24"/>
          <w:lang w:val="ru-RU"/>
        </w:rPr>
        <w:br/>
        <w:t>и самовыражения;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стремление к самовыражению в разных видах искусства</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5) ценности научного познания:</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овладение основными способами исследовательской деятельности</w:t>
      </w:r>
      <w:r w:rsidRPr="00B36888">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B36888">
        <w:rPr>
          <w:rFonts w:ascii="Times New Roman" w:eastAsia="Times New Roman" w:hAnsi="Times New Roman"/>
          <w:sz w:val="24"/>
          <w:szCs w:val="24"/>
          <w:lang w:val="ru-RU" w:eastAsia="ru-RU"/>
        </w:rPr>
        <w:t>;</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6) физического воспитания, формирования культуры здоровья</w:t>
      </w:r>
      <w:r w:rsidRPr="00B36888">
        <w:rPr>
          <w:rFonts w:ascii="Times New Roman" w:eastAsia="Times New Roman" w:hAnsi="Times New Roman"/>
          <w:sz w:val="24"/>
          <w:szCs w:val="24"/>
          <w:lang w:val="ru-RU" w:eastAsia="ru-RU"/>
        </w:rPr>
        <w:br/>
        <w:t>и эмоционального благополучия:</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сформированность навыков рефлексии, признание своего права на ошибку</w:t>
      </w:r>
      <w:r w:rsidRPr="00B36888">
        <w:rPr>
          <w:rFonts w:ascii="Times New Roman" w:hAnsi="Times New Roman"/>
          <w:sz w:val="24"/>
          <w:szCs w:val="24"/>
          <w:lang w:val="ru-RU"/>
        </w:rPr>
        <w:br/>
        <w:t>и такого же права другого человека</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7) трудового воспитания: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установка на посильное активное участие в практической деятельности;</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трудолюбие в учебе, настойчивость в достижении поставленных целей;</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интерес к практическому изучению профессий в сфере культуры и искусства;</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уважение к труду и результатам трудовой деятельности</w:t>
      </w:r>
      <w:r w:rsidRPr="00B36888">
        <w:rPr>
          <w:rFonts w:ascii="Times New Roman" w:eastAsia="Times New Roman" w:hAnsi="Times New Roman"/>
          <w:sz w:val="24"/>
          <w:szCs w:val="24"/>
          <w:lang w:val="ru-RU" w:eastAsia="ru-RU"/>
        </w:rPr>
        <w:t>;</w:t>
      </w:r>
    </w:p>
    <w:p w:rsidR="00134744" w:rsidRPr="00B36888" w:rsidRDefault="00134744" w:rsidP="00134744">
      <w:pPr>
        <w:spacing w:line="360" w:lineRule="auto"/>
        <w:ind w:firstLine="709"/>
        <w:contextualSpacing/>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8) экологического воспитания:</w:t>
      </w:r>
    </w:p>
    <w:p w:rsidR="00134744" w:rsidRPr="00B36888" w:rsidRDefault="00134744" w:rsidP="00134744">
      <w:pPr>
        <w:spacing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участие в экологических проектах через различные формы музыкального творчества</w:t>
      </w:r>
      <w:r w:rsidRPr="00B36888">
        <w:rPr>
          <w:rFonts w:ascii="Times New Roman" w:eastAsia="Times New Roman" w:hAnsi="Times New Roman"/>
          <w:sz w:val="24"/>
          <w:szCs w:val="24"/>
          <w:lang w:val="ru-RU" w:eastAsia="ru-RU"/>
        </w:rPr>
        <w:t>.</w:t>
      </w:r>
    </w:p>
    <w:p w:rsidR="00134744" w:rsidRPr="009601AA" w:rsidRDefault="00134744" w:rsidP="00134744">
      <w:pPr>
        <w:pStyle w:val="aff4"/>
        <w:spacing w:line="360" w:lineRule="auto"/>
        <w:ind w:left="0" w:right="0" w:firstLine="709"/>
        <w:rPr>
          <w:rFonts w:ascii="Times New Roman" w:hAnsi="Times New Roman"/>
          <w:sz w:val="24"/>
          <w:szCs w:val="24"/>
          <w:lang w:val="ru-RU"/>
        </w:rPr>
      </w:pPr>
      <w:r w:rsidRPr="00B36888">
        <w:rPr>
          <w:rFonts w:ascii="Times New Roman" w:hAnsi="Times New Roman"/>
          <w:sz w:val="24"/>
          <w:szCs w:val="24"/>
          <w:lang w:val="ru-RU"/>
        </w:rPr>
        <w:t>9)</w:t>
      </w:r>
      <w:r w:rsidRPr="00B36888">
        <w:rPr>
          <w:rFonts w:ascii="Times New Roman" w:eastAsia="Times New Roman" w:hAnsi="Times New Roman"/>
          <w:sz w:val="24"/>
          <w:szCs w:val="24"/>
          <w:lang w:val="ru-RU" w:eastAsia="ru-RU"/>
        </w:rPr>
        <w:t> </w:t>
      </w:r>
      <w:r w:rsidRPr="009601AA">
        <w:rPr>
          <w:rFonts w:ascii="Times New Roman" w:hAnsi="Times New Roman"/>
          <w:sz w:val="24"/>
          <w:szCs w:val="24"/>
          <w:lang w:val="ru-RU"/>
        </w:rPr>
        <w:t>адаптаци</w:t>
      </w:r>
      <w:r w:rsidRPr="00B36888">
        <w:rPr>
          <w:rFonts w:ascii="Times New Roman" w:hAnsi="Times New Roman"/>
          <w:sz w:val="24"/>
          <w:szCs w:val="24"/>
          <w:lang w:val="ru-RU"/>
        </w:rPr>
        <w:t>и</w:t>
      </w:r>
      <w:r w:rsidRPr="009601AA">
        <w:rPr>
          <w:rFonts w:ascii="Times New Roman" w:hAnsi="Times New Roman"/>
          <w:sz w:val="24"/>
          <w:szCs w:val="24"/>
          <w:lang w:val="ru-RU"/>
        </w:rPr>
        <w:t xml:space="preserve"> к изменяющимся условиям социальной и природной среды:</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 xml:space="preserve">стремление перенимать опыт, учиться у других людей </w:t>
      </w:r>
      <w:r w:rsidRPr="00B36888">
        <w:rPr>
          <w:rFonts w:ascii="Times New Roman" w:hAnsi="Times New Roman"/>
          <w:sz w:val="24"/>
          <w:szCs w:val="24"/>
          <w:lang w:val="ru-RU"/>
        </w:rPr>
        <w:t>–</w:t>
      </w:r>
      <w:r w:rsidRPr="009601AA">
        <w:rPr>
          <w:rFonts w:ascii="Times New Roman" w:hAnsi="Times New Roman"/>
          <w:sz w:val="24"/>
          <w:szCs w:val="24"/>
          <w:lang w:val="ru-RU"/>
        </w:rPr>
        <w:t xml:space="preserve"> как взрослых,</w:t>
      </w:r>
      <w:r w:rsidRPr="00B36888">
        <w:rPr>
          <w:rFonts w:ascii="Times New Roman" w:hAnsi="Times New Roman"/>
          <w:sz w:val="24"/>
          <w:szCs w:val="24"/>
          <w:lang w:val="ru-RU"/>
        </w:rPr>
        <w:br/>
      </w:r>
      <w:r w:rsidRPr="009601AA">
        <w:rPr>
          <w:rFonts w:ascii="Times New Roman" w:hAnsi="Times New Roman"/>
          <w:sz w:val="24"/>
          <w:szCs w:val="24"/>
          <w:lang w:val="ru-RU"/>
        </w:rPr>
        <w:t>так</w:t>
      </w:r>
      <w:r w:rsidRPr="00B36888">
        <w:rPr>
          <w:rFonts w:ascii="Times New Roman" w:hAnsi="Times New Roman"/>
          <w:sz w:val="24"/>
          <w:szCs w:val="24"/>
          <w:lang w:val="ru-RU"/>
        </w:rPr>
        <w:t xml:space="preserve"> </w:t>
      </w:r>
      <w:r w:rsidRPr="009601AA">
        <w:rPr>
          <w:rFonts w:ascii="Times New Roman" w:hAnsi="Times New Roman"/>
          <w:sz w:val="24"/>
          <w:szCs w:val="24"/>
          <w:lang w:val="ru-RU"/>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B36888">
        <w:rPr>
          <w:rFonts w:ascii="Times New Roman" w:hAnsi="Times New Roman"/>
          <w:sz w:val="24"/>
          <w:szCs w:val="24"/>
          <w:lang w:val="ru-RU"/>
        </w:rPr>
        <w:br/>
        <w:t>и эмоциональный опыт, опыт и навыки управления своими психоэмоциональными ресурсами в стрессовой ситуации, воля к победе.</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использовать вопросы как исследовательский инструмент познания;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формулировать собственные вопросы, фиксирующие несоответствие</w:t>
      </w:r>
      <w:r w:rsidRPr="00B36888">
        <w:rPr>
          <w:rFonts w:ascii="Times New Roman" w:hAnsi="Times New Roman"/>
          <w:sz w:val="24"/>
          <w:szCs w:val="24"/>
          <w:lang w:val="ru-RU"/>
        </w:rPr>
        <w:br/>
      </w:r>
      <w:r w:rsidRPr="009601AA">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B36888">
        <w:rPr>
          <w:rFonts w:ascii="Times New Roman" w:hAnsi="Times New Roman"/>
          <w:sz w:val="24"/>
          <w:szCs w:val="24"/>
          <w:lang w:val="ru-RU"/>
        </w:rPr>
        <w:br/>
      </w:r>
      <w:r w:rsidRPr="009601AA">
        <w:rPr>
          <w:rFonts w:ascii="Times New Roman" w:hAnsi="Times New Roman"/>
          <w:sz w:val="24"/>
          <w:szCs w:val="24"/>
          <w:lang w:val="ru-RU"/>
        </w:rPr>
        <w:t>между собой;</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7.2.3. 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134744" w:rsidRPr="00B36888">
        <w:rPr>
          <w:rFonts w:ascii="Times New Roman" w:eastAsia="SchoolBookSanPin" w:hAnsi="Times New Roman"/>
          <w:sz w:val="24"/>
          <w:szCs w:val="24"/>
          <w:lang w:val="ru-RU"/>
        </w:rPr>
        <w:br/>
        <w:t xml:space="preserve">с информацией как часть </w:t>
      </w:r>
      <w:r w:rsidR="00134744" w:rsidRPr="00B36888">
        <w:rPr>
          <w:rFonts w:ascii="Times New Roman" w:eastAsia="SchoolBookSanPin" w:hAnsi="Times New Roman"/>
          <w:bCs/>
          <w:sz w:val="24"/>
          <w:szCs w:val="24"/>
          <w:lang w:val="ru-RU"/>
        </w:rPr>
        <w:t>универсальных познавательных учебных действий</w:t>
      </w:r>
      <w:r w:rsidR="00134744" w:rsidRPr="00B36888">
        <w:rPr>
          <w:rFonts w:ascii="Times New Roman" w:eastAsia="SchoolBookSanPin" w:hAnsi="Times New Roman"/>
          <w:sz w:val="24"/>
          <w:szCs w:val="24"/>
          <w:lang w:val="ru-RU"/>
        </w:rPr>
        <w:t>:</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понимать специфику работы с аудиоинформацией, музыкальными записями;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w:t>
      </w:r>
      <w:r w:rsidRPr="00B36888">
        <w:rPr>
          <w:rFonts w:ascii="Times New Roman" w:hAnsi="Times New Roman"/>
          <w:sz w:val="24"/>
          <w:szCs w:val="24"/>
          <w:lang w:val="ru-RU"/>
        </w:rPr>
        <w:t xml:space="preserve"> </w:t>
      </w:r>
      <w:r w:rsidRPr="009601AA">
        <w:rPr>
          <w:rFonts w:ascii="Times New Roman" w:hAnsi="Times New Roman"/>
          <w:sz w:val="24"/>
          <w:szCs w:val="24"/>
          <w:lang w:val="ru-RU"/>
        </w:rPr>
        <w:t>и видеоформатах, текстах, таблицах, схемах;</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134744" w:rsidRPr="00B36888" w:rsidRDefault="0013474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w:t>
      </w:r>
      <w:r w:rsidR="007E3A7E">
        <w:rPr>
          <w:rFonts w:ascii="Times New Roman" w:hAnsi="Times New Roman"/>
          <w:sz w:val="24"/>
          <w:szCs w:val="24"/>
          <w:lang w:val="ru-RU"/>
        </w:rPr>
        <w:t>я, театрализация) в зависимости</w:t>
      </w:r>
      <w:r w:rsidRPr="00B36888">
        <w:rPr>
          <w:rFonts w:ascii="Times New Roman" w:hAnsi="Times New Roman"/>
          <w:sz w:val="24"/>
          <w:szCs w:val="24"/>
          <w:lang w:val="ru-RU"/>
        </w:rPr>
        <w:t>от коммуникативной установки</w:t>
      </w:r>
      <w:r w:rsidRPr="00B36888">
        <w:rPr>
          <w:rFonts w:ascii="Times New Roman" w:eastAsia="SchoolBookSanPin" w:hAnsi="Times New Roman"/>
          <w:sz w:val="24"/>
          <w:szCs w:val="24"/>
          <w:lang w:val="ru-RU"/>
        </w:rPr>
        <w:t>.</w:t>
      </w:r>
    </w:p>
    <w:p w:rsidR="00134744" w:rsidRPr="00B36888"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7.2.4. </w:t>
      </w:r>
      <w:r w:rsidR="00134744" w:rsidRPr="00B36888">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134744" w:rsidRPr="00B36888">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134744" w:rsidRPr="00B36888"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7.2.5. </w:t>
      </w:r>
      <w:r w:rsidR="00134744" w:rsidRPr="00B36888">
        <w:rPr>
          <w:rFonts w:ascii="Times New Roman" w:eastAsia="SchoolBookSanPin" w:hAnsi="Times New Roman"/>
          <w:sz w:val="24"/>
          <w:szCs w:val="24"/>
          <w:lang w:val="ru-RU"/>
        </w:rPr>
        <w:t xml:space="preserve">У обучающегося будут сформированы следующие умения как часть </w:t>
      </w:r>
      <w:r w:rsidR="00134744" w:rsidRPr="00B36888">
        <w:rPr>
          <w:rFonts w:ascii="Times New Roman" w:eastAsia="SchoolBookSanPin" w:hAnsi="Times New Roman"/>
          <w:bCs/>
          <w:sz w:val="24"/>
          <w:szCs w:val="24"/>
          <w:lang w:val="ru-RU"/>
        </w:rPr>
        <w:t>универсальных коммуникативных учебных действий</w:t>
      </w:r>
      <w:r w:rsidR="00134744"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1)</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невербальная коммуникация: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эффективно использовать интонационно-выразительные возможности</w:t>
      </w:r>
      <w:r w:rsidRPr="00B36888">
        <w:rPr>
          <w:rFonts w:ascii="Times New Roman" w:hAnsi="Times New Roman"/>
          <w:sz w:val="24"/>
          <w:szCs w:val="24"/>
          <w:lang w:val="ru-RU"/>
        </w:rPr>
        <w:br/>
      </w:r>
      <w:r w:rsidRPr="009601AA">
        <w:rPr>
          <w:rFonts w:ascii="Times New Roman" w:hAnsi="Times New Roman"/>
          <w:sz w:val="24"/>
          <w:szCs w:val="24"/>
          <w:lang w:val="ru-RU"/>
        </w:rPr>
        <w:t>в ситуации публичного выступления;</w:t>
      </w:r>
    </w:p>
    <w:p w:rsidR="00134744" w:rsidRPr="00B36888"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B36888">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B36888">
        <w:rPr>
          <w:rFonts w:ascii="Times New Roman" w:hAnsi="Times New Roman"/>
          <w:sz w:val="24"/>
          <w:szCs w:val="24"/>
          <w:lang w:val="ru-RU"/>
        </w:rPr>
        <w:br/>
        <w:t>в соответствующий уровень общения</w:t>
      </w:r>
      <w:r w:rsidRPr="00B36888">
        <w:rPr>
          <w:rFonts w:ascii="Times New Roman" w:eastAsia="SchoolBookSanPin" w:hAnsi="Times New Roman"/>
          <w:bCs/>
          <w:sz w:val="24"/>
          <w:szCs w:val="24"/>
          <w:lang w:val="ru-RU"/>
        </w:rPr>
        <w:t>;</w:t>
      </w:r>
    </w:p>
    <w:p w:rsidR="00134744" w:rsidRPr="00B36888" w:rsidRDefault="00134744" w:rsidP="00134744">
      <w:pPr>
        <w:spacing w:after="0" w:line="360" w:lineRule="auto"/>
        <w:ind w:firstLine="709"/>
        <w:contextualSpacing/>
        <w:jc w:val="both"/>
        <w:rPr>
          <w:rFonts w:ascii="Times New Roman" w:eastAsia="SchoolBookSanPin" w:hAnsi="Times New Roman"/>
          <w:bCs/>
          <w:sz w:val="24"/>
          <w:szCs w:val="24"/>
          <w:lang w:val="ru-RU"/>
        </w:rPr>
      </w:pPr>
      <w:r w:rsidRPr="00B36888">
        <w:rPr>
          <w:rFonts w:ascii="Times New Roman" w:eastAsia="SchoolBookSanPin" w:hAnsi="Times New Roman"/>
          <w:bCs/>
          <w:sz w:val="24"/>
          <w:szCs w:val="24"/>
          <w:lang w:val="ru-RU"/>
        </w:rPr>
        <w:t>2)</w:t>
      </w:r>
      <w:r w:rsidRPr="00B36888">
        <w:rPr>
          <w:rFonts w:ascii="Times New Roman" w:eastAsia="Times New Roman" w:hAnsi="Times New Roman"/>
          <w:sz w:val="24"/>
          <w:szCs w:val="24"/>
          <w:lang w:val="ru-RU" w:eastAsia="ru-RU"/>
        </w:rPr>
        <w:t> </w:t>
      </w:r>
      <w:r w:rsidRPr="00B36888">
        <w:rPr>
          <w:rFonts w:ascii="Times New Roman" w:eastAsia="SchoolBookSanPin" w:hAnsi="Times New Roman"/>
          <w:bCs/>
          <w:sz w:val="24"/>
          <w:szCs w:val="24"/>
          <w:lang w:val="ru-RU"/>
        </w:rPr>
        <w:t>вербальное общение:</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воспринимать и формулировать суждения, выражать эмоции в соответствии</w:t>
      </w:r>
      <w:r w:rsidRPr="00B36888">
        <w:rPr>
          <w:rFonts w:ascii="Times New Roman" w:hAnsi="Times New Roman"/>
          <w:sz w:val="24"/>
          <w:szCs w:val="24"/>
          <w:lang w:val="ru-RU"/>
        </w:rPr>
        <w:br/>
      </w:r>
      <w:r w:rsidRPr="009601AA">
        <w:rPr>
          <w:rFonts w:ascii="Times New Roman" w:hAnsi="Times New Roman"/>
          <w:sz w:val="24"/>
          <w:szCs w:val="24"/>
          <w:lang w:val="ru-RU"/>
        </w:rPr>
        <w:t>с условиями и целями общения;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понимать намерения других, проявлять уважительное о</w:t>
      </w:r>
      <w:r w:rsidRPr="00B36888">
        <w:rPr>
          <w:rFonts w:ascii="Times New Roman" w:hAnsi="Times New Roman"/>
          <w:sz w:val="24"/>
          <w:szCs w:val="24"/>
          <w:lang w:val="ru-RU"/>
        </w:rPr>
        <w:t>т</w:t>
      </w:r>
      <w:r w:rsidRPr="009601AA">
        <w:rPr>
          <w:rFonts w:ascii="Times New Roman" w:hAnsi="Times New Roman"/>
          <w:sz w:val="24"/>
          <w:szCs w:val="24"/>
          <w:lang w:val="ru-RU"/>
        </w:rPr>
        <w:t>ношение</w:t>
      </w:r>
      <w:r w:rsidRPr="00B36888">
        <w:rPr>
          <w:rFonts w:ascii="Times New Roman" w:hAnsi="Times New Roman"/>
          <w:sz w:val="24"/>
          <w:szCs w:val="24"/>
          <w:lang w:val="ru-RU"/>
        </w:rPr>
        <w:br/>
      </w:r>
      <w:r w:rsidRPr="009601AA">
        <w:rPr>
          <w:rFonts w:ascii="Times New Roman" w:hAnsi="Times New Roman"/>
          <w:sz w:val="24"/>
          <w:szCs w:val="24"/>
          <w:lang w:val="ru-RU"/>
        </w:rPr>
        <w:t>к собеседнику и в корректной форме формулировать свои возражения;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134744" w:rsidRPr="00B36888" w:rsidRDefault="00134744" w:rsidP="00134744">
      <w:pPr>
        <w:spacing w:after="0" w:line="360" w:lineRule="auto"/>
        <w:ind w:firstLine="709"/>
        <w:jc w:val="both"/>
        <w:rPr>
          <w:rFonts w:ascii="Times New Roman" w:eastAsia="SchoolBookSanPin" w:hAnsi="Times New Roman"/>
          <w:bCs/>
          <w:sz w:val="24"/>
          <w:szCs w:val="24"/>
          <w:lang w:val="ru-RU"/>
        </w:rPr>
      </w:pPr>
      <w:r w:rsidRPr="00B36888">
        <w:rPr>
          <w:rFonts w:ascii="Times New Roman" w:hAnsi="Times New Roman"/>
          <w:sz w:val="24"/>
          <w:szCs w:val="24"/>
          <w:lang w:val="ru-RU"/>
        </w:rPr>
        <w:t>публично представлять результаты учебной и творческой деятельности</w:t>
      </w:r>
      <w:r w:rsidRPr="00B36888">
        <w:rPr>
          <w:rFonts w:ascii="Times New Roman" w:eastAsia="SchoolBookSanPin" w:hAnsi="Times New Roman"/>
          <w:bCs/>
          <w:sz w:val="24"/>
          <w:szCs w:val="24"/>
          <w:lang w:val="ru-RU"/>
        </w:rPr>
        <w:t>;</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eastAsia="SchoolBookSanPin" w:hAnsi="Times New Roman"/>
          <w:bCs/>
          <w:sz w:val="24"/>
          <w:szCs w:val="24"/>
          <w:lang w:val="ru-RU"/>
        </w:rPr>
        <w:t>3)</w:t>
      </w:r>
      <w:r w:rsidRPr="00B36888">
        <w:rPr>
          <w:rFonts w:ascii="Times New Roman" w:eastAsia="Times New Roman" w:hAnsi="Times New Roman"/>
          <w:sz w:val="24"/>
          <w:szCs w:val="24"/>
          <w:lang w:val="ru-RU" w:eastAsia="ru-RU"/>
        </w:rPr>
        <w:t> </w:t>
      </w:r>
      <w:r w:rsidRPr="00B36888">
        <w:rPr>
          <w:rFonts w:ascii="Times New Roman" w:hAnsi="Times New Roman"/>
          <w:sz w:val="24"/>
          <w:szCs w:val="24"/>
          <w:lang w:val="ru-RU"/>
        </w:rPr>
        <w:t>с</w:t>
      </w:r>
      <w:r w:rsidRPr="009601AA">
        <w:rPr>
          <w:rFonts w:ascii="Times New Roman" w:hAnsi="Times New Roman"/>
          <w:sz w:val="24"/>
          <w:szCs w:val="24"/>
          <w:lang w:val="ru-RU"/>
        </w:rPr>
        <w:t>овместная деятельность (сотрудничество):</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р</w:t>
      </w:r>
      <w:r w:rsidRPr="009601AA">
        <w:rPr>
          <w:rFonts w:ascii="Times New Roman" w:hAnsi="Times New Roman"/>
          <w:sz w:val="24"/>
          <w:szCs w:val="24"/>
          <w:lang w:val="ru-RU"/>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понимать и использовать преимущества коллективной, групповой</w:t>
      </w:r>
      <w:r w:rsidRPr="00B36888">
        <w:rPr>
          <w:rFonts w:ascii="Times New Roman" w:hAnsi="Times New Roman"/>
          <w:sz w:val="24"/>
          <w:szCs w:val="24"/>
          <w:lang w:val="ru-RU"/>
        </w:rPr>
        <w:br/>
      </w:r>
      <w:r w:rsidRPr="009601AA">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принимать цель совместной деятельности, коллективно строить действия</w:t>
      </w:r>
      <w:r w:rsidRPr="009601AA">
        <w:rPr>
          <w:rFonts w:ascii="Times New Roman" w:hAnsi="Times New Roman"/>
          <w:sz w:val="24"/>
          <w:szCs w:val="24"/>
          <w:lang w:val="ru-RU"/>
        </w:rPr>
        <w:br/>
        <w:t>по ее достижению: распределять роли, договариваться, обсуждать процесс</w:t>
      </w:r>
      <w:r w:rsidRPr="009601AA">
        <w:rPr>
          <w:rFonts w:ascii="Times New Roman" w:hAnsi="Times New Roman"/>
          <w:sz w:val="24"/>
          <w:szCs w:val="24"/>
          <w:lang w:val="ru-RU"/>
        </w:rPr>
        <w:br/>
        <w:t>и результат совместной работы;</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сравнивать результаты с исходной задачей и вклад каждого члена команды</w:t>
      </w:r>
      <w:r w:rsidRPr="00B36888">
        <w:rPr>
          <w:rFonts w:ascii="Times New Roman" w:hAnsi="Times New Roman"/>
          <w:sz w:val="24"/>
          <w:szCs w:val="24"/>
          <w:lang w:val="ru-RU"/>
        </w:rPr>
        <w:br/>
      </w:r>
      <w:r w:rsidRPr="009601AA">
        <w:rPr>
          <w:rFonts w:ascii="Times New Roman" w:hAnsi="Times New Roman"/>
          <w:sz w:val="24"/>
          <w:szCs w:val="24"/>
          <w:lang w:val="ru-RU"/>
        </w:rPr>
        <w:t>в достижение результатов, разделять сферу ответственности и проявлять готовность</w:t>
      </w:r>
      <w:r w:rsidRPr="00B36888">
        <w:rPr>
          <w:rFonts w:ascii="Times New Roman" w:hAnsi="Times New Roman"/>
          <w:sz w:val="24"/>
          <w:szCs w:val="24"/>
          <w:lang w:val="ru-RU"/>
        </w:rPr>
        <w:t xml:space="preserve"> </w:t>
      </w:r>
      <w:r w:rsidRPr="009601AA">
        <w:rPr>
          <w:rFonts w:ascii="Times New Roman" w:hAnsi="Times New Roman"/>
          <w:sz w:val="24"/>
          <w:szCs w:val="24"/>
          <w:lang w:val="ru-RU"/>
        </w:rPr>
        <w:t>к представлению отчета перед группой.</w:t>
      </w:r>
    </w:p>
    <w:p w:rsidR="00134744" w:rsidRPr="00B36888" w:rsidRDefault="00113FC4" w:rsidP="00134744">
      <w:pPr>
        <w:pStyle w:val="a5"/>
        <w:widowControl/>
        <w:spacing w:after="0" w:line="360" w:lineRule="auto"/>
        <w:ind w:left="0" w:firstLine="709"/>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ставить перед собой среднесрочные и долгосрочные цели</w:t>
      </w:r>
      <w:r w:rsidR="007E3A7E">
        <w:rPr>
          <w:rFonts w:ascii="Times New Roman" w:hAnsi="Times New Roman"/>
          <w:sz w:val="24"/>
          <w:szCs w:val="24"/>
          <w:lang w:val="ru-RU"/>
        </w:rPr>
        <w:t xml:space="preserve"> </w:t>
      </w:r>
      <w:r w:rsidRPr="009601AA">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самостоятельно составлять план действий, вносить необходимые коррективы</w:t>
      </w:r>
      <w:r w:rsidRPr="00B36888">
        <w:rPr>
          <w:rFonts w:ascii="Times New Roman" w:hAnsi="Times New Roman"/>
          <w:sz w:val="24"/>
          <w:szCs w:val="24"/>
          <w:lang w:val="ru-RU"/>
        </w:rPr>
        <w:br/>
      </w:r>
      <w:r w:rsidRPr="009601AA">
        <w:rPr>
          <w:rFonts w:ascii="Times New Roman" w:hAnsi="Times New Roman"/>
          <w:sz w:val="24"/>
          <w:szCs w:val="24"/>
          <w:lang w:val="ru-RU"/>
        </w:rPr>
        <w:t>в ходе его реализации;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выявлять наиболее важные проблемы для решения в учебных и жизненных ситуациях;</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Pr="00B36888">
        <w:rPr>
          <w:rFonts w:ascii="Times New Roman" w:hAnsi="Times New Roman"/>
          <w:sz w:val="24"/>
          <w:szCs w:val="24"/>
          <w:lang w:val="ru-RU"/>
        </w:rPr>
        <w:br/>
      </w:r>
      <w:r w:rsidRPr="009601AA">
        <w:rPr>
          <w:rFonts w:ascii="Times New Roman" w:hAnsi="Times New Roman"/>
          <w:sz w:val="24"/>
          <w:szCs w:val="24"/>
          <w:lang w:val="ru-RU"/>
        </w:rPr>
        <w:t>и собственных возможностей, аргументировать предлагаемые варианты решений;</w:t>
      </w:r>
    </w:p>
    <w:p w:rsidR="00134744" w:rsidRPr="00B36888" w:rsidRDefault="0013474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hAnsi="Times New Roman"/>
          <w:sz w:val="24"/>
          <w:szCs w:val="24"/>
          <w:lang w:val="ru-RU"/>
        </w:rPr>
        <w:t>делать выбор и брать за него ответственность на себя</w:t>
      </w:r>
      <w:r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sidR="00134744" w:rsidRPr="00B36888">
        <w:rPr>
          <w:rFonts w:ascii="Times New Roman" w:eastAsia="SchoolBookSanPin" w:hAnsi="Times New Roman"/>
          <w:bCs/>
          <w:sz w:val="24"/>
          <w:szCs w:val="24"/>
          <w:lang w:val="ru-RU"/>
        </w:rPr>
        <w:t>универсальных регулятивных учебных действий</w:t>
      </w:r>
      <w:r w:rsidR="00134744" w:rsidRPr="00B36888">
        <w:rPr>
          <w:rFonts w:ascii="Times New Roman" w:eastAsia="SchoolBookSanPin" w:hAnsi="Times New Roman"/>
          <w:sz w:val="24"/>
          <w:szCs w:val="24"/>
          <w:lang w:val="ru-RU"/>
        </w:rPr>
        <w:t>:</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владеть способами самоконтроля, самомотивации и рефлексии;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давать адекватную оценку учебной ситуации и предлагать план ее изменения;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объяснять причины достижения (не достижения) результатов деятельности</w:t>
      </w:r>
      <w:r w:rsidRPr="00B36888">
        <w:rPr>
          <w:rFonts w:ascii="Times New Roman" w:hAnsi="Times New Roman"/>
          <w:sz w:val="24"/>
          <w:szCs w:val="24"/>
          <w:lang w:val="ru-RU"/>
        </w:rPr>
        <w:t xml:space="preserve">, </w:t>
      </w:r>
      <w:r w:rsidRPr="009601AA">
        <w:rPr>
          <w:rFonts w:ascii="Times New Roman" w:hAnsi="Times New Roman"/>
          <w:sz w:val="24"/>
          <w:szCs w:val="24"/>
          <w:lang w:val="ru-RU"/>
        </w:rPr>
        <w:t>понимать причины неудач и уметь предупреждать их, давать оценку приобретенному опыту;</w:t>
      </w:r>
    </w:p>
    <w:p w:rsidR="00134744" w:rsidRPr="00B36888" w:rsidRDefault="0013474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36888">
        <w:rPr>
          <w:rFonts w:ascii="Times New Roman" w:eastAsia="SchoolBookSanPin" w:hAnsi="Times New Roman"/>
          <w:sz w:val="24"/>
          <w:szCs w:val="24"/>
          <w:lang w:val="ru-RU"/>
        </w:rPr>
        <w:t>.</w:t>
      </w:r>
    </w:p>
    <w:p w:rsidR="00134744" w:rsidRPr="00B36888" w:rsidRDefault="00113FC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 xml:space="preserve">2.8. У обучающегося будут сформированы следующие умения </w:t>
      </w:r>
      <w:r w:rsidR="00134744" w:rsidRPr="00B36888">
        <w:rPr>
          <w:rFonts w:ascii="Times New Roman" w:hAnsi="Times New Roman"/>
          <w:sz w:val="24"/>
          <w:szCs w:val="24"/>
          <w:lang w:val="ru-RU"/>
        </w:rPr>
        <w:t>эмоционального интеллекта</w:t>
      </w:r>
      <w:r w:rsidR="00134744" w:rsidRPr="00B36888">
        <w:rPr>
          <w:rFonts w:ascii="Times New Roman" w:eastAsia="SchoolBookSanPin" w:hAnsi="Times New Roman"/>
          <w:sz w:val="24"/>
          <w:szCs w:val="24"/>
          <w:lang w:val="ru-RU"/>
        </w:rPr>
        <w:t xml:space="preserve"> как часть </w:t>
      </w:r>
      <w:r w:rsidR="00134744" w:rsidRPr="00B36888">
        <w:rPr>
          <w:rFonts w:ascii="Times New Roman" w:eastAsia="SchoolBookSanPin" w:hAnsi="Times New Roman"/>
          <w:bCs/>
          <w:sz w:val="24"/>
          <w:szCs w:val="24"/>
          <w:lang w:val="ru-RU"/>
        </w:rPr>
        <w:t>универсальных регулятивных учебных действий</w:t>
      </w:r>
      <w:r w:rsidR="00134744" w:rsidRPr="00B36888">
        <w:rPr>
          <w:rFonts w:ascii="Times New Roman" w:eastAsia="SchoolBookSanPin" w:hAnsi="Times New Roman"/>
          <w:sz w:val="24"/>
          <w:szCs w:val="24"/>
          <w:lang w:val="ru-RU"/>
        </w:rPr>
        <w:t>:</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выявлять и анализировать причины эмоций;</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регулировать способ выражения собственных эмоций.</w:t>
      </w:r>
    </w:p>
    <w:p w:rsidR="00134744" w:rsidRPr="00B36888" w:rsidRDefault="00113FC4" w:rsidP="00134744">
      <w:pPr>
        <w:spacing w:after="0" w:line="360" w:lineRule="auto"/>
        <w:ind w:firstLine="709"/>
        <w:contextualSpacing/>
        <w:jc w:val="both"/>
        <w:rPr>
          <w:rFonts w:ascii="Times New Roman" w:eastAsia="SchoolBookSanPin" w:hAnsi="Times New Roman"/>
          <w:sz w:val="24"/>
          <w:szCs w:val="24"/>
          <w:lang w:val="ru-RU"/>
        </w:rPr>
      </w:pPr>
      <w:r w:rsidRPr="00B36888">
        <w:rPr>
          <w:rFonts w:ascii="Times New Roman" w:eastAsia="Times New Roman" w:hAnsi="Times New Roman"/>
          <w:sz w:val="24"/>
          <w:szCs w:val="24"/>
          <w:lang w:val="ru-RU" w:eastAsia="ru-RU"/>
        </w:rPr>
        <w:t>160.</w:t>
      </w:r>
      <w:r w:rsidR="00134744" w:rsidRPr="00B36888">
        <w:rPr>
          <w:rFonts w:ascii="Times New Roman" w:eastAsia="Times New Roman" w:hAnsi="Times New Roman"/>
          <w:sz w:val="24"/>
          <w:szCs w:val="24"/>
          <w:lang w:val="ru-RU" w:eastAsia="ru-RU"/>
        </w:rPr>
        <w:t>7.</w:t>
      </w:r>
      <w:r w:rsidR="00134744" w:rsidRPr="00B36888">
        <w:rPr>
          <w:rFonts w:ascii="Times New Roman" w:eastAsia="SchoolBookSanPin" w:hAnsi="Times New Roman"/>
          <w:sz w:val="24"/>
          <w:szCs w:val="24"/>
          <w:lang w:val="ru-RU"/>
        </w:rPr>
        <w:t xml:space="preserve">2.9. У обучающегося будут сформированы следующие умения </w:t>
      </w:r>
      <w:r w:rsidR="00134744" w:rsidRPr="00B36888">
        <w:rPr>
          <w:rFonts w:ascii="Times New Roman" w:hAnsi="Times New Roman"/>
          <w:sz w:val="24"/>
          <w:szCs w:val="24"/>
          <w:lang w:val="ru-RU"/>
        </w:rPr>
        <w:t>принимать себя и других</w:t>
      </w:r>
      <w:r w:rsidR="00134744" w:rsidRPr="00B36888">
        <w:rPr>
          <w:rFonts w:ascii="Times New Roman" w:eastAsia="SchoolBookSanPin" w:hAnsi="Times New Roman"/>
          <w:sz w:val="24"/>
          <w:szCs w:val="24"/>
          <w:lang w:val="ru-RU"/>
        </w:rPr>
        <w:t xml:space="preserve"> как часть </w:t>
      </w:r>
      <w:r w:rsidR="00134744" w:rsidRPr="00B36888">
        <w:rPr>
          <w:rFonts w:ascii="Times New Roman" w:eastAsia="SchoolBookSanPin" w:hAnsi="Times New Roman"/>
          <w:bCs/>
          <w:sz w:val="24"/>
          <w:szCs w:val="24"/>
          <w:lang w:val="ru-RU"/>
        </w:rPr>
        <w:t>универсальных регулятивных учебных действий</w:t>
      </w:r>
      <w:r w:rsidR="00134744" w:rsidRPr="00B36888">
        <w:rPr>
          <w:rFonts w:ascii="Times New Roman" w:eastAsia="SchoolBookSanPin" w:hAnsi="Times New Roman"/>
          <w:sz w:val="24"/>
          <w:szCs w:val="24"/>
          <w:lang w:val="ru-RU"/>
        </w:rPr>
        <w:t>:</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4744" w:rsidRPr="00B36888"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принимать себя и других, не осуждая;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проявлять открытость;</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осознавать невозможность контролировать все вокруг.</w:t>
      </w:r>
    </w:p>
    <w:p w:rsidR="00134744" w:rsidRPr="009601AA" w:rsidRDefault="00113FC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SchoolBookSanPin" w:hAnsi="Times New Roman"/>
          <w:sz w:val="24"/>
          <w:szCs w:val="24"/>
          <w:lang w:val="ru-RU"/>
        </w:rPr>
        <w:t>7.2.10. </w:t>
      </w:r>
      <w:r w:rsidR="00134744" w:rsidRPr="009601AA">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34744" w:rsidRPr="00B36888" w:rsidRDefault="00113FC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7.3.1. </w:t>
      </w:r>
      <w:r w:rsidR="00134744" w:rsidRPr="00B36888">
        <w:rPr>
          <w:rFonts w:ascii="Times New Roman" w:hAnsi="Times New Roman"/>
          <w:sz w:val="24"/>
          <w:szCs w:val="24"/>
          <w:lang w:val="ru-RU"/>
        </w:rPr>
        <w:t>Предметные результаты характеризуют сформированность</w:t>
      </w:r>
      <w:r w:rsidR="00134744" w:rsidRPr="00B36888">
        <w:rPr>
          <w:rFonts w:ascii="Times New Roman" w:hAnsi="Times New Roman"/>
          <w:sz w:val="24"/>
          <w:szCs w:val="24"/>
          <w:lang w:val="ru-RU"/>
        </w:rPr>
        <w:br/>
        <w:t>у обучающихся основ музыкальной культуры и проявляются в способности</w:t>
      </w:r>
      <w:r w:rsidR="00134744" w:rsidRPr="00B36888">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00134744" w:rsidRPr="00B36888">
        <w:rPr>
          <w:rFonts w:ascii="Times New Roman" w:hAnsi="Times New Roman"/>
          <w:sz w:val="24"/>
          <w:szCs w:val="24"/>
          <w:lang w:val="ru-RU"/>
        </w:rPr>
        <w:br/>
        <w:t>в актуальный контекст своей жизни.</w:t>
      </w:r>
    </w:p>
    <w:p w:rsidR="00134744" w:rsidRPr="009601AA" w:rsidRDefault="00113FC4" w:rsidP="00134744">
      <w:pPr>
        <w:pStyle w:val="aff4"/>
        <w:spacing w:line="360" w:lineRule="auto"/>
        <w:ind w:left="0" w:right="0" w:firstLine="709"/>
        <w:contextualSpacing/>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7.3.2. </w:t>
      </w:r>
      <w:r w:rsidR="00134744" w:rsidRPr="009601AA">
        <w:rPr>
          <w:rFonts w:ascii="Times New Roman" w:hAnsi="Times New Roman"/>
          <w:sz w:val="24"/>
          <w:szCs w:val="24"/>
          <w:lang w:val="ru-RU"/>
        </w:rPr>
        <w:t>Обучающиеся, освоившие основную образовательную программу</w:t>
      </w:r>
      <w:r w:rsidR="00134744" w:rsidRPr="00B36888">
        <w:rPr>
          <w:rFonts w:ascii="Times New Roman" w:hAnsi="Times New Roman"/>
          <w:sz w:val="24"/>
          <w:szCs w:val="24"/>
          <w:lang w:val="ru-RU"/>
        </w:rPr>
        <w:br/>
      </w:r>
      <w:r w:rsidR="00134744" w:rsidRPr="009601AA">
        <w:rPr>
          <w:rFonts w:ascii="Times New Roman" w:hAnsi="Times New Roman"/>
          <w:sz w:val="24"/>
          <w:szCs w:val="24"/>
          <w:lang w:val="ru-RU"/>
        </w:rPr>
        <w:t xml:space="preserve">по </w:t>
      </w:r>
      <w:r w:rsidR="00134744" w:rsidRPr="00B36888">
        <w:rPr>
          <w:rFonts w:ascii="Times New Roman" w:hAnsi="Times New Roman"/>
          <w:sz w:val="24"/>
          <w:szCs w:val="24"/>
          <w:lang w:val="ru-RU"/>
        </w:rPr>
        <w:t>музыке</w:t>
      </w:r>
      <w:r w:rsidR="00134744" w:rsidRPr="009601AA">
        <w:rPr>
          <w:rFonts w:ascii="Times New Roman" w:hAnsi="Times New Roman"/>
          <w:sz w:val="24"/>
          <w:szCs w:val="24"/>
          <w:lang w:val="ru-RU"/>
        </w:rPr>
        <w:t>:</w:t>
      </w:r>
    </w:p>
    <w:p w:rsidR="00134744" w:rsidRPr="00B36888"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4744" w:rsidRPr="00B36888"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воспринимают российскую музыкальную культуру как целостное</w:t>
      </w:r>
      <w:r w:rsidRPr="00B36888">
        <w:rPr>
          <w:rFonts w:ascii="Times New Roman" w:hAnsi="Times New Roman"/>
          <w:sz w:val="24"/>
          <w:szCs w:val="24"/>
          <w:lang w:val="ru-RU"/>
        </w:rPr>
        <w:br/>
        <w:t>и самобытное цивилизационное явление;</w:t>
      </w:r>
    </w:p>
    <w:p w:rsidR="00134744" w:rsidRPr="00B36888"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134744" w:rsidRPr="00B36888" w:rsidRDefault="00134744" w:rsidP="00134744">
      <w:pPr>
        <w:pStyle w:val="a5"/>
        <w:tabs>
          <w:tab w:val="left" w:pos="628"/>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B36888">
        <w:rPr>
          <w:rFonts w:ascii="Times New Roman" w:hAnsi="Times New Roman"/>
          <w:sz w:val="24"/>
          <w:szCs w:val="24"/>
          <w:lang w:val="ru-RU"/>
        </w:rPr>
        <w:br/>
        <w:t>в исполнении музыки своей национальной традиции, понимают ответственность</w:t>
      </w:r>
      <w:r w:rsidRPr="00B36888">
        <w:rPr>
          <w:rFonts w:ascii="Times New Roman" w:hAnsi="Times New Roman"/>
          <w:sz w:val="24"/>
          <w:szCs w:val="24"/>
          <w:lang w:val="ru-RU"/>
        </w:rPr>
        <w:br/>
        <w:t>за сохранение и передачу следующим поколениям музыкальной культуры своего народа);</w:t>
      </w:r>
    </w:p>
    <w:p w:rsidR="00134744" w:rsidRPr="00B36888" w:rsidRDefault="00134744" w:rsidP="00134744">
      <w:pPr>
        <w:pStyle w:val="a5"/>
        <w:tabs>
          <w:tab w:val="left" w:pos="642"/>
        </w:tabs>
        <w:autoSpaceDE w:val="0"/>
        <w:autoSpaceDN w:val="0"/>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7.3.3. </w:t>
      </w:r>
      <w:r w:rsidR="00134744" w:rsidRPr="00B36888">
        <w:rPr>
          <w:rFonts w:ascii="Times New Roman" w:hAnsi="Times New Roman"/>
          <w:sz w:val="24"/>
          <w:szCs w:val="24"/>
          <w:lang w:val="ru-RU"/>
        </w:rPr>
        <w:t>К концу изучения модуля № 1 «Музыка моего края» обучающийся научится: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знать музыкальные традиции своей республики, края, народа;</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7.3.4. К концу изучения модуля № 2 «</w:t>
      </w:r>
      <w:r w:rsidR="00134744" w:rsidRPr="00B36888">
        <w:rPr>
          <w:rFonts w:ascii="Times New Roman" w:hAnsi="Times New Roman"/>
          <w:sz w:val="24"/>
          <w:szCs w:val="24"/>
          <w:lang w:val="ru-RU"/>
        </w:rPr>
        <w:t>Народное музыкальное творчество России</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w:t>
      </w:r>
      <w:r w:rsidRPr="00B36888">
        <w:rPr>
          <w:rFonts w:ascii="Times New Roman" w:hAnsi="Times New Roman"/>
          <w:sz w:val="24"/>
          <w:szCs w:val="24"/>
          <w:lang w:val="ru-RU"/>
        </w:rPr>
        <w:t>,</w:t>
      </w:r>
      <w:r w:rsidRPr="009601AA">
        <w:rPr>
          <w:rFonts w:ascii="Times New Roman" w:hAnsi="Times New Roman"/>
          <w:sz w:val="24"/>
          <w:szCs w:val="24"/>
          <w:lang w:val="ru-RU"/>
        </w:rPr>
        <w:t xml:space="preserve"> республик Поволжья, Сибири (не менее трех региональных фольклорных традиций на выбор учителя);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на слух и исполнять произведения различных жанров фольклорной музыки;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9601AA">
        <w:rPr>
          <w:rFonts w:ascii="Times New Roman" w:hAnsi="Times New Roman"/>
          <w:sz w:val="24"/>
          <w:szCs w:val="24"/>
          <w:lang w:val="ru-RU"/>
        </w:rPr>
        <w:t>к группам духовых, струнных, ударно-шумовых инструментов;</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объяснять на примерах связь устного народного музыкального творчества</w:t>
      </w:r>
      <w:r w:rsidRPr="00B36888">
        <w:rPr>
          <w:rFonts w:ascii="Times New Roman" w:hAnsi="Times New Roman"/>
          <w:sz w:val="24"/>
          <w:szCs w:val="24"/>
          <w:lang w:val="ru-RU"/>
        </w:rPr>
        <w:br/>
        <w:t>и деятельности профессиональных музыкантов в развитии общей культуры страны</w:t>
      </w:r>
      <w:r w:rsidRPr="00B36888">
        <w:rPr>
          <w:rFonts w:ascii="Times New Roman" w:eastAsia="Times New Roman" w:hAnsi="Times New Roman"/>
          <w:sz w:val="24"/>
          <w:szCs w:val="24"/>
          <w:lang w:val="ru-RU" w:eastAsia="ru-RU"/>
        </w:rPr>
        <w:t>.</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7.3.5. К концу изучения модуля № 3 «</w:t>
      </w:r>
      <w:r w:rsidR="00134744" w:rsidRPr="00B36888">
        <w:rPr>
          <w:rFonts w:ascii="Times New Roman" w:hAnsi="Times New Roman"/>
          <w:sz w:val="24"/>
          <w:szCs w:val="24"/>
          <w:lang w:val="ru-RU"/>
        </w:rPr>
        <w:t>Музыка народов мира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 xml:space="preserve">определять на слух музыкальные произведения, относящиеся к </w:t>
      </w:r>
      <w:proofErr w:type="gramStart"/>
      <w:r w:rsidRPr="009601AA">
        <w:rPr>
          <w:rFonts w:ascii="Times New Roman" w:hAnsi="Times New Roman"/>
          <w:sz w:val="24"/>
          <w:szCs w:val="24"/>
          <w:lang w:val="ru-RU"/>
        </w:rPr>
        <w:t>западно-европейской</w:t>
      </w:r>
      <w:proofErr w:type="gramEnd"/>
      <w:r w:rsidRPr="009601AA">
        <w:rPr>
          <w:rFonts w:ascii="Times New Roman" w:hAnsi="Times New Roman"/>
          <w:sz w:val="24"/>
          <w:szCs w:val="24"/>
          <w:lang w:val="ru-RU"/>
        </w:rPr>
        <w:t>, латино-американской, азиатской традиционной музыкальной культуре, в том числе к отдельным самобытным культурно-национальным традициям</w:t>
      </w:r>
      <w:r w:rsidRPr="00B36888">
        <w:rPr>
          <w:rStyle w:val="af7"/>
          <w:rFonts w:ascii="Times New Roman" w:hAnsi="Times New Roman"/>
          <w:sz w:val="24"/>
          <w:szCs w:val="24"/>
        </w:rPr>
        <w:footnoteReference w:id="28"/>
      </w:r>
      <w:r w:rsidRPr="009601AA">
        <w:rPr>
          <w:rFonts w:ascii="Times New Roman" w:hAnsi="Times New Roman"/>
          <w:sz w:val="24"/>
          <w:szCs w:val="24"/>
          <w:lang w:val="ru-RU"/>
        </w:rPr>
        <w:t>;</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на слух и исполнять произведения различных жанров фольклорной музыки;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определять на слух принадлежность народных музыкальных инструментов</w:t>
      </w:r>
      <w:r w:rsidRPr="00B36888">
        <w:rPr>
          <w:rFonts w:ascii="Times New Roman" w:hAnsi="Times New Roman"/>
          <w:sz w:val="24"/>
          <w:szCs w:val="24"/>
          <w:lang w:val="ru-RU"/>
        </w:rPr>
        <w:br/>
      </w:r>
      <w:r w:rsidRPr="009601AA">
        <w:rPr>
          <w:rFonts w:ascii="Times New Roman" w:hAnsi="Times New Roman"/>
          <w:sz w:val="24"/>
          <w:szCs w:val="24"/>
          <w:lang w:val="ru-RU"/>
        </w:rPr>
        <w:t>к группам духовых, струнных, ударно-шумовых инструментов;</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на слух и узнавать признаки влияния музыки разных народов мира</w:t>
      </w:r>
      <w:r w:rsidRPr="00B36888">
        <w:rPr>
          <w:rFonts w:ascii="Times New Roman" w:hAnsi="Times New Roman"/>
          <w:sz w:val="24"/>
          <w:szCs w:val="24"/>
          <w:lang w:val="ru-RU"/>
        </w:rPr>
        <w:br/>
      </w:r>
      <w:r w:rsidRPr="009601AA">
        <w:rPr>
          <w:rFonts w:ascii="Times New Roman" w:hAnsi="Times New Roman"/>
          <w:sz w:val="24"/>
          <w:szCs w:val="24"/>
          <w:lang w:val="ru-RU"/>
        </w:rPr>
        <w:t>в сочинениях профессиональных композиторов (из числа изученных</w:t>
      </w:r>
      <w:r w:rsidRPr="009601AA">
        <w:rPr>
          <w:rFonts w:ascii="Times New Roman" w:hAnsi="Times New Roman"/>
          <w:sz w:val="24"/>
          <w:szCs w:val="24"/>
          <w:lang w:val="ru-RU"/>
        </w:rPr>
        <w:br/>
        <w:t>культурно-национальных традиций и жанров).</w:t>
      </w:r>
    </w:p>
    <w:p w:rsidR="00134744" w:rsidRPr="00B36888" w:rsidRDefault="00113FC4" w:rsidP="00134744">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7.3.6. К концу изучения модуля № 4 «</w:t>
      </w:r>
      <w:r w:rsidR="00134744" w:rsidRPr="00B36888">
        <w:rPr>
          <w:rFonts w:ascii="Times New Roman" w:hAnsi="Times New Roman"/>
          <w:sz w:val="24"/>
          <w:szCs w:val="24"/>
          <w:lang w:val="ru-RU"/>
        </w:rPr>
        <w:t>Европейская классическая музыка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определять принадлежность музыкального произведения к одному</w:t>
      </w:r>
      <w:r w:rsidRPr="00B36888">
        <w:rPr>
          <w:rFonts w:ascii="Times New Roman" w:hAnsi="Times New Roman"/>
          <w:sz w:val="24"/>
          <w:szCs w:val="24"/>
          <w:lang w:val="ru-RU"/>
        </w:rPr>
        <w:br/>
      </w:r>
      <w:r w:rsidRPr="009601AA">
        <w:rPr>
          <w:rFonts w:ascii="Times New Roman" w:hAnsi="Times New Roman"/>
          <w:sz w:val="24"/>
          <w:szCs w:val="24"/>
          <w:lang w:val="ru-RU"/>
        </w:rPr>
        <w:t>из художественных стилей (барокко, классицизм, романтизм, импрессионизм);</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исполнять (в том числе фрагментарно) сочинения композиторов-классиков;</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B36888" w:rsidRDefault="00134744" w:rsidP="00134744">
      <w:pPr>
        <w:pStyle w:val="a5"/>
        <w:autoSpaceDE w:val="0"/>
        <w:autoSpaceDN w:val="0"/>
        <w:spacing w:after="0" w:line="360" w:lineRule="auto"/>
        <w:ind w:left="0" w:firstLine="709"/>
        <w:jc w:val="both"/>
        <w:rPr>
          <w:rFonts w:ascii="Times New Roman" w:hAnsi="Times New Roman"/>
          <w:b/>
          <w:sz w:val="24"/>
          <w:szCs w:val="24"/>
          <w:lang w:val="ru-RU"/>
        </w:rPr>
      </w:pPr>
      <w:r w:rsidRPr="00B36888">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134744" w:rsidRPr="00B36888" w:rsidRDefault="00113FC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7.3.7. К концу изучения модуля № 5 «</w:t>
      </w:r>
      <w:r w:rsidR="00134744" w:rsidRPr="00B36888">
        <w:rPr>
          <w:rFonts w:ascii="Times New Roman" w:hAnsi="Times New Roman"/>
          <w:sz w:val="24"/>
          <w:szCs w:val="24"/>
          <w:lang w:val="ru-RU"/>
        </w:rPr>
        <w:t>Русская классическая музыка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134744" w:rsidRPr="00B36888" w:rsidRDefault="0013474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B36888">
        <w:rPr>
          <w:rFonts w:ascii="Times New Roman" w:eastAsia="Times New Roman" w:hAnsi="Times New Roman"/>
          <w:sz w:val="24"/>
          <w:szCs w:val="24"/>
          <w:lang w:val="ru-RU" w:eastAsia="ru-RU"/>
        </w:rPr>
        <w:t>.</w:t>
      </w:r>
    </w:p>
    <w:p w:rsidR="00134744" w:rsidRPr="00B36888" w:rsidRDefault="00113FC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7.3.8. К концу изучения модуля № 6 «</w:t>
      </w:r>
      <w:r w:rsidR="00134744" w:rsidRPr="00B36888">
        <w:rPr>
          <w:rFonts w:ascii="Times New Roman" w:hAnsi="Times New Roman"/>
          <w:sz w:val="24"/>
          <w:szCs w:val="24"/>
          <w:lang w:val="ru-RU"/>
        </w:rPr>
        <w:t>Образы русской и европейской духовной музыки</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исполнять произведения русской и европейской духовной музыки;</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приводить примеры сочинений духовной музыки, называть их автора</w:t>
      </w:r>
      <w:r w:rsidRPr="00B36888">
        <w:rPr>
          <w:rFonts w:ascii="Times New Roman" w:eastAsia="Times New Roman" w:hAnsi="Times New Roman"/>
          <w:sz w:val="24"/>
          <w:szCs w:val="24"/>
          <w:lang w:val="ru-RU" w:eastAsia="ru-RU"/>
        </w:rPr>
        <w:t>.</w:t>
      </w:r>
    </w:p>
    <w:p w:rsidR="00134744" w:rsidRPr="00B36888" w:rsidRDefault="00113FC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7.3.9. К концу изучения модуля № 7 «</w:t>
      </w:r>
      <w:r w:rsidR="00134744" w:rsidRPr="00B36888">
        <w:rPr>
          <w:rFonts w:ascii="Times New Roman" w:hAnsi="Times New Roman"/>
          <w:sz w:val="24"/>
          <w:szCs w:val="24"/>
          <w:lang w:val="ru-RU"/>
        </w:rPr>
        <w:t>Современная музыка: основные жанры и направления</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определять и характеризовать стили, направления и жанры современной музыки;</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исполнять современные музыкальные произведения в разных видах деятельности</w:t>
      </w:r>
      <w:r w:rsidRPr="00B36888">
        <w:rPr>
          <w:rFonts w:ascii="Times New Roman" w:eastAsia="Times New Roman" w:hAnsi="Times New Roman"/>
          <w:sz w:val="24"/>
          <w:szCs w:val="24"/>
          <w:lang w:val="ru-RU" w:eastAsia="ru-RU"/>
        </w:rPr>
        <w:t>.</w:t>
      </w:r>
    </w:p>
    <w:p w:rsidR="00134744" w:rsidRPr="00B36888" w:rsidRDefault="00113FC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7.3.10. К концу изучения модуля № 8 «</w:t>
      </w:r>
      <w:r w:rsidR="00134744" w:rsidRPr="00B36888">
        <w:rPr>
          <w:rFonts w:ascii="Times New Roman" w:hAnsi="Times New Roman"/>
          <w:sz w:val="24"/>
          <w:szCs w:val="24"/>
          <w:lang w:val="ru-RU"/>
        </w:rPr>
        <w:t>Связь музыки с другими видами искусства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определять стилевые и жанровые параллели между музыкой и другими видами искусств;</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и анализировать средства выразительности разных видов искусств;</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4744" w:rsidRPr="00B36888" w:rsidRDefault="00134744" w:rsidP="00134744">
      <w:pPr>
        <w:spacing w:after="0" w:line="360" w:lineRule="auto"/>
        <w:ind w:firstLine="709"/>
        <w:contextualSpacing/>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36888">
        <w:rPr>
          <w:rFonts w:ascii="Times New Roman" w:eastAsia="Times New Roman" w:hAnsi="Times New Roman"/>
          <w:sz w:val="24"/>
          <w:szCs w:val="24"/>
          <w:lang w:val="ru-RU" w:eastAsia="ru-RU"/>
        </w:rPr>
        <w:t>.</w:t>
      </w:r>
    </w:p>
    <w:p w:rsidR="00134744" w:rsidRPr="00B36888" w:rsidRDefault="00113FC4" w:rsidP="00134744">
      <w:pPr>
        <w:spacing w:after="0" w:line="360" w:lineRule="auto"/>
        <w:ind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160.</w:t>
      </w:r>
      <w:r w:rsidR="00134744" w:rsidRPr="00B36888">
        <w:rPr>
          <w:rFonts w:ascii="Times New Roman" w:eastAsia="Times New Roman" w:hAnsi="Times New Roman"/>
          <w:sz w:val="24"/>
          <w:szCs w:val="24"/>
          <w:lang w:val="ru-RU" w:eastAsia="ru-RU"/>
        </w:rPr>
        <w:t>7.3.11. К концу изучения модуля № 9 «</w:t>
      </w:r>
      <w:r w:rsidR="00134744" w:rsidRPr="00B36888">
        <w:rPr>
          <w:rFonts w:ascii="Times New Roman" w:hAnsi="Times New Roman"/>
          <w:sz w:val="24"/>
          <w:szCs w:val="24"/>
          <w:lang w:val="ru-RU"/>
        </w:rPr>
        <w:t>Жанры музыкального искусства</w:t>
      </w:r>
      <w:r w:rsidR="00134744" w:rsidRPr="00B36888">
        <w:rPr>
          <w:rFonts w:ascii="Times New Roman" w:eastAsia="Times New Roman" w:hAnsi="Times New Roman"/>
          <w:sz w:val="24"/>
          <w:szCs w:val="24"/>
          <w:lang w:val="ru-RU" w:eastAsia="ru-RU"/>
        </w:rPr>
        <w:t>» обучающийся научится:</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различать и характеризовать жанры музыки (театральные, камерные</w:t>
      </w:r>
      <w:r w:rsidRPr="00B36888">
        <w:rPr>
          <w:rFonts w:ascii="Times New Roman" w:hAnsi="Times New Roman"/>
          <w:sz w:val="24"/>
          <w:szCs w:val="24"/>
          <w:lang w:val="ru-RU"/>
        </w:rPr>
        <w:br/>
      </w:r>
      <w:r w:rsidRPr="009601AA">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134744" w:rsidRPr="009601AA" w:rsidRDefault="00134744" w:rsidP="00134744">
      <w:pPr>
        <w:pStyle w:val="aff4"/>
        <w:spacing w:line="360" w:lineRule="auto"/>
        <w:ind w:left="0" w:right="0" w:firstLine="709"/>
        <w:contextualSpacing/>
        <w:rPr>
          <w:rFonts w:ascii="Times New Roman" w:hAnsi="Times New Roman"/>
          <w:sz w:val="24"/>
          <w:szCs w:val="24"/>
          <w:lang w:val="ru-RU"/>
        </w:rPr>
      </w:pPr>
      <w:r w:rsidRPr="009601AA">
        <w:rPr>
          <w:rFonts w:ascii="Times New Roman" w:hAnsi="Times New Roman"/>
          <w:sz w:val="24"/>
          <w:szCs w:val="24"/>
          <w:lang w:val="ru-RU"/>
        </w:rPr>
        <w:t>рассуждать о круге образов и средствах их воплощения, типичных</w:t>
      </w:r>
      <w:r w:rsidRPr="00B36888">
        <w:rPr>
          <w:rFonts w:ascii="Times New Roman" w:hAnsi="Times New Roman"/>
          <w:sz w:val="24"/>
          <w:szCs w:val="24"/>
          <w:lang w:val="ru-RU"/>
        </w:rPr>
        <w:br/>
      </w:r>
      <w:r w:rsidRPr="009601AA">
        <w:rPr>
          <w:rFonts w:ascii="Times New Roman" w:hAnsi="Times New Roman"/>
          <w:sz w:val="24"/>
          <w:szCs w:val="24"/>
          <w:lang w:val="ru-RU"/>
        </w:rPr>
        <w:t>для данного жанра;</w:t>
      </w:r>
    </w:p>
    <w:p w:rsidR="00DA3439" w:rsidRDefault="00134744" w:rsidP="007E3A7E">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DA3439" w:rsidRPr="00B36888" w:rsidRDefault="00DA3439" w:rsidP="00134744">
      <w:pPr>
        <w:spacing w:after="0" w:line="360" w:lineRule="auto"/>
        <w:ind w:firstLine="709"/>
        <w:contextualSpacing/>
        <w:jc w:val="both"/>
        <w:rPr>
          <w:rFonts w:ascii="Times New Roman" w:eastAsia="Times New Roman" w:hAnsi="Times New Roman"/>
          <w:sz w:val="24"/>
          <w:szCs w:val="24"/>
          <w:lang w:val="ru-RU" w:eastAsia="ru-RU"/>
        </w:rPr>
      </w:pPr>
    </w:p>
    <w:p w:rsidR="00134744" w:rsidRPr="00DA3439" w:rsidRDefault="007E3A7E" w:rsidP="00866D0B">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2.1.2</w:t>
      </w:r>
      <w:r w:rsidR="00E43FCE">
        <w:rPr>
          <w:sz w:val="24"/>
          <w:szCs w:val="24"/>
          <w:lang w:val="ru-RU" w:eastAsia="ru-RU"/>
        </w:rPr>
        <w:t>3</w:t>
      </w:r>
      <w:r w:rsidR="00113FC4" w:rsidRPr="00DA3439">
        <w:rPr>
          <w:sz w:val="24"/>
          <w:szCs w:val="24"/>
          <w:lang w:val="ru-RU" w:eastAsia="ru-RU"/>
        </w:rPr>
        <w:t>.</w:t>
      </w:r>
      <w:r w:rsidR="00134744" w:rsidRPr="00DA3439">
        <w:rPr>
          <w:sz w:val="24"/>
          <w:szCs w:val="24"/>
          <w:lang w:val="ru-RU" w:eastAsia="ru-RU"/>
        </w:rPr>
        <w:t xml:space="preserve">  </w:t>
      </w:r>
      <w:r>
        <w:rPr>
          <w:sz w:val="24"/>
          <w:szCs w:val="24"/>
          <w:lang w:val="ru-RU" w:eastAsia="ru-RU"/>
        </w:rPr>
        <w:t>Р</w:t>
      </w:r>
      <w:r w:rsidR="00134744" w:rsidRPr="00DA3439">
        <w:rPr>
          <w:sz w:val="24"/>
          <w:szCs w:val="24"/>
          <w:lang w:val="ru-RU" w:eastAsia="ru-RU"/>
        </w:rPr>
        <w:t>абочая программа по учебному предмету «Технология».</w:t>
      </w:r>
    </w:p>
    <w:p w:rsidR="00134744" w:rsidRPr="00B36888" w:rsidRDefault="00113FC4" w:rsidP="0046160F">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161.</w:t>
      </w:r>
      <w:r w:rsidR="0046160F" w:rsidRPr="00B36888">
        <w:rPr>
          <w:rFonts w:ascii="Times New Roman" w:eastAsia="Times New Roman" w:hAnsi="Times New Roman"/>
          <w:sz w:val="24"/>
          <w:szCs w:val="24"/>
          <w:lang w:val="ru-RU" w:eastAsia="ru-RU"/>
        </w:rPr>
        <w:t>1.</w:t>
      </w:r>
      <w:r w:rsidR="00134744" w:rsidRPr="00B36888">
        <w:rPr>
          <w:rFonts w:ascii="Times New Roman" w:eastAsia="Times New Roman" w:hAnsi="Times New Roman"/>
          <w:sz w:val="24"/>
          <w:szCs w:val="24"/>
          <w:lang w:val="ru-RU" w:eastAsia="ru-RU"/>
        </w:rPr>
        <w:t xml:space="preserve"> Федеральная рабочая программа по учебному предмету «Технология» (предметная область «Технология») (далее соответственно – программа </w:t>
      </w:r>
      <w:r w:rsidR="00134744" w:rsidRPr="00B36888">
        <w:rPr>
          <w:rFonts w:ascii="Times New Roman" w:eastAsia="Times New Roman" w:hAnsi="Times New Roman"/>
          <w:sz w:val="24"/>
          <w:szCs w:val="24"/>
          <w:lang w:val="ru-RU"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B36888" w:rsidRDefault="00113FC4" w:rsidP="0046160F">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eastAsia="Times New Roman" w:hAnsi="Times New Roman"/>
          <w:sz w:val="24"/>
          <w:szCs w:val="24"/>
          <w:lang w:val="ru-RU" w:eastAsia="ru-RU"/>
        </w:rPr>
        <w:t>161.</w:t>
      </w:r>
      <w:r w:rsidR="0046160F" w:rsidRPr="00B36888">
        <w:rPr>
          <w:rFonts w:ascii="Times New Roman" w:eastAsia="Times New Roman" w:hAnsi="Times New Roman"/>
          <w:sz w:val="24"/>
          <w:szCs w:val="24"/>
          <w:lang w:val="ru-RU" w:eastAsia="ru-RU"/>
        </w:rPr>
        <w:t>2.</w:t>
      </w:r>
      <w:r w:rsidR="00134744" w:rsidRPr="00B36888">
        <w:rPr>
          <w:rFonts w:ascii="Times New Roman" w:eastAsia="Times New Roman" w:hAnsi="Times New Roman"/>
          <w:sz w:val="24"/>
          <w:szCs w:val="24"/>
          <w:lang w:val="ru-RU" w:eastAsia="ru-RU"/>
        </w:rPr>
        <w:t> Пояснительная записка.</w:t>
      </w:r>
    </w:p>
    <w:p w:rsidR="00134744" w:rsidRPr="00B36888" w:rsidRDefault="00113FC4" w:rsidP="0046160F">
      <w:pPr>
        <w:pStyle w:val="a5"/>
        <w:widowControl/>
        <w:spacing w:after="0" w:line="360" w:lineRule="auto"/>
        <w:ind w:left="0" w:firstLine="709"/>
        <w:jc w:val="both"/>
        <w:rPr>
          <w:rFonts w:ascii="Times New Roman" w:eastAsia="Times New Roman" w:hAnsi="Times New Roman"/>
          <w:sz w:val="24"/>
          <w:szCs w:val="24"/>
          <w:lang w:val="ru-RU" w:eastAsia="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Технология в современной общем образовании интегрирует знания </w:t>
      </w:r>
      <w:r w:rsidR="00134744" w:rsidRPr="00B36888">
        <w:rPr>
          <w:rFonts w:ascii="Times New Roman" w:hAnsi="Times New Roman"/>
          <w:sz w:val="24"/>
          <w:szCs w:val="24"/>
          <w:lang w:val="ru-RU"/>
        </w:rPr>
        <w:br/>
        <w:t xml:space="preserve">по разным предметам учебного плана и становится одним из базовых </w:t>
      </w:r>
      <w:r w:rsidR="00134744" w:rsidRPr="00B36888">
        <w:rPr>
          <w:rFonts w:ascii="Times New Roman" w:hAnsi="Times New Roman"/>
          <w:sz w:val="24"/>
          <w:szCs w:val="24"/>
          <w:lang w:val="ru-RU"/>
        </w:rPr>
        <w:br/>
        <w:t xml:space="preserve">для формирования у обучающихся функциональной грамотности, </w:t>
      </w:r>
      <w:r w:rsidR="00134744" w:rsidRPr="00B36888">
        <w:rPr>
          <w:rFonts w:ascii="Times New Roman" w:hAnsi="Times New Roman"/>
          <w:sz w:val="24"/>
          <w:szCs w:val="24"/>
          <w:lang w:val="ru-RU"/>
        </w:rPr>
        <w:br/>
        <w:t xml:space="preserve">технико-технологического, проектного, креативного и критического мышления </w:t>
      </w:r>
      <w:r w:rsidR="00134744" w:rsidRPr="00B36888">
        <w:rPr>
          <w:rFonts w:ascii="Times New Roman" w:hAnsi="Times New Roman"/>
          <w:sz w:val="24"/>
          <w:szCs w:val="24"/>
          <w:lang w:val="ru-RU"/>
        </w:rPr>
        <w:br/>
        <w:t>на основе практико-ориентированного обучения и системно-деятельностного подхода в реализации содержания.</w:t>
      </w:r>
    </w:p>
    <w:p w:rsidR="00134744" w:rsidRPr="00B36888" w:rsidRDefault="00134744" w:rsidP="0046160F">
      <w:pPr>
        <w:widowControl/>
        <w:spacing w:after="0" w:line="360" w:lineRule="auto"/>
        <w:ind w:firstLine="709"/>
        <w:jc w:val="both"/>
        <w:rPr>
          <w:rFonts w:ascii="Times New Roman" w:hAnsi="Times New Roman"/>
          <w:spacing w:val="-4"/>
          <w:sz w:val="24"/>
          <w:szCs w:val="24"/>
          <w:lang w:val="ru-RU"/>
        </w:rPr>
      </w:pPr>
      <w:r w:rsidRPr="00B36888">
        <w:rPr>
          <w:rFonts w:ascii="Times New Roman" w:hAnsi="Times New Roman"/>
          <w:spacing w:val="-4"/>
          <w:sz w:val="24"/>
          <w:szCs w:val="24"/>
          <w:lang w:val="ru-RU"/>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34744" w:rsidRPr="00B36888" w:rsidRDefault="00113FC4" w:rsidP="0046160F">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2.2.</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Различные виды технологий, в том числе обозначенные </w:t>
      </w:r>
      <w:r w:rsidR="00134744" w:rsidRPr="00B36888">
        <w:rPr>
          <w:rFonts w:ascii="Times New Roman" w:hAnsi="Times New Roman"/>
          <w:sz w:val="24"/>
          <w:szCs w:val="24"/>
          <w:lang w:val="ru-RU"/>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134744" w:rsidRPr="00B36888" w:rsidRDefault="00113FC4" w:rsidP="0046160F">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2.3.</w:t>
      </w:r>
      <w:r w:rsidR="00134744" w:rsidRPr="00B36888">
        <w:rPr>
          <w:rFonts w:ascii="Times New Roman" w:hAnsi="Times New Roman"/>
          <w:sz w:val="24"/>
          <w:szCs w:val="24"/>
        </w:rPr>
        <w:t> </w:t>
      </w:r>
      <w:r w:rsidR="00134744" w:rsidRPr="00B36888">
        <w:rPr>
          <w:rFonts w:ascii="Times New Roman" w:hAnsi="Times New Roman"/>
          <w:sz w:val="24"/>
          <w:szCs w:val="24"/>
          <w:lang w:val="ru-RU"/>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B36888">
        <w:rPr>
          <w:rFonts w:ascii="Times New Roman" w:hAnsi="Times New Roman"/>
          <w:sz w:val="24"/>
          <w:szCs w:val="24"/>
        </w:rPr>
        <w:t>D</w:t>
      </w:r>
      <w:r w:rsidR="00134744" w:rsidRPr="00B36888">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w:t>
      </w:r>
      <w:r w:rsidR="007E3A7E">
        <w:rPr>
          <w:rFonts w:ascii="Times New Roman" w:hAnsi="Times New Roman"/>
          <w:sz w:val="24"/>
          <w:szCs w:val="24"/>
          <w:lang w:val="ru-RU"/>
        </w:rPr>
        <w:t xml:space="preserve">ики, строительство, транспорт, </w:t>
      </w:r>
      <w:r w:rsidR="00134744" w:rsidRPr="00B36888">
        <w:rPr>
          <w:rFonts w:ascii="Times New Roman" w:hAnsi="Times New Roman"/>
          <w:sz w:val="24"/>
          <w:szCs w:val="24"/>
          <w:lang w:val="ru-RU"/>
        </w:rPr>
        <w:t>агро- и биотехнологии, обработка пищевых продуктов.</w:t>
      </w:r>
    </w:p>
    <w:p w:rsidR="00134744" w:rsidRPr="00B36888" w:rsidRDefault="00113FC4" w:rsidP="0046160F">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2.4.</w:t>
      </w:r>
      <w:r w:rsidR="00134744" w:rsidRPr="00B36888">
        <w:rPr>
          <w:rFonts w:ascii="Times New Roman" w:hAnsi="Times New Roman"/>
          <w:sz w:val="24"/>
          <w:szCs w:val="24"/>
        </w:rPr>
        <w:t> </w:t>
      </w:r>
      <w:r w:rsidR="00134744" w:rsidRPr="00B36888">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134744" w:rsidRPr="00B36888" w:rsidRDefault="00113FC4" w:rsidP="0046160F">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2.5.</w:t>
      </w:r>
      <w:r w:rsidR="00134744" w:rsidRPr="00B36888">
        <w:rPr>
          <w:rFonts w:ascii="Times New Roman" w:hAnsi="Times New Roman"/>
          <w:sz w:val="24"/>
          <w:szCs w:val="24"/>
        </w:rPr>
        <w:t> </w:t>
      </w:r>
      <w:r w:rsidR="00134744" w:rsidRPr="00B36888">
        <w:rPr>
          <w:rFonts w:ascii="Times New Roman" w:hAnsi="Times New Roman"/>
          <w:sz w:val="24"/>
          <w:szCs w:val="24"/>
          <w:lang w:val="ru-RU"/>
        </w:rPr>
        <w:t>Стратегическими документами, определяющими направление модернизации содержания и методов обучения, являются:</w:t>
      </w:r>
    </w:p>
    <w:p w:rsidR="00134744" w:rsidRPr="00B36888" w:rsidRDefault="00134744" w:rsidP="00134744">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B36888">
        <w:rPr>
          <w:rFonts w:ascii="Times New Roman" w:hAnsi="Times New Roman" w:cs="Times New Roman"/>
          <w:sz w:val="24"/>
          <w:szCs w:val="24"/>
        </w:rPr>
        <w:br/>
        <w:t>№ 64101);</w:t>
      </w:r>
    </w:p>
    <w:p w:rsidR="00134744" w:rsidRPr="00B36888" w:rsidRDefault="00134744" w:rsidP="00134744">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Концепция преподавания предметной области «Технология» </w:t>
      </w:r>
      <w:r w:rsidRPr="00B36888">
        <w:rPr>
          <w:rFonts w:ascii="Times New Roman" w:hAnsi="Times New Roman" w:cs="Times New Roman"/>
          <w:sz w:val="24"/>
          <w:szCs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134744" w:rsidRPr="00B36888" w:rsidRDefault="00134744" w:rsidP="00134744">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Обновлённое содержание и активные и интерактивные методы обучения </w:t>
      </w:r>
      <w:r w:rsidRPr="00B36888">
        <w:rPr>
          <w:rFonts w:ascii="Times New Roman" w:hAnsi="Times New Roman"/>
          <w:sz w:val="24"/>
          <w:szCs w:val="24"/>
          <w:lang w:val="ru-RU"/>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B36888">
        <w:rPr>
          <w:rFonts w:ascii="Times New Roman" w:hAnsi="Times New Roman"/>
          <w:sz w:val="24"/>
          <w:szCs w:val="24"/>
          <w:lang w:val="ru-RU"/>
        </w:rPr>
        <w:br/>
        <w:t>и личностного развития.</w:t>
      </w:r>
    </w:p>
    <w:p w:rsidR="00134744" w:rsidRPr="00B36888" w:rsidRDefault="00113FC4" w:rsidP="0046160F">
      <w:pPr>
        <w:pStyle w:val="a5"/>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2.6.</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Основной </w:t>
      </w:r>
      <w:r w:rsidR="00134744" w:rsidRPr="00B36888">
        <w:rPr>
          <w:rStyle w:val="afff3"/>
          <w:rFonts w:ascii="Times New Roman" w:hAnsi="Times New Roman"/>
          <w:b w:val="0"/>
          <w:sz w:val="24"/>
          <w:szCs w:val="24"/>
          <w:lang w:val="ru-RU"/>
        </w:rPr>
        <w:t>целью</w:t>
      </w:r>
      <w:r w:rsidR="00134744" w:rsidRPr="00B36888">
        <w:rPr>
          <w:rFonts w:ascii="Times New Roman" w:hAnsi="Times New Roman"/>
          <w:b/>
          <w:sz w:val="24"/>
          <w:szCs w:val="24"/>
          <w:lang w:val="ru-RU"/>
        </w:rPr>
        <w:t xml:space="preserve"> </w:t>
      </w:r>
      <w:r w:rsidR="00134744" w:rsidRPr="00B36888">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134744" w:rsidRPr="00B36888" w:rsidRDefault="00113FC4" w:rsidP="0046160F">
      <w:pPr>
        <w:pStyle w:val="a5"/>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2.7.</w:t>
      </w:r>
      <w:r w:rsidR="00134744" w:rsidRPr="00B36888">
        <w:rPr>
          <w:rFonts w:ascii="Times New Roman" w:hAnsi="Times New Roman"/>
          <w:b/>
          <w:sz w:val="24"/>
          <w:szCs w:val="24"/>
        </w:rPr>
        <w:t> </w:t>
      </w:r>
      <w:r w:rsidR="00134744" w:rsidRPr="00B36888">
        <w:rPr>
          <w:rStyle w:val="afff3"/>
          <w:rFonts w:ascii="Times New Roman" w:hAnsi="Times New Roman"/>
          <w:b w:val="0"/>
          <w:sz w:val="24"/>
          <w:szCs w:val="24"/>
          <w:lang w:val="ru-RU"/>
        </w:rPr>
        <w:t>Задачами</w:t>
      </w:r>
      <w:r w:rsidR="00134744" w:rsidRPr="00B36888">
        <w:rPr>
          <w:rFonts w:ascii="Times New Roman" w:hAnsi="Times New Roman"/>
          <w:sz w:val="24"/>
          <w:szCs w:val="24"/>
          <w:lang w:val="ru-RU"/>
        </w:rPr>
        <w:t xml:space="preserve"> курса технологии являются:</w:t>
      </w:r>
    </w:p>
    <w:p w:rsidR="00134744" w:rsidRPr="00B36888" w:rsidRDefault="00134744" w:rsidP="0046160F">
      <w:pPr>
        <w:pStyle w:val="aff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134744" w:rsidRPr="00B36888" w:rsidRDefault="00134744" w:rsidP="0046160F">
      <w:pPr>
        <w:pStyle w:val="aff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B36888">
        <w:rPr>
          <w:rFonts w:ascii="Times New Roman" w:hAnsi="Times New Roman" w:cs="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B36888" w:rsidRDefault="00134744" w:rsidP="0046160F">
      <w:pPr>
        <w:pStyle w:val="aff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B36888" w:rsidRDefault="00134744" w:rsidP="0046160F">
      <w:pPr>
        <w:pStyle w:val="aff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134744" w:rsidRPr="00B36888" w:rsidRDefault="00134744" w:rsidP="0046160F">
      <w:pPr>
        <w:pStyle w:val="afff1"/>
        <w:spacing w:line="360" w:lineRule="auto"/>
        <w:ind w:left="0" w:firstLine="720"/>
        <w:rPr>
          <w:rFonts w:ascii="Times New Roman" w:hAnsi="Times New Roman" w:cs="Times New Roman"/>
          <w:sz w:val="24"/>
          <w:szCs w:val="24"/>
        </w:rPr>
      </w:pPr>
      <w:r w:rsidRPr="00B36888">
        <w:rPr>
          <w:rFonts w:ascii="Times New Roman" w:hAnsi="Times New Roman" w:cs="Times New Roman"/>
          <w:sz w:val="24"/>
          <w:szCs w:val="24"/>
        </w:rPr>
        <w:t xml:space="preserve">развитие умений оценивать свои профессиональные интересы и склонности </w:t>
      </w:r>
      <w:r w:rsidRPr="00B36888">
        <w:rPr>
          <w:rFonts w:ascii="Times New Roman" w:hAnsi="Times New Roman" w:cs="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134744" w:rsidRPr="00B36888" w:rsidRDefault="00113FC4" w:rsidP="0046160F">
      <w:pPr>
        <w:pStyle w:val="a5"/>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2.8.</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00134744" w:rsidRPr="00B36888">
        <w:rPr>
          <w:rFonts w:ascii="Times New Roman" w:hAnsi="Times New Roman"/>
          <w:sz w:val="24"/>
          <w:szCs w:val="24"/>
          <w:lang w:val="ru-RU"/>
        </w:rPr>
        <w:br/>
        <w:t>и создаёт возможность применен</w:t>
      </w:r>
      <w:r w:rsidR="007E3A7E">
        <w:rPr>
          <w:rFonts w:ascii="Times New Roman" w:hAnsi="Times New Roman"/>
          <w:sz w:val="24"/>
          <w:szCs w:val="24"/>
          <w:lang w:val="ru-RU"/>
        </w:rPr>
        <w:t xml:space="preserve">ия научно-теоретических знаний </w:t>
      </w:r>
      <w:r w:rsidR="00134744" w:rsidRPr="00B36888">
        <w:rPr>
          <w:rFonts w:ascii="Times New Roman" w:hAnsi="Times New Roman"/>
          <w:sz w:val="24"/>
          <w:szCs w:val="24"/>
          <w:lang w:val="ru-RU"/>
        </w:rPr>
        <w:t>в преобразовательной продуктивной деятельно</w:t>
      </w:r>
      <w:r w:rsidR="007E3A7E">
        <w:rPr>
          <w:rFonts w:ascii="Times New Roman" w:hAnsi="Times New Roman"/>
          <w:sz w:val="24"/>
          <w:szCs w:val="24"/>
          <w:lang w:val="ru-RU"/>
        </w:rPr>
        <w:t xml:space="preserve">сти, включении обучающихся </w:t>
      </w:r>
      <w:r w:rsidR="00134744" w:rsidRPr="00B36888">
        <w:rPr>
          <w:rFonts w:ascii="Times New Roman" w:hAnsi="Times New Roman"/>
          <w:sz w:val="24"/>
          <w:szCs w:val="24"/>
          <w:lang w:val="ru-RU"/>
        </w:rP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00134744" w:rsidRPr="00B36888">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B36888">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B36888" w:rsidRDefault="00113FC4" w:rsidP="0046160F">
      <w:pPr>
        <w:pStyle w:val="a5"/>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2.9.</w:t>
      </w:r>
      <w:r w:rsidR="00134744" w:rsidRPr="00B36888">
        <w:rPr>
          <w:rFonts w:ascii="Times New Roman" w:hAnsi="Times New Roman"/>
          <w:sz w:val="24"/>
          <w:szCs w:val="24"/>
        </w:rPr>
        <w:t> </w:t>
      </w:r>
      <w:r w:rsidR="00134744" w:rsidRPr="00B36888">
        <w:rPr>
          <w:rFonts w:ascii="Times New Roman" w:hAnsi="Times New Roman"/>
          <w:sz w:val="24"/>
          <w:szCs w:val="24"/>
          <w:lang w:val="ru-RU"/>
        </w:rPr>
        <w:t>Основной</w:t>
      </w:r>
      <w:r w:rsidR="00134744" w:rsidRPr="00B36888">
        <w:rPr>
          <w:rFonts w:ascii="Times New Roman" w:hAnsi="Times New Roman"/>
          <w:spacing w:val="-2"/>
          <w:sz w:val="24"/>
          <w:szCs w:val="24"/>
          <w:lang w:val="ru-RU"/>
        </w:rPr>
        <w:t xml:space="preserve"> методический</w:t>
      </w:r>
      <w:r w:rsidR="007E3A7E">
        <w:rPr>
          <w:rFonts w:ascii="Times New Roman" w:hAnsi="Times New Roman"/>
          <w:spacing w:val="-2"/>
          <w:sz w:val="24"/>
          <w:szCs w:val="24"/>
          <w:lang w:val="ru-RU"/>
        </w:rPr>
        <w:t xml:space="preserve"> принцип современной программы </w:t>
      </w:r>
      <w:r w:rsidR="00134744" w:rsidRPr="00B36888">
        <w:rPr>
          <w:rFonts w:ascii="Times New Roman" w:hAnsi="Times New Roman"/>
          <w:spacing w:val="-2"/>
          <w:sz w:val="24"/>
          <w:szCs w:val="24"/>
          <w:lang w:val="ru-RU"/>
        </w:rPr>
        <w:t>по технологии: освоение сущности и структуры технологии неразрывно</w:t>
      </w:r>
      <w:r w:rsidR="007E3A7E">
        <w:rPr>
          <w:rFonts w:ascii="Times New Roman" w:hAnsi="Times New Roman"/>
          <w:sz w:val="24"/>
          <w:szCs w:val="24"/>
          <w:lang w:val="ru-RU"/>
        </w:rPr>
        <w:t xml:space="preserve"> связано </w:t>
      </w:r>
      <w:r w:rsidR="00134744" w:rsidRPr="00B36888">
        <w:rPr>
          <w:rFonts w:ascii="Times New Roman" w:hAnsi="Times New Roman"/>
          <w:sz w:val="24"/>
          <w:szCs w:val="24"/>
          <w:lang w:val="ru-RU"/>
        </w:rPr>
        <w:t>с освоением процесса познания – построения и анализа разнообразных мо</w:t>
      </w:r>
      <w:r w:rsidR="007E3A7E">
        <w:rPr>
          <w:rFonts w:ascii="Times New Roman" w:hAnsi="Times New Roman"/>
          <w:sz w:val="24"/>
          <w:szCs w:val="24"/>
          <w:lang w:val="ru-RU"/>
        </w:rPr>
        <w:t>делей. Практико-ориентированный</w:t>
      </w:r>
      <w:r w:rsidR="00134744" w:rsidRPr="00B36888">
        <w:rPr>
          <w:rFonts w:ascii="Times New Roman" w:hAnsi="Times New Roman"/>
          <w:sz w:val="24"/>
          <w:szCs w:val="24"/>
          <w:lang w:val="ru-RU"/>
        </w:rPr>
        <w:t>характер обу</w:t>
      </w:r>
      <w:r w:rsidR="007E3A7E">
        <w:rPr>
          <w:rFonts w:ascii="Times New Roman" w:hAnsi="Times New Roman"/>
          <w:sz w:val="24"/>
          <w:szCs w:val="24"/>
          <w:lang w:val="ru-RU"/>
        </w:rPr>
        <w:t xml:space="preserve">чения технологии предполагает, </w:t>
      </w:r>
      <w:r w:rsidR="00134744" w:rsidRPr="00B36888">
        <w:rPr>
          <w:rFonts w:ascii="Times New Roman" w:hAnsi="Times New Roman"/>
          <w:sz w:val="24"/>
          <w:szCs w:val="24"/>
          <w:lang w:val="ru-RU"/>
        </w:rPr>
        <w:t>что не менее 75 % учебного времени отводится практическим и проектным работам.</w:t>
      </w:r>
    </w:p>
    <w:p w:rsidR="00134744" w:rsidRPr="00B36888" w:rsidRDefault="00113FC4" w:rsidP="0046160F">
      <w:pPr>
        <w:pStyle w:val="a5"/>
        <w:widowControl/>
        <w:spacing w:after="0" w:line="360" w:lineRule="auto"/>
        <w:ind w:left="0" w:firstLine="720"/>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2.10.</w:t>
      </w:r>
      <w:r w:rsidR="00134744" w:rsidRPr="00B36888">
        <w:rPr>
          <w:rFonts w:ascii="Times New Roman" w:hAnsi="Times New Roman"/>
          <w:sz w:val="24"/>
          <w:szCs w:val="24"/>
        </w:rPr>
        <w:t> </w:t>
      </w:r>
      <w:r w:rsidR="00134744" w:rsidRPr="00B36888">
        <w:rPr>
          <w:rFonts w:ascii="Times New Roman" w:hAnsi="Times New Roman"/>
          <w:sz w:val="24"/>
          <w:szCs w:val="24"/>
          <w:lang w:val="ru-RU"/>
        </w:rPr>
        <w:t>Современный курс технологии построен по модульному принципу.</w:t>
      </w:r>
    </w:p>
    <w:p w:rsidR="00134744" w:rsidRPr="00B36888" w:rsidRDefault="00134744" w:rsidP="0046160F">
      <w:pPr>
        <w:widowControl/>
        <w:spacing w:after="0" w:line="360" w:lineRule="auto"/>
        <w:ind w:firstLine="720"/>
        <w:jc w:val="both"/>
        <w:rPr>
          <w:rFonts w:ascii="Times New Roman" w:hAnsi="Times New Roman"/>
          <w:sz w:val="24"/>
          <w:szCs w:val="24"/>
          <w:lang w:val="ru-RU"/>
        </w:rPr>
      </w:pPr>
      <w:r w:rsidRPr="00B36888">
        <w:rPr>
          <w:rFonts w:ascii="Times New Roman" w:hAnsi="Times New Roman"/>
          <w:sz w:val="24"/>
          <w:szCs w:val="24"/>
          <w:lang w:val="ru-RU"/>
        </w:rPr>
        <w:t xml:space="preserve">Модуль – это относительно самостоятельная часть структуры программы </w:t>
      </w:r>
      <w:r w:rsidRPr="00B36888">
        <w:rPr>
          <w:rFonts w:ascii="Times New Roman" w:hAnsi="Times New Roman"/>
          <w:sz w:val="24"/>
          <w:szCs w:val="24"/>
          <w:lang w:val="ru-RU"/>
        </w:rPr>
        <w:br/>
        <w:t xml:space="preserve">по технологии, имеющая содержательную завершённость по отношению </w:t>
      </w:r>
      <w:r w:rsidRPr="00B36888">
        <w:rPr>
          <w:rFonts w:ascii="Times New Roman" w:hAnsi="Times New Roman"/>
          <w:sz w:val="24"/>
          <w:szCs w:val="24"/>
          <w:lang w:val="ru-RU"/>
        </w:rPr>
        <w:br/>
        <w:t>к планируемым предметным результатам обучения за уровень обучения (основного общего образования).</w:t>
      </w:r>
    </w:p>
    <w:p w:rsidR="00134744" w:rsidRPr="00B36888" w:rsidRDefault="00134744" w:rsidP="00134744">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w:t>
      </w:r>
      <w:r w:rsidR="007E3A7E">
        <w:rPr>
          <w:rFonts w:ascii="Times New Roman" w:hAnsi="Times New Roman"/>
          <w:sz w:val="24"/>
          <w:szCs w:val="24"/>
          <w:lang w:val="ru-RU"/>
        </w:rPr>
        <w:t xml:space="preserve">соответствии </w:t>
      </w:r>
      <w:r w:rsidRPr="00B36888">
        <w:rPr>
          <w:rFonts w:ascii="Times New Roman" w:hAnsi="Times New Roman"/>
          <w:sz w:val="24"/>
          <w:szCs w:val="24"/>
          <w:lang w:val="ru-RU"/>
        </w:rPr>
        <w:t>с ФГОС ООО), и предусматривающая раз</w:t>
      </w:r>
      <w:r w:rsidR="007E3A7E">
        <w:rPr>
          <w:rFonts w:ascii="Times New Roman" w:hAnsi="Times New Roman"/>
          <w:sz w:val="24"/>
          <w:szCs w:val="24"/>
          <w:lang w:val="ru-RU"/>
        </w:rPr>
        <w:t xml:space="preserve">ные образовательные траектории </w:t>
      </w:r>
      <w:r w:rsidRPr="00B36888">
        <w:rPr>
          <w:rFonts w:ascii="Times New Roman" w:hAnsi="Times New Roman"/>
          <w:sz w:val="24"/>
          <w:szCs w:val="24"/>
          <w:lang w:val="ru-RU"/>
        </w:rPr>
        <w:t>её реализации.</w:t>
      </w:r>
    </w:p>
    <w:p w:rsidR="00134744" w:rsidRPr="00B36888" w:rsidRDefault="00134744" w:rsidP="00134744">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 xml:space="preserve">Модульная программа включает инвариантные (обязательные) модули </w:t>
      </w:r>
      <w:r w:rsidRPr="00B36888">
        <w:rPr>
          <w:rFonts w:ascii="Times New Roman" w:hAnsi="Times New Roman"/>
          <w:sz w:val="24"/>
          <w:szCs w:val="24"/>
          <w:lang w:val="ru-RU"/>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sidRPr="00B36888">
        <w:rPr>
          <w:rFonts w:ascii="Times New Roman" w:hAnsi="Times New Roman"/>
          <w:sz w:val="24"/>
          <w:szCs w:val="24"/>
          <w:lang w:val="ru-RU"/>
        </w:rPr>
        <w:br/>
        <w:t>и специфики региона).</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2.11.</w:t>
      </w:r>
      <w:r w:rsidR="00134744" w:rsidRPr="00B36888">
        <w:rPr>
          <w:rFonts w:ascii="Times New Roman" w:hAnsi="Times New Roman"/>
          <w:sz w:val="24"/>
          <w:szCs w:val="24"/>
        </w:rPr>
        <w:t> </w:t>
      </w:r>
      <w:r w:rsidR="00134744" w:rsidRPr="00B36888">
        <w:rPr>
          <w:rFonts w:ascii="Times New Roman" w:hAnsi="Times New Roman"/>
          <w:sz w:val="24"/>
          <w:szCs w:val="24"/>
          <w:lang w:val="ru-RU"/>
        </w:rPr>
        <w:t>Инвариантные модули.</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46160F" w:rsidRPr="00B36888">
        <w:rPr>
          <w:rFonts w:ascii="Times New Roman" w:hAnsi="Times New Roman"/>
          <w:sz w:val="24"/>
          <w:szCs w:val="24"/>
          <w:lang w:val="ru-RU"/>
        </w:rPr>
        <w:t>2.11.1</w:t>
      </w:r>
      <w:r w:rsidR="005D4EA3" w:rsidRPr="00B36888">
        <w:rPr>
          <w:rFonts w:ascii="Times New Roman" w:hAnsi="Times New Roman"/>
          <w:sz w:val="24"/>
          <w:szCs w:val="24"/>
          <w:lang w:val="ru-RU"/>
        </w:rPr>
        <w:t>.</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«Производство и технологии».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Модуль «Производство и технология» является общим по отношению </w:t>
      </w:r>
      <w:r w:rsidRPr="00B36888">
        <w:rPr>
          <w:rFonts w:ascii="Times New Roman" w:hAnsi="Times New Roman" w:cs="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B36888">
        <w:rPr>
          <w:rFonts w:ascii="Times New Roman" w:hAnsi="Times New Roman" w:cs="Times New Roman"/>
          <w:sz w:val="24"/>
          <w:szCs w:val="24"/>
        </w:rPr>
        <w:br/>
        <w:t>и вариативных модулях.</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B36888">
        <w:rPr>
          <w:rFonts w:ascii="Times New Roman" w:hAnsi="Times New Roman" w:cs="Times New Roman"/>
          <w:sz w:val="24"/>
          <w:szCs w:val="24"/>
        </w:rPr>
        <w:br/>
        <w:t xml:space="preserve">и востребованных в профессиональной сфере технологий. </w:t>
      </w:r>
      <w:r w:rsidRPr="00B36888">
        <w:rPr>
          <w:rFonts w:ascii="Times New Roman" w:hAnsi="Times New Roman"/>
          <w:sz w:val="24"/>
          <w:szCs w:val="24"/>
        </w:rPr>
        <w:t xml:space="preserve">Освоение содержания данного модуля осуществляется на протяжении всего курса технологии </w:t>
      </w:r>
      <w:r w:rsidRPr="00B36888">
        <w:rPr>
          <w:rFonts w:ascii="Times New Roman" w:hAnsi="Times New Roman"/>
          <w:sz w:val="24"/>
          <w:szCs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2.11.2.</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«Технологии обработки материалов и пищевых продуктов».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2.11.3.</w:t>
      </w:r>
      <w:r w:rsidR="00134744" w:rsidRPr="00B36888">
        <w:rPr>
          <w:rFonts w:ascii="Times New Roman" w:hAnsi="Times New Roman"/>
          <w:sz w:val="24"/>
          <w:szCs w:val="24"/>
          <w:lang w:val="ru-RU"/>
        </w:rPr>
        <w:t> Модуль «Компьютерная графика. Черчение».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B36888">
        <w:rPr>
          <w:rFonts w:ascii="Times New Roman" w:hAnsi="Times New Roman" w:cs="Times New Roman"/>
          <w:sz w:val="24"/>
          <w:szCs w:val="24"/>
        </w:rPr>
        <w:br/>
        <w:t>и освоения новых технологий, а также продуктов техносферы.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2.11.4.</w:t>
      </w:r>
      <w:r w:rsidR="00134744" w:rsidRPr="00B36888">
        <w:rPr>
          <w:rFonts w:ascii="Times New Roman" w:hAnsi="Times New Roman"/>
          <w:sz w:val="24"/>
          <w:szCs w:val="24"/>
          <w:lang w:val="ru-RU"/>
        </w:rPr>
        <w:t> Модуль «Робототехника».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 этом модуле наиболее полно реализуется идея конвергенции материальных </w:t>
      </w:r>
      <w:r w:rsidRPr="00B36888">
        <w:rPr>
          <w:rFonts w:ascii="Times New Roman" w:hAnsi="Times New Roman" w:cs="Times New Roman"/>
          <w:sz w:val="24"/>
          <w:szCs w:val="24"/>
        </w:rPr>
        <w:br/>
        <w:t xml:space="preserve">и информационных технологий. Важность данного модуля заключается в том, </w:t>
      </w:r>
      <w:r w:rsidRPr="00B36888">
        <w:rPr>
          <w:rFonts w:ascii="Times New Roman" w:hAnsi="Times New Roman" w:cs="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B36888">
        <w:rPr>
          <w:rFonts w:ascii="Times New Roman" w:hAnsi="Times New Roman" w:cs="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2.11.5.</w:t>
      </w:r>
      <w:r w:rsidR="00134744" w:rsidRPr="00B36888">
        <w:rPr>
          <w:rFonts w:ascii="Times New Roman" w:hAnsi="Times New Roman"/>
          <w:sz w:val="24"/>
          <w:szCs w:val="24"/>
          <w:lang w:val="ru-RU"/>
        </w:rPr>
        <w:t> Модуль «3D-моделирование, прототипирование, макетирование».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w:t>
      </w:r>
      <w:r w:rsidR="007E3A7E">
        <w:rPr>
          <w:rFonts w:ascii="Times New Roman" w:hAnsi="Times New Roman" w:cs="Times New Roman"/>
          <w:sz w:val="24"/>
          <w:szCs w:val="24"/>
        </w:rPr>
        <w:t xml:space="preserve">озволяет выделить составляющие </w:t>
      </w:r>
      <w:r w:rsidRPr="00B36888">
        <w:rPr>
          <w:rFonts w:ascii="Times New Roman" w:hAnsi="Times New Roman" w:cs="Times New Roman"/>
          <w:sz w:val="24"/>
          <w:szCs w:val="24"/>
        </w:rPr>
        <w:t>её элементы и открывает возможность испол</w:t>
      </w:r>
      <w:r w:rsidR="007E3A7E">
        <w:rPr>
          <w:rFonts w:ascii="Times New Roman" w:hAnsi="Times New Roman" w:cs="Times New Roman"/>
          <w:sz w:val="24"/>
          <w:szCs w:val="24"/>
        </w:rPr>
        <w:t xml:space="preserve">ьзовать технологический подход </w:t>
      </w:r>
      <w:r w:rsidRPr="00B36888">
        <w:rPr>
          <w:rFonts w:ascii="Times New Roman" w:hAnsi="Times New Roman" w:cs="Times New Roman"/>
          <w:sz w:val="24"/>
          <w:szCs w:val="24"/>
        </w:rPr>
        <w:t xml:space="preserve">при построении моделей, необходимых для познания объекта. Модуль играет важную роль в формировании знаний и умений, </w:t>
      </w:r>
      <w:r w:rsidR="007E3A7E">
        <w:rPr>
          <w:rFonts w:ascii="Times New Roman" w:hAnsi="Times New Roman" w:cs="Times New Roman"/>
          <w:sz w:val="24"/>
          <w:szCs w:val="24"/>
        </w:rPr>
        <w:t xml:space="preserve">необходимых для проектирования </w:t>
      </w:r>
      <w:r w:rsidRPr="00B36888">
        <w:rPr>
          <w:rFonts w:ascii="Times New Roman" w:hAnsi="Times New Roman" w:cs="Times New Roman"/>
          <w:sz w:val="24"/>
          <w:szCs w:val="24"/>
        </w:rPr>
        <w:t>и усовершенствования продуктов (предметов), освоения и создания технологий.</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2.12.</w:t>
      </w:r>
      <w:r w:rsidR="00134744" w:rsidRPr="00B36888">
        <w:rPr>
          <w:rFonts w:ascii="Times New Roman" w:hAnsi="Times New Roman"/>
          <w:sz w:val="24"/>
          <w:szCs w:val="24"/>
          <w:lang w:val="ru-RU"/>
        </w:rPr>
        <w:t> Вариативные модули.</w:t>
      </w:r>
    </w:p>
    <w:p w:rsidR="00134744" w:rsidRPr="00B36888" w:rsidRDefault="00113FC4" w:rsidP="005D4EA3">
      <w:pPr>
        <w:pStyle w:val="a5"/>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bCs/>
          <w:sz w:val="24"/>
          <w:szCs w:val="24"/>
          <w:lang w:val="ru-RU"/>
        </w:rPr>
        <w:t>161.</w:t>
      </w:r>
      <w:r w:rsidR="005D4EA3" w:rsidRPr="00B36888">
        <w:rPr>
          <w:rFonts w:ascii="Times New Roman" w:hAnsi="Times New Roman"/>
          <w:bCs/>
          <w:sz w:val="24"/>
          <w:szCs w:val="24"/>
          <w:lang w:val="ru-RU"/>
        </w:rPr>
        <w:t>2.12.2.</w:t>
      </w:r>
      <w:r w:rsidR="00134744" w:rsidRPr="00B36888">
        <w:rPr>
          <w:rFonts w:ascii="Times New Roman" w:hAnsi="Times New Roman"/>
          <w:bCs/>
          <w:sz w:val="24"/>
          <w:szCs w:val="24"/>
        </w:rPr>
        <w:t> </w:t>
      </w:r>
      <w:r w:rsidR="00134744" w:rsidRPr="00B36888">
        <w:rPr>
          <w:rFonts w:ascii="Times New Roman" w:hAnsi="Times New Roman"/>
          <w:bCs/>
          <w:sz w:val="24"/>
          <w:szCs w:val="24"/>
          <w:lang w:val="ru-RU"/>
        </w:rPr>
        <w:t>Модуль «Животноводство» и «Растениеводство».</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B36888">
        <w:rPr>
          <w:rFonts w:ascii="Times New Roman" w:hAnsi="Times New Roman" w:cs="Times New Roman"/>
          <w:sz w:val="24"/>
          <w:szCs w:val="24"/>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B36888">
        <w:rPr>
          <w:rFonts w:ascii="Times New Roman" w:hAnsi="Times New Roman" w:cs="Times New Roman"/>
          <w:sz w:val="24"/>
          <w:szCs w:val="24"/>
        </w:rPr>
        <w:br/>
        <w:t>в нужный момент скорректировать технологический процесс.</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2.12.4.</w:t>
      </w:r>
      <w:r w:rsidR="005D4EA3" w:rsidRPr="00B36888">
        <w:rPr>
          <w:rFonts w:ascii="Times New Roman" w:hAnsi="Times New Roman"/>
          <w:sz w:val="24"/>
          <w:szCs w:val="24"/>
        </w:rPr>
        <w:t> </w:t>
      </w:r>
      <w:r w:rsidR="00134744" w:rsidRPr="00B36888">
        <w:rPr>
          <w:rFonts w:ascii="Times New Roman" w:hAnsi="Times New Roman"/>
          <w:bCs/>
          <w:sz w:val="24"/>
          <w:szCs w:val="24"/>
        </w:rPr>
        <w:t> </w:t>
      </w:r>
      <w:r w:rsidR="00134744" w:rsidRPr="00B36888">
        <w:rPr>
          <w:rFonts w:ascii="Times New Roman" w:hAnsi="Times New Roman"/>
          <w:bCs/>
          <w:sz w:val="24"/>
          <w:szCs w:val="24"/>
          <w:lang w:val="ru-RU"/>
        </w:rPr>
        <w:t>В курсе технологии осуществляется реализация широкого спектра</w:t>
      </w:r>
      <w:r w:rsidR="00134744" w:rsidRPr="00B36888">
        <w:rPr>
          <w:rFonts w:ascii="Times New Roman" w:hAnsi="Times New Roman"/>
          <w:sz w:val="24"/>
          <w:szCs w:val="24"/>
          <w:lang w:val="ru-RU"/>
        </w:rPr>
        <w:t xml:space="preserve"> </w:t>
      </w:r>
      <w:r w:rsidR="00134744" w:rsidRPr="00B36888">
        <w:rPr>
          <w:rStyle w:val="afff3"/>
          <w:rFonts w:ascii="Times New Roman" w:hAnsi="Times New Roman"/>
          <w:b w:val="0"/>
          <w:sz w:val="24"/>
          <w:szCs w:val="24"/>
          <w:lang w:val="ru-RU"/>
        </w:rPr>
        <w:t>межпредметных связей</w:t>
      </w:r>
      <w:r w:rsidR="00134744" w:rsidRPr="00B36888">
        <w:rPr>
          <w:rFonts w:ascii="Times New Roman" w:hAnsi="Times New Roman"/>
          <w:sz w:val="24"/>
          <w:szCs w:val="24"/>
          <w:lang w:val="ru-RU"/>
        </w:rPr>
        <w:t>:</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3"/>
          <w:rFonts w:ascii="Times New Roman" w:hAnsi="Times New Roman" w:cs="Times New Roman"/>
          <w:b w:val="0"/>
          <w:sz w:val="24"/>
          <w:szCs w:val="24"/>
        </w:rPr>
        <w:t>алгеброй</w:t>
      </w:r>
      <w:r w:rsidRPr="00B36888">
        <w:rPr>
          <w:rFonts w:ascii="Times New Roman" w:hAnsi="Times New Roman" w:cs="Times New Roman"/>
          <w:sz w:val="24"/>
          <w:szCs w:val="24"/>
        </w:rPr>
        <w:t xml:space="preserve"> и </w:t>
      </w:r>
      <w:r w:rsidRPr="00B36888">
        <w:rPr>
          <w:rStyle w:val="afff3"/>
          <w:rFonts w:ascii="Times New Roman" w:hAnsi="Times New Roman" w:cs="Times New Roman"/>
          <w:b w:val="0"/>
          <w:sz w:val="24"/>
          <w:szCs w:val="24"/>
        </w:rPr>
        <w:t>геометрией</w:t>
      </w:r>
      <w:r w:rsidRPr="00B36888">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3"/>
          <w:rFonts w:ascii="Times New Roman" w:hAnsi="Times New Roman" w:cs="Times New Roman"/>
          <w:b w:val="0"/>
          <w:sz w:val="24"/>
          <w:szCs w:val="24"/>
        </w:rPr>
        <w:t>химией</w:t>
      </w:r>
      <w:r w:rsidRPr="00B36888">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3"/>
          <w:rFonts w:ascii="Times New Roman" w:hAnsi="Times New Roman" w:cs="Times New Roman"/>
          <w:b w:val="0"/>
          <w:sz w:val="24"/>
          <w:szCs w:val="24"/>
        </w:rPr>
        <w:t>биологией</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w:t>
      </w:r>
      <w:r w:rsidR="007E3A7E">
        <w:rPr>
          <w:rFonts w:ascii="Times New Roman" w:hAnsi="Times New Roman" w:cs="Times New Roman"/>
          <w:sz w:val="24"/>
          <w:szCs w:val="24"/>
        </w:rPr>
        <w:t xml:space="preserve">улей «Растениеводство» </w:t>
      </w:r>
      <w:r w:rsidRPr="00B36888">
        <w:rPr>
          <w:rFonts w:ascii="Times New Roman" w:hAnsi="Times New Roman" w:cs="Times New Roman"/>
          <w:sz w:val="24"/>
          <w:szCs w:val="24"/>
        </w:rPr>
        <w:t>и «Животноводство»;</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3"/>
          <w:rFonts w:ascii="Times New Roman" w:hAnsi="Times New Roman" w:cs="Times New Roman"/>
          <w:b w:val="0"/>
          <w:sz w:val="24"/>
          <w:szCs w:val="24"/>
        </w:rPr>
        <w:t>физикой</w:t>
      </w:r>
      <w:r w:rsidRPr="00B36888">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3"/>
          <w:rFonts w:ascii="Times New Roman" w:hAnsi="Times New Roman" w:cs="Times New Roman"/>
          <w:b w:val="0"/>
          <w:sz w:val="24"/>
          <w:szCs w:val="24"/>
        </w:rPr>
        <w:t>информатикой и информационно-коммуникационными технологиями</w:t>
      </w:r>
      <w:r w:rsidRPr="00B36888">
        <w:rPr>
          <w:rFonts w:ascii="Times New Roman" w:hAnsi="Times New Roman" w:cs="Times New Roman"/>
          <w:sz w:val="24"/>
          <w:szCs w:val="24"/>
        </w:rPr>
        <w:t xml:space="preserve"> </w:t>
      </w:r>
      <w:r w:rsidRPr="00B36888">
        <w:rPr>
          <w:rFonts w:ascii="Times New Roman" w:hAnsi="Times New Roman" w:cs="Times New Roman"/>
          <w:sz w:val="24"/>
          <w:szCs w:val="24"/>
        </w:rPr>
        <w:br/>
        <w:t>при освоении в инвариантных и вариативных модулях информационных процессов сбора, хранения, преобразования и пе</w:t>
      </w:r>
      <w:r w:rsidR="007E3A7E">
        <w:rPr>
          <w:rFonts w:ascii="Times New Roman" w:hAnsi="Times New Roman" w:cs="Times New Roman"/>
          <w:sz w:val="24"/>
          <w:szCs w:val="24"/>
        </w:rPr>
        <w:t xml:space="preserve">редачи информации, протекающих </w:t>
      </w:r>
      <w:r w:rsidRPr="00B36888">
        <w:rPr>
          <w:rFonts w:ascii="Times New Roman" w:hAnsi="Times New Roman" w:cs="Times New Roman"/>
          <w:sz w:val="24"/>
          <w:szCs w:val="24"/>
        </w:rPr>
        <w:t>в технических системах, использовании программных сервисов;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b/>
          <w:sz w:val="24"/>
          <w:szCs w:val="24"/>
        </w:rPr>
        <w:t xml:space="preserve">с </w:t>
      </w:r>
      <w:r w:rsidRPr="00B36888">
        <w:rPr>
          <w:rStyle w:val="afff3"/>
          <w:rFonts w:ascii="Times New Roman" w:hAnsi="Times New Roman" w:cs="Times New Roman"/>
          <w:b w:val="0"/>
          <w:sz w:val="24"/>
          <w:szCs w:val="24"/>
        </w:rPr>
        <w:t>историей</w:t>
      </w:r>
      <w:r w:rsidRPr="00B36888">
        <w:rPr>
          <w:rFonts w:ascii="Times New Roman" w:hAnsi="Times New Roman" w:cs="Times New Roman"/>
          <w:sz w:val="24"/>
          <w:szCs w:val="24"/>
        </w:rPr>
        <w:t xml:space="preserve"> и</w:t>
      </w:r>
      <w:r w:rsidRPr="00B36888">
        <w:rPr>
          <w:rFonts w:ascii="Times New Roman" w:hAnsi="Times New Roman" w:cs="Times New Roman"/>
          <w:b/>
          <w:sz w:val="24"/>
          <w:szCs w:val="24"/>
        </w:rPr>
        <w:t xml:space="preserve"> </w:t>
      </w:r>
      <w:r w:rsidRPr="00B36888">
        <w:rPr>
          <w:rStyle w:val="afff3"/>
          <w:rFonts w:ascii="Times New Roman" w:hAnsi="Times New Roman" w:cs="Times New Roman"/>
          <w:b w:val="0"/>
          <w:sz w:val="24"/>
          <w:szCs w:val="24"/>
        </w:rPr>
        <w:t>искусством</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 </w:t>
      </w:r>
      <w:r w:rsidRPr="00B36888">
        <w:rPr>
          <w:rStyle w:val="afff3"/>
          <w:rFonts w:ascii="Times New Roman" w:hAnsi="Times New Roman" w:cs="Times New Roman"/>
          <w:b w:val="0"/>
          <w:sz w:val="24"/>
          <w:szCs w:val="24"/>
        </w:rPr>
        <w:t>обществознанием</w:t>
      </w:r>
      <w:r w:rsidRPr="00B36888">
        <w:rPr>
          <w:rFonts w:ascii="Times New Roman" w:hAnsi="Times New Roman" w:cs="Times New Roman"/>
          <w:b/>
          <w:sz w:val="24"/>
          <w:szCs w:val="24"/>
        </w:rPr>
        <w:t xml:space="preserve"> </w:t>
      </w:r>
      <w:r w:rsidRPr="00B36888">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B36888" w:rsidRDefault="00113FC4" w:rsidP="005D4EA3">
      <w:pPr>
        <w:pStyle w:val="a5"/>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w:t>
      </w:r>
      <w:r w:rsidR="00134744" w:rsidRPr="00B36888">
        <w:rPr>
          <w:rFonts w:ascii="Times New Roman" w:hAnsi="Times New Roman"/>
          <w:sz w:val="24"/>
          <w:szCs w:val="24"/>
        </w:rPr>
        <w:t> </w:t>
      </w:r>
      <w:r w:rsidR="00134744" w:rsidRPr="00B36888">
        <w:rPr>
          <w:rFonts w:ascii="Times New Roman" w:hAnsi="Times New Roman"/>
          <w:bCs/>
          <w:sz w:val="24"/>
          <w:szCs w:val="24"/>
          <w:lang w:val="ru-RU"/>
        </w:rPr>
        <w:t>Содержание обучения технологии.</w:t>
      </w:r>
    </w:p>
    <w:p w:rsidR="00134744" w:rsidRPr="00B36888" w:rsidRDefault="00113FC4" w:rsidP="005D4EA3">
      <w:pPr>
        <w:pStyle w:val="a5"/>
        <w:widowControl/>
        <w:spacing w:after="0" w:line="360" w:lineRule="auto"/>
        <w:ind w:left="0" w:firstLine="709"/>
        <w:jc w:val="both"/>
        <w:rPr>
          <w:rFonts w:ascii="Times New Roman" w:hAnsi="Times New Roman"/>
          <w:bCs/>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w:t>
      </w:r>
      <w:r w:rsidR="00134744" w:rsidRPr="00B36888">
        <w:rPr>
          <w:rFonts w:ascii="Times New Roman" w:hAnsi="Times New Roman"/>
          <w:sz w:val="24"/>
          <w:szCs w:val="24"/>
        </w:rPr>
        <w:t> </w:t>
      </w:r>
      <w:r w:rsidR="00134744" w:rsidRPr="00B36888">
        <w:rPr>
          <w:rFonts w:ascii="Times New Roman" w:hAnsi="Times New Roman"/>
          <w:bCs/>
          <w:sz w:val="24"/>
          <w:szCs w:val="24"/>
          <w:lang w:val="ru-RU"/>
        </w:rPr>
        <w:t>Инвариантные модули.</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3.1.1.</w:t>
      </w:r>
      <w:r w:rsidR="005D4EA3" w:rsidRPr="00B36888">
        <w:rPr>
          <w:rFonts w:ascii="Times New Roman" w:hAnsi="Times New Roman"/>
          <w:sz w:val="24"/>
          <w:szCs w:val="24"/>
        </w:rPr>
        <w:t> </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«Производство и технологии».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5 класс </w:t>
      </w:r>
      <w:r w:rsidRPr="00B36888">
        <w:rPr>
          <w:rFonts w:ascii="Times New Roman" w:hAnsi="Times New Roman"/>
          <w:sz w:val="24"/>
          <w:szCs w:val="24"/>
        </w:rPr>
        <w:t>(8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Материальный мир и потребности человека. Свойства вещей.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Материалы и сырьё. Естественные (природные) и искусственные материалы.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Материальные технологии. Технологический процесс.</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Проекты и ресурсы в производственной деятельности человека. Проект </w:t>
      </w:r>
      <w:r w:rsidRPr="00B36888">
        <w:rPr>
          <w:rFonts w:ascii="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Какие бывают профессии.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(8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Производственно-технологические задачи и способы их решения.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Конструирование изделий. Конструкторская документация. Конструирование</w:t>
      </w:r>
      <w:r w:rsidRPr="00B36888">
        <w:rPr>
          <w:rFonts w:ascii="Times New Roman" w:hAnsi="Times New Roman" w:cs="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Информационные технологии. Перспективные технологии.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(8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Эстетическая ценность результатов труда. Промышленная эстетика. Дизайн.</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ремёсла. Народные ремёсла и промыслы России.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Современная техносфера. Проблема взаимодействия природы и техносферы.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Современный транспорт и перспективы его развития.</w:t>
      </w:r>
    </w:p>
    <w:p w:rsidR="00134744" w:rsidRPr="00B36888" w:rsidRDefault="00134744" w:rsidP="005D4EA3">
      <w:pPr>
        <w:pStyle w:val="afff0"/>
        <w:spacing w:after="0" w:line="360" w:lineRule="auto"/>
        <w:ind w:firstLine="709"/>
        <w:rPr>
          <w:rFonts w:ascii="Times New Roman" w:hAnsi="Times New Roman"/>
          <w:sz w:val="24"/>
          <w:szCs w:val="24"/>
        </w:rPr>
      </w:pPr>
      <w:r w:rsidRPr="00B36888">
        <w:rPr>
          <w:rFonts w:ascii="Times New Roman" w:hAnsi="Times New Roman" w:cs="Times New Roman"/>
          <w:sz w:val="24"/>
          <w:szCs w:val="24"/>
        </w:rPr>
        <w:t xml:space="preserve">8 класс </w:t>
      </w:r>
      <w:r w:rsidRPr="00B36888">
        <w:rPr>
          <w:rFonts w:ascii="Times New Roman" w:hAnsi="Times New Roman"/>
          <w:sz w:val="24"/>
          <w:szCs w:val="24"/>
        </w:rPr>
        <w:t>(5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Производство и его виды.</w:t>
      </w:r>
    </w:p>
    <w:p w:rsidR="00134744" w:rsidRPr="00B36888" w:rsidRDefault="00134744" w:rsidP="005D4EA3">
      <w:pPr>
        <w:pStyle w:val="afff0"/>
        <w:spacing w:after="0" w:line="360" w:lineRule="auto"/>
        <w:ind w:firstLine="709"/>
        <w:rPr>
          <w:rFonts w:ascii="Times New Roman" w:hAnsi="Times New Roman" w:cs="Times New Roman"/>
          <w:spacing w:val="-3"/>
          <w:sz w:val="24"/>
          <w:szCs w:val="24"/>
        </w:rPr>
      </w:pPr>
      <w:r w:rsidRPr="00B36888">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Сферы применения современных технологий.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Рынок труда. Функции рынка труда. Трудовые ресурсы.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Мир профессий. Профессия, квалификация и компетенции.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Выбор профессии в зависимости от интересов и способностей человека.</w:t>
      </w:r>
    </w:p>
    <w:p w:rsidR="00134744" w:rsidRPr="00B36888" w:rsidRDefault="00134744" w:rsidP="005D4EA3">
      <w:pPr>
        <w:pStyle w:val="afff0"/>
        <w:spacing w:after="0" w:line="360" w:lineRule="auto"/>
        <w:ind w:firstLine="709"/>
        <w:rPr>
          <w:rStyle w:val="afff3"/>
          <w:rFonts w:ascii="Times New Roman" w:hAnsi="Times New Roman" w:cs="Times New Roman"/>
          <w:b w:val="0"/>
          <w:sz w:val="24"/>
          <w:szCs w:val="24"/>
        </w:rPr>
      </w:pPr>
      <w:r w:rsidRPr="00B36888">
        <w:rPr>
          <w:rStyle w:val="afff3"/>
          <w:rFonts w:ascii="Times New Roman" w:hAnsi="Times New Roman" w:cs="Times New Roman"/>
          <w:b w:val="0"/>
          <w:sz w:val="24"/>
          <w:szCs w:val="24"/>
        </w:rPr>
        <w:t>9 класс (5 часов).</w:t>
      </w:r>
    </w:p>
    <w:p w:rsidR="00134744" w:rsidRPr="00B36888" w:rsidRDefault="00134744" w:rsidP="005D4EA3">
      <w:pPr>
        <w:pStyle w:val="afff0"/>
        <w:spacing w:after="0" w:line="360" w:lineRule="auto"/>
        <w:ind w:firstLine="709"/>
        <w:rPr>
          <w:rStyle w:val="afff3"/>
          <w:rFonts w:ascii="Times New Roman" w:hAnsi="Times New Roman" w:cs="Times New Roman"/>
          <w:b w:val="0"/>
          <w:sz w:val="24"/>
          <w:szCs w:val="24"/>
        </w:rPr>
      </w:pPr>
      <w:r w:rsidRPr="00B36888">
        <w:rPr>
          <w:rStyle w:val="afff3"/>
          <w:rFonts w:ascii="Times New Roman" w:hAnsi="Times New Roman" w:cs="Times New Roman"/>
          <w:b w:val="0"/>
          <w:sz w:val="24"/>
          <w:szCs w:val="24"/>
        </w:rPr>
        <w:t>Предпринимательство.</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B36888">
        <w:rPr>
          <w:rFonts w:ascii="Times New Roman" w:hAnsi="Times New Roman" w:cs="Times New Roman"/>
          <w:sz w:val="24"/>
          <w:szCs w:val="24"/>
        </w:rPr>
        <w:br/>
        <w:t>для продуктов.</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3.1.2.</w:t>
      </w:r>
      <w:r w:rsidR="005D4EA3" w:rsidRPr="00B36888">
        <w:rPr>
          <w:rFonts w:ascii="Times New Roman" w:hAnsi="Times New Roman"/>
          <w:sz w:val="24"/>
          <w:szCs w:val="24"/>
        </w:rPr>
        <w:t> </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«Технологии обработки материалов и пищевых продуктов».</w:t>
      </w:r>
    </w:p>
    <w:p w:rsidR="00134744" w:rsidRPr="00B36888" w:rsidRDefault="00134744" w:rsidP="005D4EA3">
      <w:pPr>
        <w:pStyle w:val="53"/>
        <w:spacing w:before="0" w:after="0" w:line="360" w:lineRule="auto"/>
        <w:ind w:firstLine="709"/>
        <w:jc w:val="both"/>
        <w:rPr>
          <w:rStyle w:val="afff3"/>
          <w:rFonts w:eastAsia="Calibri"/>
          <w:spacing w:val="-4"/>
          <w:sz w:val="24"/>
          <w:szCs w:val="24"/>
        </w:rPr>
      </w:pPr>
      <w:r w:rsidRPr="00B36888">
        <w:rPr>
          <w:rStyle w:val="afff3"/>
          <w:rFonts w:eastAsia="Calibri"/>
          <w:spacing w:val="-4"/>
          <w:sz w:val="24"/>
          <w:szCs w:val="24"/>
        </w:rPr>
        <w:t>5 класс (32 часа).</w:t>
      </w:r>
    </w:p>
    <w:p w:rsidR="00134744" w:rsidRPr="00B36888" w:rsidRDefault="00134744" w:rsidP="005D4EA3">
      <w:pPr>
        <w:pStyle w:val="53"/>
        <w:spacing w:before="0" w:after="0" w:line="360" w:lineRule="auto"/>
        <w:ind w:firstLine="709"/>
        <w:jc w:val="both"/>
        <w:rPr>
          <w:rStyle w:val="afff3"/>
          <w:rFonts w:eastAsia="Calibri"/>
          <w:bCs/>
          <w:sz w:val="24"/>
          <w:szCs w:val="24"/>
        </w:rPr>
      </w:pPr>
      <w:r w:rsidRPr="00B36888">
        <w:rPr>
          <w:rStyle w:val="afff3"/>
          <w:rFonts w:eastAsia="Calibri"/>
          <w:spacing w:val="-4"/>
          <w:sz w:val="24"/>
          <w:szCs w:val="24"/>
        </w:rPr>
        <w:t>Технологии обработки конструкционных материалов (14 час</w:t>
      </w:r>
      <w:r w:rsidRPr="00B36888">
        <w:rPr>
          <w:rStyle w:val="afff3"/>
          <w:rFonts w:eastAsia="Calibri"/>
          <w:sz w:val="24"/>
          <w:szCs w:val="24"/>
        </w:rPr>
        <w:t>ов).</w:t>
      </w:r>
    </w:p>
    <w:p w:rsidR="00134744" w:rsidRPr="00B36888" w:rsidRDefault="00134744" w:rsidP="005D4EA3">
      <w:pPr>
        <w:pStyle w:val="afff0"/>
        <w:spacing w:after="0" w:line="360" w:lineRule="auto"/>
        <w:ind w:firstLine="709"/>
        <w:rPr>
          <w:rFonts w:ascii="Times New Roman" w:hAnsi="Times New Roman" w:cs="Times New Roman"/>
          <w:spacing w:val="1"/>
          <w:sz w:val="24"/>
          <w:szCs w:val="24"/>
        </w:rPr>
      </w:pPr>
      <w:r w:rsidRPr="00B36888">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B36888">
        <w:rPr>
          <w:rStyle w:val="afff3"/>
          <w:rFonts w:ascii="Times New Roman" w:hAnsi="Times New Roman" w:cs="Times New Roman"/>
          <w:sz w:val="24"/>
          <w:szCs w:val="24"/>
        </w:rPr>
        <w:t xml:space="preserve"> </w:t>
      </w:r>
      <w:r w:rsidRPr="00B36888">
        <w:rPr>
          <w:rFonts w:ascii="Times New Roman" w:hAnsi="Times New Roman" w:cs="Times New Roman"/>
          <w:sz w:val="24"/>
          <w:szCs w:val="24"/>
        </w:rPr>
        <w:t>Общие сведения о древесине хвойных и лиственных пород. Пиломатериалы.</w:t>
      </w:r>
      <w:r w:rsidRPr="00B36888">
        <w:rPr>
          <w:rStyle w:val="afff3"/>
          <w:rFonts w:ascii="Times New Roman" w:hAnsi="Times New Roman" w:cs="Times New Roman"/>
          <w:sz w:val="24"/>
          <w:szCs w:val="24"/>
        </w:rPr>
        <w:t xml:space="preserve"> </w:t>
      </w:r>
      <w:r w:rsidRPr="00B36888">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Ручной и электрифицированный инструмент для обработки древесины.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древесины.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древесины.</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Индивидуальный творческий (учебный) проект «Изделие из древесины».</w:t>
      </w:r>
    </w:p>
    <w:p w:rsidR="00134744" w:rsidRPr="00B36888" w:rsidRDefault="00134744" w:rsidP="005D4EA3">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Технологии обработки пищевых продуктов</w:t>
      </w:r>
      <w:r w:rsidRPr="00B36888">
        <w:rPr>
          <w:b w:val="0"/>
          <w:sz w:val="24"/>
          <w:szCs w:val="24"/>
        </w:rPr>
        <w:t xml:space="preserve"> </w:t>
      </w:r>
      <w:r w:rsidRPr="00B36888">
        <w:rPr>
          <w:rStyle w:val="afff3"/>
          <w:rFonts w:eastAsia="Calibri"/>
          <w:sz w:val="24"/>
          <w:szCs w:val="24"/>
        </w:rPr>
        <w:t>(6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сведения о питании и технологиях приготовления пищи.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Рациональное, здоровое питание, режим питания, пищевая пирамида.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пищевых продуктов.</w:t>
      </w:r>
    </w:p>
    <w:p w:rsidR="00134744" w:rsidRPr="00B36888" w:rsidRDefault="00134744" w:rsidP="005D4EA3">
      <w:pPr>
        <w:pStyle w:val="afff0"/>
        <w:spacing w:after="0" w:line="360" w:lineRule="auto"/>
        <w:ind w:firstLine="709"/>
        <w:rPr>
          <w:rStyle w:val="afff4"/>
          <w:rFonts w:ascii="Times New Roman" w:hAnsi="Times New Roman" w:cs="Times New Roman"/>
          <w:i w:val="0"/>
          <w:spacing w:val="-1"/>
          <w:sz w:val="24"/>
          <w:szCs w:val="24"/>
        </w:rPr>
      </w:pPr>
      <w:r w:rsidRPr="00B36888">
        <w:rPr>
          <w:rStyle w:val="afff4"/>
          <w:rFonts w:ascii="Times New Roman" w:hAnsi="Times New Roman" w:cs="Times New Roman"/>
          <w:spacing w:val="-1"/>
          <w:sz w:val="24"/>
          <w:szCs w:val="24"/>
        </w:rPr>
        <w:t>Групповой проект по теме «Питание и здоровье человека».</w:t>
      </w:r>
    </w:p>
    <w:p w:rsidR="00134744" w:rsidRPr="00B36888" w:rsidRDefault="00134744" w:rsidP="005D4EA3">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Технологии обработки текстильных материалов (12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Современные технологии производства тканей с разными свойствами.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технологии изготовления изделий из текстильных материалов.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Устройство швейной машины: виды приводов швейной машины, регуляторы.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Виды стежков, швов. Виды ручных и машинных швов (стачные, краевые).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со швейным производством.</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Индивидуальный творческий (учебный) проект «Изделие из текстильных материалов».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Оценка качества изготовления проектного швейного изделия.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(32 часа).</w:t>
      </w:r>
    </w:p>
    <w:p w:rsidR="00134744" w:rsidRPr="00B36888" w:rsidRDefault="00134744" w:rsidP="005D4EA3">
      <w:pPr>
        <w:pStyle w:val="53"/>
        <w:spacing w:before="0" w:after="0" w:line="360" w:lineRule="auto"/>
        <w:ind w:firstLine="709"/>
        <w:jc w:val="both"/>
        <w:rPr>
          <w:rStyle w:val="afff3"/>
          <w:rFonts w:eastAsia="Calibri"/>
          <w:bCs/>
          <w:sz w:val="24"/>
          <w:szCs w:val="24"/>
        </w:rPr>
      </w:pPr>
      <w:r w:rsidRPr="00B36888">
        <w:rPr>
          <w:rStyle w:val="afff3"/>
          <w:rFonts w:eastAsia="Calibri"/>
          <w:spacing w:val="-2"/>
          <w:sz w:val="24"/>
          <w:szCs w:val="24"/>
        </w:rPr>
        <w:t>Технологии обработки конструкционных материалов (14 час</w:t>
      </w:r>
      <w:r w:rsidRPr="00B36888">
        <w:rPr>
          <w:rStyle w:val="afff3"/>
          <w:rFonts w:eastAsia="Calibri"/>
          <w:sz w:val="24"/>
          <w:szCs w:val="24"/>
        </w:rPr>
        <w:t>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Народные промыслы по обработке металла.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Способы обработки тонколистового металла.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(основные): правка, разметка, резание, гибка тонколистового металла.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производством и обработкой металлов.</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Индивидуальный творческий (учебный) проект «Изделие из металла».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проектного изделия по технологической карте.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Потребительские и технические требования к качеству готового изделия.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Оценка качества проектного изделия из тонколистового металла.</w:t>
      </w:r>
    </w:p>
    <w:p w:rsidR="00134744" w:rsidRPr="00B36888" w:rsidRDefault="00134744" w:rsidP="005D4EA3">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Технологии обработки пищевых продуктов</w:t>
      </w:r>
      <w:r w:rsidRPr="00B36888">
        <w:rPr>
          <w:b w:val="0"/>
          <w:sz w:val="24"/>
          <w:szCs w:val="24"/>
        </w:rPr>
        <w:t xml:space="preserve"> </w:t>
      </w:r>
      <w:r w:rsidRPr="00B36888">
        <w:rPr>
          <w:rStyle w:val="afff3"/>
          <w:rFonts w:eastAsia="Calibri"/>
          <w:sz w:val="24"/>
          <w:szCs w:val="24"/>
        </w:rPr>
        <w:t>(6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Молоко и молочные продукты в питании. Пищевая ценность молока </w:t>
      </w:r>
      <w:r w:rsidRPr="00B36888">
        <w:rPr>
          <w:rFonts w:ascii="Times New Roman" w:hAnsi="Times New Roman" w:cs="Times New Roman"/>
          <w:sz w:val="24"/>
          <w:szCs w:val="24"/>
        </w:rPr>
        <w:br/>
        <w:t>и молочных продуктов. Технологии приготовления блюд из молока и молочных продуктов.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Определение качества молочных продуктов, правила хранения продуктов.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Виды теста. Технологии приготовления разных видов теста (тесто </w:t>
      </w:r>
      <w:r w:rsidRPr="00B36888">
        <w:rPr>
          <w:rFonts w:ascii="Times New Roman" w:hAnsi="Times New Roman" w:cs="Times New Roman"/>
          <w:sz w:val="24"/>
          <w:szCs w:val="24"/>
        </w:rPr>
        <w:br/>
        <w:t>для вареников, песочное тесто, бисквитное тесто, дрожжевое тесто).</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пищевым производством.</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Групповой проект по теме «Технологии обработки пищевых продуктов».</w:t>
      </w:r>
    </w:p>
    <w:p w:rsidR="00134744" w:rsidRPr="00B36888" w:rsidRDefault="00134744" w:rsidP="005D4EA3">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Технологии обработки текстильных материалов (12 часов).</w:t>
      </w:r>
    </w:p>
    <w:p w:rsidR="00134744" w:rsidRPr="00B36888" w:rsidRDefault="00134744" w:rsidP="005D4EA3">
      <w:pPr>
        <w:pStyle w:val="aff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Современные текстильные материалы, получение и свойства.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Сравнение свойств тканей, выбор ткани с учётом эксплуатации изделия.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Одежда, виды одежды. Мода и стиль.</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Индивидуальный творческий (учебный) проект «Изделие из текстильных материалов».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Чертёж выкроек проектного швейного изделия (например, укладка </w:t>
      </w:r>
      <w:r w:rsidRPr="00B36888">
        <w:rPr>
          <w:rFonts w:ascii="Times New Roman" w:hAnsi="Times New Roman" w:cs="Times New Roman"/>
          <w:sz w:val="24"/>
          <w:szCs w:val="24"/>
        </w:rPr>
        <w:br/>
        <w:t>для инструментов, сумка, рюкзак; изделие в технике лоскутной пластики).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B36888" w:rsidRDefault="00134744" w:rsidP="005D4EA3">
      <w:pPr>
        <w:pStyle w:val="aff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Оценка качества изготовления проектного швейного изделия.</w:t>
      </w:r>
    </w:p>
    <w:p w:rsidR="00134744" w:rsidRPr="00B36888" w:rsidRDefault="00134744" w:rsidP="005D4EA3">
      <w:pPr>
        <w:pStyle w:val="53"/>
        <w:spacing w:before="0" w:after="0" w:line="360" w:lineRule="auto"/>
        <w:ind w:firstLine="709"/>
        <w:jc w:val="both"/>
        <w:rPr>
          <w:rStyle w:val="afff3"/>
          <w:rFonts w:eastAsia="Calibri"/>
          <w:spacing w:val="-2"/>
          <w:sz w:val="24"/>
          <w:szCs w:val="24"/>
        </w:rPr>
      </w:pPr>
      <w:r w:rsidRPr="00B36888">
        <w:rPr>
          <w:rStyle w:val="afff3"/>
          <w:rFonts w:eastAsia="Calibri"/>
          <w:spacing w:val="-2"/>
          <w:sz w:val="24"/>
          <w:szCs w:val="24"/>
        </w:rPr>
        <w:t>7 класс (20 часов).</w:t>
      </w:r>
    </w:p>
    <w:p w:rsidR="00134744" w:rsidRPr="00B36888" w:rsidRDefault="00134744" w:rsidP="005D4EA3">
      <w:pPr>
        <w:pStyle w:val="53"/>
        <w:spacing w:before="0" w:after="0" w:line="360" w:lineRule="auto"/>
        <w:ind w:firstLine="709"/>
        <w:jc w:val="both"/>
        <w:rPr>
          <w:rStyle w:val="afff3"/>
          <w:rFonts w:eastAsia="Calibri"/>
          <w:bCs/>
          <w:sz w:val="24"/>
          <w:szCs w:val="24"/>
        </w:rPr>
      </w:pPr>
      <w:r w:rsidRPr="00B36888">
        <w:rPr>
          <w:rStyle w:val="afff3"/>
          <w:rFonts w:eastAsia="Calibri"/>
          <w:spacing w:val="-2"/>
          <w:sz w:val="24"/>
          <w:szCs w:val="24"/>
        </w:rPr>
        <w:t>Технологии обработки конструкционных материалов (14 часов</w:t>
      </w:r>
      <w:r w:rsidRPr="00B36888">
        <w:rPr>
          <w:rStyle w:val="afff3"/>
          <w:rFonts w:eastAsia="Calibri"/>
          <w:sz w:val="24"/>
          <w:szCs w:val="24"/>
        </w:rPr>
        <w:t>).</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Пластмасса и другие современные материалы: свойства, получение </w:t>
      </w:r>
      <w:r w:rsidRPr="00B36888">
        <w:rPr>
          <w:rFonts w:ascii="Times New Roman" w:hAnsi="Times New Roman" w:cs="Times New Roman"/>
          <w:sz w:val="24"/>
          <w:szCs w:val="24"/>
        </w:rPr>
        <w:br/>
        <w:t>и использование.</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134744" w:rsidRPr="00B36888" w:rsidRDefault="00134744" w:rsidP="005D4EA3">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Технологии обработки пищевых продуктов</w:t>
      </w:r>
      <w:r w:rsidRPr="00B36888">
        <w:rPr>
          <w:b w:val="0"/>
          <w:sz w:val="24"/>
          <w:szCs w:val="24"/>
        </w:rPr>
        <w:t xml:space="preserve"> </w:t>
      </w:r>
      <w:r w:rsidRPr="00B36888">
        <w:rPr>
          <w:rStyle w:val="afff3"/>
          <w:rFonts w:eastAsia="Calibri"/>
          <w:sz w:val="24"/>
          <w:szCs w:val="24"/>
        </w:rPr>
        <w:t>(6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Рыба, морепродукты в питании человека. Пищевая ценность рыбы </w:t>
      </w:r>
      <w:r w:rsidRPr="00B36888">
        <w:rPr>
          <w:rFonts w:ascii="Times New Roman" w:hAnsi="Times New Roman" w:cs="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Блюда национальной кухни из мяса, рыбы.</w:t>
      </w:r>
    </w:p>
    <w:p w:rsidR="00134744" w:rsidRPr="00B36888" w:rsidRDefault="00134744" w:rsidP="005D4EA3">
      <w:pPr>
        <w:pStyle w:val="afff0"/>
        <w:spacing w:after="0" w:line="360" w:lineRule="auto"/>
        <w:ind w:firstLine="709"/>
        <w:rPr>
          <w:rFonts w:ascii="Times New Roman" w:hAnsi="Times New Roman" w:cs="Times New Roman"/>
          <w:iCs/>
          <w:sz w:val="24"/>
          <w:szCs w:val="24"/>
        </w:rPr>
      </w:pPr>
      <w:r w:rsidRPr="00B36888">
        <w:rPr>
          <w:rStyle w:val="afff4"/>
          <w:rFonts w:ascii="Times New Roman" w:hAnsi="Times New Roman" w:cs="Times New Roman"/>
          <w:sz w:val="24"/>
          <w:szCs w:val="24"/>
        </w:rPr>
        <w:t>Групповой проект по теме «Технологии обработки пищевых продуктов».</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3.1.3.</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«Робототехника».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5 класс (20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Принципы работы робота.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Классификация современных роботов. Виды роботов, их функции </w:t>
      </w:r>
      <w:r w:rsidRPr="00B36888">
        <w:rPr>
          <w:rFonts w:ascii="Times New Roman" w:hAnsi="Times New Roman" w:cs="Times New Roman"/>
          <w:sz w:val="24"/>
          <w:szCs w:val="24"/>
        </w:rPr>
        <w:br/>
        <w:t>и назначение.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Взаимосвязь конструкции робота и выполняемой им функции.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Робототехнический конструктор и комплектующие.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Чтение схем. Сборка роботизированной конструкции по готовой схеме.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Базовые принципы программирования.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Визуальный язык для программирования простых робототехнических систем.</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(20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Транспортные роботы. Назначение, особенности.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Знакомство с контроллером, моторами, датчиками.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Сборка мобильного робота.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Принципы программирования мобильных роботов.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Учебный проект по робототехнике («Транспортный робот», «Танцующий робот»).</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(20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8 класс </w:t>
      </w:r>
      <w:r w:rsidRPr="00B36888">
        <w:rPr>
          <w:rFonts w:ascii="Times New Roman" w:hAnsi="Times New Roman"/>
          <w:sz w:val="24"/>
          <w:szCs w:val="24"/>
        </w:rPr>
        <w:t>(14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Датчики, принципы и режимы работы, параметры, применение.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Беспроводное управление роботом.</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Учебный проект по робототехнике (одна из предложенных тем на выбор).</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9 класс </w:t>
      </w:r>
      <w:r w:rsidRPr="00B36888">
        <w:rPr>
          <w:rFonts w:ascii="Times New Roman" w:hAnsi="Times New Roman"/>
          <w:sz w:val="24"/>
          <w:szCs w:val="24"/>
        </w:rPr>
        <w:t>(14 часов).</w:t>
      </w:r>
    </w:p>
    <w:p w:rsidR="00134744" w:rsidRPr="00B36888" w:rsidRDefault="00134744" w:rsidP="005D4EA3">
      <w:pPr>
        <w:pStyle w:val="aff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z w:val="24"/>
          <w:szCs w:val="24"/>
        </w:rPr>
        <w:t>Робототехнические системы. Автоматизированные и роботи</w:t>
      </w:r>
      <w:r w:rsidRPr="00B36888">
        <w:rPr>
          <w:rFonts w:ascii="Times New Roman" w:hAnsi="Times New Roman" w:cs="Times New Roman"/>
          <w:spacing w:val="-2"/>
          <w:sz w:val="24"/>
          <w:szCs w:val="24"/>
        </w:rPr>
        <w:t>зированные производственные линии. Элементы «Умного дома».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Протоколы связи.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Перспективы автоматизации и роботизации: возможности и ограничения.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в области робототехники.</w:t>
      </w:r>
    </w:p>
    <w:p w:rsidR="00134744" w:rsidRPr="00B36888" w:rsidRDefault="00134744" w:rsidP="005D4EA3">
      <w:pPr>
        <w:pStyle w:val="afff0"/>
        <w:spacing w:after="0" w:line="360" w:lineRule="auto"/>
        <w:ind w:firstLine="709"/>
        <w:rPr>
          <w:rStyle w:val="afff4"/>
          <w:rFonts w:ascii="Times New Roman" w:hAnsi="Times New Roman" w:cs="Times New Roman"/>
          <w:i w:val="0"/>
          <w:sz w:val="24"/>
          <w:szCs w:val="24"/>
        </w:rPr>
      </w:pPr>
      <w:r w:rsidRPr="00B36888">
        <w:rPr>
          <w:rStyle w:val="afff4"/>
          <w:rFonts w:ascii="Times New Roman" w:hAnsi="Times New Roman" w:cs="Times New Roman"/>
          <w:sz w:val="24"/>
          <w:szCs w:val="24"/>
        </w:rPr>
        <w:t>Научно-практический проект по робототехнике.</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3.1.4.</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«3D-моделирование, прототипирование, макетирование».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7 класс </w:t>
      </w:r>
      <w:r w:rsidRPr="00B36888">
        <w:rPr>
          <w:rFonts w:ascii="Times New Roman" w:hAnsi="Times New Roman"/>
          <w:sz w:val="24"/>
          <w:szCs w:val="24"/>
        </w:rPr>
        <w:t>(12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 макетировании. Типы макетов. Материалы и инструменты </w:t>
      </w:r>
      <w:r w:rsidRPr="00B36888">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объёмных моделей с помощью компьютерных программ.</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Программа для редактирования готовых моделей и последующей </w:t>
      </w:r>
      <w:r w:rsidRPr="00B36888">
        <w:rPr>
          <w:rFonts w:ascii="Times New Roman" w:hAnsi="Times New Roman" w:cs="Times New Roman"/>
          <w:sz w:val="24"/>
          <w:szCs w:val="24"/>
        </w:rPr>
        <w:br/>
        <w:t>их распечатки. Инструменты для редактирования моделей.</w:t>
      </w:r>
    </w:p>
    <w:p w:rsidR="00134744" w:rsidRPr="00B36888" w:rsidRDefault="00134744" w:rsidP="005D4EA3">
      <w:pPr>
        <w:pStyle w:val="afff2"/>
        <w:spacing w:after="0" w:line="360" w:lineRule="auto"/>
        <w:ind w:firstLine="709"/>
        <w:rPr>
          <w:rStyle w:val="afff3"/>
          <w:rFonts w:eastAsia="Calibri"/>
          <w:bCs/>
          <w:sz w:val="24"/>
          <w:szCs w:val="24"/>
        </w:rPr>
      </w:pPr>
      <w:r w:rsidRPr="00B36888">
        <w:rPr>
          <w:rStyle w:val="afff3"/>
          <w:rFonts w:eastAsia="Calibri"/>
          <w:sz w:val="24"/>
          <w:szCs w:val="24"/>
        </w:rPr>
        <w:t>8 класс (11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3D-моделирование как технология создания визуальных моделей.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Графические примитивы в 3D-моделировании. Куб и кубоид. Шар </w:t>
      </w:r>
      <w:r w:rsidRPr="00B36888">
        <w:rPr>
          <w:rFonts w:ascii="Times New Roman" w:hAnsi="Times New Roman" w:cs="Times New Roman"/>
          <w:sz w:val="24"/>
          <w:szCs w:val="24"/>
        </w:rPr>
        <w:br/>
        <w:t>и многогранник. Цилиндр, призма, пирамида.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«прототипирование». Создание цифровой объёмной модели.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цифровой объёмной модели.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9 класс (11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Моделирование сложных объектов. Рендеринг. Полигональная сетка.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«аддитивные технологии».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Технологическое оборудование для аддитивных технологий: 3D-принтеры.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Области применения трёхмерной печати. Сырьё для трёхмерной печати.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Этапы аддитивного производства. Правила безопасного пользования </w:t>
      </w:r>
      <w:r w:rsidRPr="00B36888">
        <w:rPr>
          <w:rFonts w:ascii="Times New Roman" w:hAnsi="Times New Roman" w:cs="Times New Roman"/>
          <w:sz w:val="24"/>
          <w:szCs w:val="24"/>
        </w:rPr>
        <w:br/>
        <w:t>3D-принтером. Основные настройки для выполнения печати на 3D-принтере.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Подготовка к печати. Печать 3D-модели.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3D-печатью.</w:t>
      </w:r>
    </w:p>
    <w:p w:rsidR="00134744" w:rsidRPr="00B36888" w:rsidRDefault="00113FC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5D4EA3" w:rsidRPr="00B36888">
        <w:rPr>
          <w:rFonts w:ascii="Times New Roman" w:hAnsi="Times New Roman"/>
          <w:sz w:val="24"/>
          <w:szCs w:val="24"/>
          <w:lang w:val="ru-RU"/>
        </w:rPr>
        <w:t>3.1.5.</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«Компьютерная графика. Черчение».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5 класс (8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Основы графической грамоты. Графические материалы и инструменты.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Основные элементы графических изображений (точка, линия, контур, буквы </w:t>
      </w:r>
      <w:r w:rsidRPr="00B36888">
        <w:rPr>
          <w:rFonts w:ascii="Times New Roman" w:hAnsi="Times New Roman" w:cs="Times New Roman"/>
          <w:sz w:val="24"/>
          <w:szCs w:val="24"/>
        </w:rPr>
        <w:br/>
        <w:t>и цифры, условные знаки).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Чтение чертежа.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6 класс </w:t>
      </w:r>
      <w:r w:rsidRPr="00B36888">
        <w:rPr>
          <w:rFonts w:ascii="Times New Roman" w:hAnsi="Times New Roman"/>
          <w:sz w:val="24"/>
          <w:szCs w:val="24"/>
        </w:rPr>
        <w:t>(8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проектной документации.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Основы выполнения чертежей с использованием чертёжных инструментов </w:t>
      </w:r>
      <w:r w:rsidRPr="00B36888">
        <w:rPr>
          <w:rFonts w:ascii="Times New Roman" w:hAnsi="Times New Roman" w:cs="Times New Roman"/>
          <w:sz w:val="24"/>
          <w:szCs w:val="24"/>
        </w:rPr>
        <w:br/>
        <w:t>и приспособлений.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Стандарты оформления.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о графическом редакторе, компьютерной графике.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печатной продукции в графическом редакторе.</w:t>
      </w:r>
    </w:p>
    <w:p w:rsidR="00134744" w:rsidRPr="00B36888" w:rsidRDefault="0013474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7 класс (8 часов).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 конструкторской документации. Формы деталей </w:t>
      </w:r>
      <w:r w:rsidRPr="00B36888">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графической модели.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Применение компьютеров для разработки графической документации.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Математические, физические и информационные модели.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Графические модели. Виды графических моделей.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Количественная и качественная оценка модели.</w:t>
      </w:r>
    </w:p>
    <w:p w:rsidR="00134744" w:rsidRPr="00B36888" w:rsidRDefault="00134744" w:rsidP="005D4EA3">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8 класс (4 часа).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документов, виды документов. Основная надпись.</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Геометрические примитивы.</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Создание, редактирование и трансформация графических объектов.</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Сложные 3D-модели и сборочные чертежи.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Изделия и их модели. Анализ формы объекта и синтез модели.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План создания 3D-модели.</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9 класс (4 часа).</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Система автоматизации проектно-конструкторских работ — САПР. Чертежи </w:t>
      </w:r>
      <w:r w:rsidRPr="00B36888">
        <w:rPr>
          <w:rFonts w:ascii="Times New Roman" w:hAnsi="Times New Roman" w:cs="Times New Roman"/>
          <w:sz w:val="24"/>
          <w:szCs w:val="24"/>
        </w:rPr>
        <w:br/>
        <w:t xml:space="preserve">с использованием в системе автоматизированного проектирования (САПР) </w:t>
      </w:r>
      <w:r w:rsidRPr="00B36888">
        <w:rPr>
          <w:rFonts w:ascii="Times New Roman" w:hAnsi="Times New Roman" w:cs="Times New Roman"/>
          <w:sz w:val="24"/>
          <w:szCs w:val="24"/>
        </w:rPr>
        <w:br/>
        <w:t>для подготовки проекта изделия.</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134744" w:rsidRPr="00B36888" w:rsidRDefault="00134744" w:rsidP="005D4EA3">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B36888" w:rsidRDefault="00113FC4" w:rsidP="000F7409">
      <w:pPr>
        <w:pStyle w:val="a5"/>
        <w:widowControl/>
        <w:spacing w:after="0" w:line="360" w:lineRule="auto"/>
        <w:ind w:left="0" w:firstLine="709"/>
        <w:jc w:val="both"/>
        <w:rPr>
          <w:rFonts w:ascii="Times New Roman" w:eastAsia="Times New Roman" w:hAnsi="Times New Roman"/>
          <w:color w:val="000000"/>
          <w:sz w:val="24"/>
          <w:szCs w:val="24"/>
          <w:lang w:val="ru-RU" w:eastAsia="ru-RU"/>
        </w:rPr>
      </w:pPr>
      <w:r w:rsidRPr="00B36888">
        <w:rPr>
          <w:rFonts w:ascii="Times New Roman" w:hAnsi="Times New Roman"/>
          <w:sz w:val="24"/>
          <w:szCs w:val="24"/>
          <w:lang w:val="ru-RU"/>
        </w:rPr>
        <w:t>161.</w:t>
      </w:r>
      <w:r w:rsidR="000F7409" w:rsidRPr="00B36888">
        <w:rPr>
          <w:rFonts w:ascii="Times New Roman" w:hAnsi="Times New Roman"/>
          <w:sz w:val="24"/>
          <w:szCs w:val="24"/>
          <w:lang w:val="ru-RU"/>
        </w:rPr>
        <w:t>3.2.</w:t>
      </w:r>
      <w:r w:rsidR="00134744" w:rsidRPr="00B36888">
        <w:rPr>
          <w:rFonts w:ascii="Times New Roman" w:hAnsi="Times New Roman"/>
          <w:sz w:val="24"/>
          <w:szCs w:val="24"/>
        </w:rPr>
        <w:t> </w:t>
      </w:r>
      <w:r w:rsidR="00134744" w:rsidRPr="00B36888">
        <w:rPr>
          <w:rFonts w:ascii="Times New Roman" w:eastAsia="Times New Roman" w:hAnsi="Times New Roman"/>
          <w:color w:val="000000"/>
          <w:sz w:val="24"/>
          <w:szCs w:val="24"/>
          <w:lang w:val="ru-RU" w:eastAsia="ru-RU"/>
        </w:rPr>
        <w:t>Вариативные модули.</w:t>
      </w:r>
    </w:p>
    <w:p w:rsidR="00134744" w:rsidRPr="00B36888" w:rsidRDefault="00113FC4" w:rsidP="000F7409">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0F7409" w:rsidRPr="00B36888">
        <w:rPr>
          <w:rFonts w:ascii="Times New Roman" w:hAnsi="Times New Roman"/>
          <w:sz w:val="24"/>
          <w:szCs w:val="24"/>
          <w:lang w:val="ru-RU"/>
        </w:rPr>
        <w:t>3.2.1.</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«Автоматизированные системы».</w:t>
      </w:r>
    </w:p>
    <w:p w:rsidR="00134744" w:rsidRPr="00B36888" w:rsidRDefault="00134744" w:rsidP="000F7409">
      <w:pPr>
        <w:pStyle w:val="afff2"/>
        <w:spacing w:after="0" w:line="360" w:lineRule="auto"/>
        <w:ind w:firstLine="709"/>
        <w:rPr>
          <w:b w:val="0"/>
          <w:sz w:val="24"/>
          <w:szCs w:val="24"/>
        </w:rPr>
      </w:pPr>
      <w:r w:rsidRPr="00B36888">
        <w:rPr>
          <w:b w:val="0"/>
          <w:sz w:val="24"/>
          <w:szCs w:val="24"/>
        </w:rPr>
        <w:t>8–9 классы.</w:t>
      </w:r>
    </w:p>
    <w:p w:rsidR="00134744" w:rsidRPr="00B36888" w:rsidRDefault="00113FC4" w:rsidP="000F7409">
      <w:pPr>
        <w:pStyle w:val="53"/>
        <w:spacing w:before="0" w:after="0" w:line="360" w:lineRule="auto"/>
        <w:ind w:firstLine="709"/>
        <w:jc w:val="both"/>
        <w:rPr>
          <w:b w:val="0"/>
          <w:sz w:val="24"/>
          <w:szCs w:val="24"/>
        </w:rPr>
      </w:pPr>
      <w:r w:rsidRPr="00B36888">
        <w:rPr>
          <w:rStyle w:val="afff3"/>
          <w:rFonts w:eastAsia="Calibri"/>
          <w:sz w:val="24"/>
          <w:szCs w:val="24"/>
        </w:rPr>
        <w:t>161.</w:t>
      </w:r>
      <w:r w:rsidR="000F7409" w:rsidRPr="00B36888">
        <w:rPr>
          <w:rStyle w:val="afff3"/>
          <w:rFonts w:eastAsia="Calibri"/>
          <w:sz w:val="24"/>
          <w:szCs w:val="24"/>
        </w:rPr>
        <w:t>3.2.</w:t>
      </w:r>
      <w:r w:rsidR="007A1E0E" w:rsidRPr="00B36888">
        <w:rPr>
          <w:rStyle w:val="afff3"/>
          <w:rFonts w:eastAsia="Calibri"/>
          <w:sz w:val="24"/>
          <w:szCs w:val="24"/>
        </w:rPr>
        <w:t>1</w:t>
      </w:r>
      <w:r w:rsidR="000F7409" w:rsidRPr="00B36888">
        <w:rPr>
          <w:rStyle w:val="afff3"/>
          <w:rFonts w:eastAsia="Calibri"/>
          <w:sz w:val="24"/>
          <w:szCs w:val="24"/>
        </w:rPr>
        <w:t>.</w:t>
      </w:r>
      <w:r w:rsidR="007A1E0E" w:rsidRPr="00B36888">
        <w:rPr>
          <w:rStyle w:val="afff3"/>
          <w:rFonts w:eastAsia="Calibri"/>
          <w:sz w:val="24"/>
          <w:szCs w:val="24"/>
        </w:rPr>
        <w:t>1.</w:t>
      </w:r>
      <w:r w:rsidR="00134744" w:rsidRPr="00B36888">
        <w:rPr>
          <w:sz w:val="24"/>
          <w:szCs w:val="24"/>
        </w:rPr>
        <w:t> </w:t>
      </w:r>
      <w:r w:rsidR="00134744" w:rsidRPr="00B36888">
        <w:rPr>
          <w:rStyle w:val="afff3"/>
          <w:rFonts w:eastAsia="Calibri"/>
          <w:sz w:val="24"/>
          <w:szCs w:val="24"/>
        </w:rPr>
        <w:t>Управление. Общие представления.</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134744" w:rsidRPr="00B36888" w:rsidRDefault="00113FC4" w:rsidP="000F7409">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161.</w:t>
      </w:r>
      <w:r w:rsidR="000F7409" w:rsidRPr="00B36888">
        <w:rPr>
          <w:rStyle w:val="afff3"/>
          <w:rFonts w:eastAsia="Calibri"/>
          <w:sz w:val="24"/>
          <w:szCs w:val="24"/>
        </w:rPr>
        <w:t>3.2.</w:t>
      </w:r>
      <w:r w:rsidR="007A1E0E" w:rsidRPr="00B36888">
        <w:rPr>
          <w:rStyle w:val="afff3"/>
          <w:rFonts w:eastAsia="Calibri"/>
          <w:sz w:val="24"/>
          <w:szCs w:val="24"/>
        </w:rPr>
        <w:t>1.2</w:t>
      </w:r>
      <w:r w:rsidR="00134744" w:rsidRPr="00B36888">
        <w:rPr>
          <w:rStyle w:val="afff3"/>
          <w:rFonts w:eastAsia="Calibri"/>
          <w:sz w:val="24"/>
          <w:szCs w:val="24"/>
        </w:rPr>
        <w:t>.</w:t>
      </w:r>
      <w:r w:rsidR="00134744" w:rsidRPr="00B36888">
        <w:rPr>
          <w:sz w:val="24"/>
          <w:szCs w:val="24"/>
        </w:rPr>
        <w:t> </w:t>
      </w:r>
      <w:r w:rsidR="00134744" w:rsidRPr="00B36888">
        <w:rPr>
          <w:rStyle w:val="afff3"/>
          <w:rFonts w:eastAsia="Calibri"/>
          <w:sz w:val="24"/>
          <w:szCs w:val="24"/>
        </w:rPr>
        <w:t>Управление техническими системами.</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Механические устройства обратной связи. Регулятор Уатта.</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Динамические эффекты открытых систем: точки бифуркации, аттракторы.</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134744" w:rsidRPr="00B36888" w:rsidRDefault="00113FC4" w:rsidP="000F7409">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161.</w:t>
      </w:r>
      <w:r w:rsidR="000F7409" w:rsidRPr="00B36888">
        <w:rPr>
          <w:rStyle w:val="afff3"/>
          <w:rFonts w:eastAsia="Calibri"/>
          <w:sz w:val="24"/>
          <w:szCs w:val="24"/>
        </w:rPr>
        <w:t>3.2.</w:t>
      </w:r>
      <w:r w:rsidR="007A1E0E" w:rsidRPr="00B36888">
        <w:rPr>
          <w:rStyle w:val="afff3"/>
          <w:rFonts w:eastAsia="Calibri"/>
          <w:sz w:val="24"/>
          <w:szCs w:val="24"/>
        </w:rPr>
        <w:t>1.3</w:t>
      </w:r>
      <w:r w:rsidR="00134744" w:rsidRPr="00B36888">
        <w:rPr>
          <w:rStyle w:val="afff3"/>
          <w:rFonts w:eastAsia="Calibri"/>
          <w:sz w:val="24"/>
          <w:szCs w:val="24"/>
        </w:rPr>
        <w:t>.</w:t>
      </w:r>
      <w:r w:rsidR="00134744" w:rsidRPr="00B36888">
        <w:rPr>
          <w:sz w:val="24"/>
          <w:szCs w:val="24"/>
        </w:rPr>
        <w:t> </w:t>
      </w:r>
      <w:r w:rsidR="00134744" w:rsidRPr="00B36888">
        <w:rPr>
          <w:rStyle w:val="afff3"/>
          <w:rFonts w:eastAsia="Calibri"/>
          <w:sz w:val="24"/>
          <w:szCs w:val="24"/>
        </w:rPr>
        <w:t>Элементная база автоматизированных систем.</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B36888">
        <w:rPr>
          <w:rFonts w:ascii="Times New Roman" w:hAnsi="Times New Roman" w:cs="Times New Roman"/>
          <w:sz w:val="24"/>
          <w:szCs w:val="24"/>
        </w:rPr>
        <w:br/>
        <w:t>и электрическая схема. Резистор и диод. Потенциометр.</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134744" w:rsidRPr="00B36888" w:rsidRDefault="00113FC4" w:rsidP="000F7409">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0F7409" w:rsidRPr="00B36888">
        <w:rPr>
          <w:rFonts w:ascii="Times New Roman" w:hAnsi="Times New Roman"/>
          <w:sz w:val="24"/>
          <w:szCs w:val="24"/>
          <w:lang w:val="ru-RU"/>
        </w:rPr>
        <w:t>3.2.</w:t>
      </w:r>
      <w:r w:rsidR="007A1E0E" w:rsidRPr="00B36888">
        <w:rPr>
          <w:rFonts w:ascii="Times New Roman" w:hAnsi="Times New Roman"/>
          <w:sz w:val="24"/>
          <w:szCs w:val="24"/>
          <w:lang w:val="ru-RU"/>
        </w:rPr>
        <w:t>2</w:t>
      </w:r>
      <w:r w:rsidR="000F7409" w:rsidRPr="00B36888">
        <w:rPr>
          <w:rFonts w:ascii="Times New Roman" w:hAnsi="Times New Roman"/>
          <w:sz w:val="24"/>
          <w:szCs w:val="24"/>
          <w:lang w:val="ru-RU"/>
        </w:rPr>
        <w:t>.</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«Животноводство».</w:t>
      </w:r>
    </w:p>
    <w:p w:rsidR="00134744" w:rsidRPr="00B36888" w:rsidRDefault="00134744" w:rsidP="000F7409">
      <w:pPr>
        <w:pStyle w:val="afff2"/>
        <w:spacing w:after="0" w:line="360" w:lineRule="auto"/>
        <w:ind w:firstLine="709"/>
        <w:rPr>
          <w:b w:val="0"/>
          <w:sz w:val="24"/>
          <w:szCs w:val="24"/>
        </w:rPr>
      </w:pPr>
      <w:r w:rsidRPr="00B36888">
        <w:rPr>
          <w:b w:val="0"/>
          <w:sz w:val="24"/>
          <w:szCs w:val="24"/>
        </w:rPr>
        <w:t>7–8 классы.</w:t>
      </w:r>
    </w:p>
    <w:p w:rsidR="00134744" w:rsidRPr="00B36888" w:rsidRDefault="00113FC4" w:rsidP="000F7409">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161.</w:t>
      </w:r>
      <w:r w:rsidR="007A1E0E" w:rsidRPr="00B36888">
        <w:rPr>
          <w:rStyle w:val="afff3"/>
          <w:rFonts w:eastAsia="Calibri"/>
          <w:sz w:val="24"/>
          <w:szCs w:val="24"/>
        </w:rPr>
        <w:t xml:space="preserve">3.2.2.1. </w:t>
      </w:r>
      <w:r w:rsidR="00134744" w:rsidRPr="00B36888">
        <w:rPr>
          <w:rStyle w:val="afff3"/>
          <w:rFonts w:eastAsia="Calibri"/>
          <w:sz w:val="24"/>
          <w:szCs w:val="24"/>
        </w:rPr>
        <w:t>Элементы технологий выращивания сельскохозяйственных животных.</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Содержание сельскохозяйственных животных: помещение, оборудование, уход.</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Разведение животных. Породы животных, их создание.</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Лечение животных. Понятие о ветеринарии.</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Заготовка кормов. Кормление животных. Питательность корма. Рацион.</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Животные у нас дома. Забота о домашних и бездомных животных.</w:t>
      </w:r>
    </w:p>
    <w:p w:rsidR="00134744" w:rsidRPr="00B36888" w:rsidRDefault="00134744" w:rsidP="000F7409">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Проблема клонирования живых организмов. Социальные и этические проблемы.</w:t>
      </w:r>
    </w:p>
    <w:p w:rsidR="00134744" w:rsidRPr="00B36888" w:rsidRDefault="00113FC4" w:rsidP="000F7409">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161.</w:t>
      </w:r>
      <w:r w:rsidR="007A1E0E" w:rsidRPr="00B36888">
        <w:rPr>
          <w:rStyle w:val="afff3"/>
          <w:rFonts w:eastAsia="Calibri"/>
          <w:sz w:val="24"/>
          <w:szCs w:val="24"/>
        </w:rPr>
        <w:t>3.2.2.2</w:t>
      </w:r>
      <w:r w:rsidR="00134744" w:rsidRPr="00B36888">
        <w:rPr>
          <w:rStyle w:val="afff3"/>
          <w:rFonts w:eastAsia="Calibri"/>
          <w:sz w:val="24"/>
          <w:szCs w:val="24"/>
        </w:rPr>
        <w:t>.</w:t>
      </w:r>
      <w:r w:rsidR="00134744" w:rsidRPr="00B36888">
        <w:rPr>
          <w:sz w:val="24"/>
          <w:szCs w:val="24"/>
        </w:rPr>
        <w:t> </w:t>
      </w:r>
      <w:r w:rsidR="00134744" w:rsidRPr="00B36888">
        <w:rPr>
          <w:rStyle w:val="afff3"/>
          <w:rFonts w:eastAsia="Calibri"/>
          <w:sz w:val="24"/>
          <w:szCs w:val="24"/>
        </w:rPr>
        <w:t>Производство животноводческих продуктов.</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Использование цифровых технологий в животноводстве.</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Цифровая ферма:</w:t>
      </w:r>
    </w:p>
    <w:p w:rsidR="00134744" w:rsidRPr="00B36888" w:rsidRDefault="00134744" w:rsidP="007A1E0E">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автоматическое кормление животных;</w:t>
      </w:r>
    </w:p>
    <w:p w:rsidR="00134744" w:rsidRPr="00B36888" w:rsidRDefault="00134744" w:rsidP="007A1E0E">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автоматическая дойка;</w:t>
      </w:r>
    </w:p>
    <w:p w:rsidR="00134744" w:rsidRPr="00B36888" w:rsidRDefault="00134744" w:rsidP="007A1E0E">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уборка помещения и др.</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Цифровая «умная» ферма — перспективное направление роботизации </w:t>
      </w:r>
      <w:r w:rsidRPr="00B36888">
        <w:rPr>
          <w:rFonts w:ascii="Times New Roman" w:hAnsi="Times New Roman" w:cs="Times New Roman"/>
          <w:sz w:val="24"/>
          <w:szCs w:val="24"/>
        </w:rPr>
        <w:br/>
        <w:t>в животноводстве.</w:t>
      </w:r>
    </w:p>
    <w:p w:rsidR="00134744" w:rsidRPr="00B36888" w:rsidRDefault="00113FC4" w:rsidP="007A1E0E">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161.</w:t>
      </w:r>
      <w:r w:rsidR="007A1E0E" w:rsidRPr="00B36888">
        <w:rPr>
          <w:rStyle w:val="afff3"/>
          <w:rFonts w:eastAsia="Calibri"/>
          <w:sz w:val="24"/>
          <w:szCs w:val="24"/>
        </w:rPr>
        <w:t>3.2.2.</w:t>
      </w:r>
      <w:r w:rsidR="00134744" w:rsidRPr="00B36888">
        <w:rPr>
          <w:rStyle w:val="afff3"/>
          <w:rFonts w:eastAsia="Calibri"/>
          <w:sz w:val="24"/>
          <w:szCs w:val="24"/>
        </w:rPr>
        <w:t>3.</w:t>
      </w:r>
      <w:r w:rsidR="00134744" w:rsidRPr="00B36888">
        <w:rPr>
          <w:sz w:val="24"/>
          <w:szCs w:val="24"/>
        </w:rPr>
        <w:t> </w:t>
      </w:r>
      <w:r w:rsidR="00134744" w:rsidRPr="00B36888">
        <w:rPr>
          <w:rStyle w:val="afff3"/>
          <w:rFonts w:eastAsia="Calibri"/>
          <w:sz w:val="24"/>
          <w:szCs w:val="24"/>
        </w:rPr>
        <w:t>Профессии, связанные с деятельностью животновода.</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B36888" w:rsidRDefault="00113FC4" w:rsidP="007A1E0E">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7A1E0E" w:rsidRPr="00B36888">
        <w:rPr>
          <w:rFonts w:ascii="Times New Roman" w:hAnsi="Times New Roman"/>
          <w:sz w:val="24"/>
          <w:szCs w:val="24"/>
          <w:lang w:val="ru-RU"/>
        </w:rPr>
        <w:t>3.2.3.</w:t>
      </w:r>
      <w:r w:rsidR="00134744" w:rsidRPr="00B36888">
        <w:rPr>
          <w:rFonts w:ascii="Times New Roman" w:hAnsi="Times New Roman"/>
          <w:sz w:val="24"/>
          <w:szCs w:val="24"/>
        </w:rPr>
        <w:t> </w:t>
      </w:r>
      <w:r w:rsidR="00134744" w:rsidRPr="00B36888">
        <w:rPr>
          <w:rFonts w:ascii="Times New Roman" w:hAnsi="Times New Roman"/>
          <w:sz w:val="24"/>
          <w:szCs w:val="24"/>
          <w:lang w:val="ru-RU"/>
        </w:rPr>
        <w:t>Модуль «Растениеводство».</w:t>
      </w:r>
    </w:p>
    <w:p w:rsidR="00134744" w:rsidRPr="00B36888" w:rsidRDefault="00134744" w:rsidP="007A1E0E">
      <w:pPr>
        <w:pStyle w:val="afff2"/>
        <w:spacing w:after="0" w:line="360" w:lineRule="auto"/>
        <w:ind w:firstLine="709"/>
        <w:rPr>
          <w:b w:val="0"/>
          <w:sz w:val="24"/>
          <w:szCs w:val="24"/>
        </w:rPr>
      </w:pPr>
      <w:r w:rsidRPr="00B36888">
        <w:rPr>
          <w:b w:val="0"/>
          <w:sz w:val="24"/>
          <w:szCs w:val="24"/>
        </w:rPr>
        <w:t>7–8 классы.</w:t>
      </w:r>
    </w:p>
    <w:p w:rsidR="00134744" w:rsidRPr="00B36888" w:rsidRDefault="00113FC4" w:rsidP="007A1E0E">
      <w:pPr>
        <w:pStyle w:val="53"/>
        <w:spacing w:before="0" w:after="0" w:line="360" w:lineRule="auto"/>
        <w:ind w:firstLine="709"/>
        <w:jc w:val="both"/>
        <w:rPr>
          <w:b w:val="0"/>
          <w:sz w:val="24"/>
          <w:szCs w:val="24"/>
        </w:rPr>
      </w:pPr>
      <w:r w:rsidRPr="00B36888">
        <w:rPr>
          <w:rStyle w:val="afff3"/>
          <w:rFonts w:eastAsia="Calibri"/>
          <w:sz w:val="24"/>
          <w:szCs w:val="24"/>
        </w:rPr>
        <w:t>161.</w:t>
      </w:r>
      <w:r w:rsidR="007A1E0E" w:rsidRPr="00B36888">
        <w:rPr>
          <w:rStyle w:val="afff3"/>
          <w:rFonts w:eastAsia="Calibri"/>
          <w:sz w:val="24"/>
          <w:szCs w:val="24"/>
        </w:rPr>
        <w:t>3.2.3.</w:t>
      </w:r>
      <w:r w:rsidR="00134744" w:rsidRPr="00B36888">
        <w:rPr>
          <w:rStyle w:val="afff3"/>
          <w:rFonts w:eastAsia="Calibri"/>
          <w:sz w:val="24"/>
          <w:szCs w:val="24"/>
        </w:rPr>
        <w:t>1.</w:t>
      </w:r>
      <w:r w:rsidR="00134744" w:rsidRPr="00B36888">
        <w:rPr>
          <w:sz w:val="24"/>
          <w:szCs w:val="24"/>
        </w:rPr>
        <w:t> </w:t>
      </w:r>
      <w:r w:rsidR="00134744" w:rsidRPr="00B36888">
        <w:rPr>
          <w:rStyle w:val="afff3"/>
          <w:rFonts w:eastAsia="Calibri"/>
          <w:sz w:val="24"/>
          <w:szCs w:val="24"/>
        </w:rPr>
        <w:t>Элементы технологий выращивания сельскохозяйственных культур.</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Почвы, виды почв. Плодородие почв.</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Культурные растения и их классификация.</w:t>
      </w:r>
    </w:p>
    <w:p w:rsidR="00134744" w:rsidRPr="00B36888" w:rsidRDefault="00134744" w:rsidP="007A1E0E">
      <w:pPr>
        <w:pStyle w:val="aff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Выращивание растений на школьном/приусадебном участке.</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Полезные для человека дикорастущие растения и их классификация.</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Сбор, заготовка и хранение полезных для человека дикорастущих растений </w:t>
      </w:r>
      <w:r w:rsidRPr="00B36888">
        <w:rPr>
          <w:rFonts w:ascii="Times New Roman" w:hAnsi="Times New Roman" w:cs="Times New Roman"/>
          <w:sz w:val="24"/>
          <w:szCs w:val="24"/>
        </w:rPr>
        <w:br/>
        <w:t>и их плодов. Сбор и заготовка грибов. Соблюдение правил безопасности.</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Сохранение природной среды.</w:t>
      </w:r>
    </w:p>
    <w:p w:rsidR="00134744" w:rsidRPr="00B36888" w:rsidRDefault="00113FC4" w:rsidP="007A1E0E">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161.</w:t>
      </w:r>
      <w:r w:rsidR="007A1E0E" w:rsidRPr="00B36888">
        <w:rPr>
          <w:rStyle w:val="afff3"/>
          <w:rFonts w:eastAsia="Calibri"/>
          <w:sz w:val="24"/>
          <w:szCs w:val="24"/>
        </w:rPr>
        <w:t>3.2.3.2</w:t>
      </w:r>
      <w:r w:rsidR="00134744" w:rsidRPr="00B36888">
        <w:rPr>
          <w:rStyle w:val="afff3"/>
          <w:rFonts w:eastAsia="Calibri"/>
          <w:sz w:val="24"/>
          <w:szCs w:val="24"/>
        </w:rPr>
        <w:t>.</w:t>
      </w:r>
      <w:r w:rsidR="00134744" w:rsidRPr="00B36888">
        <w:rPr>
          <w:sz w:val="24"/>
          <w:szCs w:val="24"/>
        </w:rPr>
        <w:t> </w:t>
      </w:r>
      <w:r w:rsidR="00134744" w:rsidRPr="00B36888">
        <w:rPr>
          <w:rStyle w:val="afff3"/>
          <w:rFonts w:eastAsia="Calibri"/>
          <w:sz w:val="24"/>
          <w:szCs w:val="24"/>
        </w:rPr>
        <w:t>Сельскохозяйственное производство.</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B36888" w:rsidRDefault="00134744" w:rsidP="007A1E0E">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Автоматизация и роботизация сельскохозяйственного производства:</w:t>
      </w:r>
    </w:p>
    <w:p w:rsidR="00134744" w:rsidRPr="00B36888" w:rsidRDefault="00134744" w:rsidP="007A1E0E">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анализаторы почвы c использованием спутниковой системы навигации;</w:t>
      </w:r>
    </w:p>
    <w:p w:rsidR="00134744" w:rsidRPr="00B36888" w:rsidRDefault="00134744" w:rsidP="007A1E0E">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автоматизация тепличного хозяйства;</w:t>
      </w:r>
    </w:p>
    <w:p w:rsidR="00134744" w:rsidRPr="00B36888" w:rsidRDefault="00134744" w:rsidP="007A1E0E">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применение роботов-манипуляторов для уборки урожая;</w:t>
      </w:r>
    </w:p>
    <w:p w:rsidR="00134744" w:rsidRPr="00B36888" w:rsidRDefault="00134744" w:rsidP="007A1E0E">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внесение удобрения на основе данных от азотно-спектральных датчиков;</w:t>
      </w:r>
    </w:p>
    <w:p w:rsidR="00134744" w:rsidRPr="00B36888" w:rsidRDefault="00134744" w:rsidP="007A1E0E">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определение критических точек полей с помощью спутниковых снимков;</w:t>
      </w:r>
    </w:p>
    <w:p w:rsidR="00134744" w:rsidRPr="00B36888" w:rsidRDefault="00134744" w:rsidP="007A1E0E">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использование БПЛА и другое.</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Генно-модифицированные растения: положительные и отрицательные аспекты.</w:t>
      </w:r>
    </w:p>
    <w:p w:rsidR="00134744" w:rsidRPr="00B36888" w:rsidRDefault="00113FC4" w:rsidP="003468F7">
      <w:pPr>
        <w:pStyle w:val="53"/>
        <w:spacing w:before="0" w:after="0" w:line="360" w:lineRule="auto"/>
        <w:ind w:firstLine="709"/>
        <w:jc w:val="both"/>
        <w:rPr>
          <w:rStyle w:val="afff3"/>
          <w:rFonts w:eastAsia="Calibri"/>
          <w:bCs/>
          <w:sz w:val="24"/>
          <w:szCs w:val="24"/>
        </w:rPr>
      </w:pPr>
      <w:r w:rsidRPr="00B36888">
        <w:rPr>
          <w:rStyle w:val="afff3"/>
          <w:rFonts w:eastAsia="Calibri"/>
          <w:sz w:val="24"/>
          <w:szCs w:val="24"/>
        </w:rPr>
        <w:t>161.</w:t>
      </w:r>
      <w:r w:rsidR="007A1E0E" w:rsidRPr="00B36888">
        <w:rPr>
          <w:rStyle w:val="afff3"/>
          <w:rFonts w:eastAsia="Calibri"/>
          <w:sz w:val="24"/>
          <w:szCs w:val="24"/>
        </w:rPr>
        <w:t xml:space="preserve">3.2.3.3. </w:t>
      </w:r>
      <w:r w:rsidR="00134744" w:rsidRPr="00B36888">
        <w:rPr>
          <w:rStyle w:val="afff3"/>
          <w:rFonts w:eastAsia="Calibri"/>
          <w:sz w:val="24"/>
          <w:szCs w:val="24"/>
        </w:rPr>
        <w:t>Сельскохозяйственные профессии.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7A1E0E" w:rsidRPr="00B36888">
        <w:rPr>
          <w:rFonts w:ascii="Times New Roman" w:hAnsi="Times New Roman"/>
          <w:sz w:val="24"/>
          <w:szCs w:val="24"/>
          <w:lang w:val="ru-RU"/>
        </w:rPr>
        <w:t>4.</w:t>
      </w:r>
      <w:r w:rsidR="00134744" w:rsidRPr="00B36888">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A130ED" w:rsidRPr="00B36888">
        <w:rPr>
          <w:rFonts w:ascii="Times New Roman" w:hAnsi="Times New Roman"/>
          <w:sz w:val="24"/>
          <w:szCs w:val="24"/>
          <w:lang w:val="ru-RU"/>
        </w:rPr>
        <w:t>4.1.</w:t>
      </w:r>
      <w:r w:rsidR="00134744" w:rsidRPr="00B36888">
        <w:rPr>
          <w:rFonts w:ascii="Times New Roman" w:hAnsi="Times New Roman"/>
          <w:sz w:val="24"/>
          <w:szCs w:val="24"/>
          <w:lang w:val="ru-RU"/>
        </w:rPr>
        <w:t xml:space="preserve"> Изучение технологии на уровне основного общего образования направлено на достижение обучающимися личностных, метапредметных </w:t>
      </w:r>
      <w:r w:rsidR="00134744" w:rsidRPr="00B36888">
        <w:rPr>
          <w:rFonts w:ascii="Times New Roman" w:hAnsi="Times New Roman"/>
          <w:sz w:val="24"/>
          <w:szCs w:val="24"/>
          <w:lang w:val="ru-RU"/>
        </w:rPr>
        <w:br/>
        <w:t>и предметных результатов освоения содержания учебного предмета.</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A130ED" w:rsidRPr="00B36888">
        <w:rPr>
          <w:rFonts w:ascii="Times New Roman" w:hAnsi="Times New Roman"/>
          <w:sz w:val="24"/>
          <w:szCs w:val="24"/>
          <w:lang w:val="ru-RU"/>
        </w:rPr>
        <w:t>4.2.</w:t>
      </w:r>
      <w:r w:rsidR="00134744" w:rsidRPr="00B36888">
        <w:rPr>
          <w:rFonts w:ascii="Times New Roman" w:hAnsi="Times New Roman"/>
          <w:sz w:val="24"/>
          <w:szCs w:val="24"/>
          <w:lang w:val="ru-RU"/>
        </w:rPr>
        <w:t> </w:t>
      </w:r>
      <w:r w:rsidR="00134744" w:rsidRPr="00B36888">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B36888" w:rsidRDefault="00134744" w:rsidP="003468F7">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w:t>
      </w:r>
      <w:r w:rsidRPr="00B36888">
        <w:rPr>
          <w:rFonts w:ascii="Times New Roman" w:hAnsi="Times New Roman"/>
          <w:sz w:val="24"/>
          <w:szCs w:val="24"/>
        </w:rPr>
        <w:t> </w:t>
      </w:r>
      <w:r w:rsidRPr="00B36888">
        <w:rPr>
          <w:rFonts w:ascii="Times New Roman" w:hAnsi="Times New Roman"/>
          <w:sz w:val="24"/>
          <w:szCs w:val="24"/>
          <w:lang w:val="ru-RU"/>
        </w:rPr>
        <w:t>патриотического воспитания:</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проявление интереса к истории и современному состоянию российской науки </w:t>
      </w:r>
      <w:r w:rsidRPr="00B36888">
        <w:rPr>
          <w:rFonts w:ascii="Times New Roman" w:hAnsi="Times New Roman" w:cs="Times New Roman"/>
          <w:sz w:val="24"/>
          <w:szCs w:val="24"/>
        </w:rPr>
        <w:br/>
        <w:t>и технологии;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ценностное отношение к достижениям российских инженеров и учёных;</w:t>
      </w:r>
    </w:p>
    <w:p w:rsidR="00134744" w:rsidRPr="00B36888" w:rsidRDefault="00134744" w:rsidP="003468F7">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2) гражданского и духовно-нравственного воспитания:</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готовность к активному участию в обсуждении общественно значимых </w:t>
      </w:r>
      <w:r w:rsidRPr="00B36888">
        <w:rPr>
          <w:rFonts w:ascii="Times New Roman" w:hAnsi="Times New Roman" w:cs="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B36888" w:rsidRDefault="00134744" w:rsidP="003468F7">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3) эстетического воспитания:</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восприятие эстетических качеств предметов труда;</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создавать эстетически значимые изделия из различных материалов;</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осознание роли художественной культуры как средства коммуникации </w:t>
      </w:r>
      <w:r w:rsidRPr="00B36888">
        <w:rPr>
          <w:rFonts w:ascii="Times New Roman" w:hAnsi="Times New Roman" w:cs="Times New Roman"/>
          <w:sz w:val="24"/>
          <w:szCs w:val="24"/>
        </w:rPr>
        <w:br/>
        <w:t>и самовыражения в современном обществе;</w:t>
      </w:r>
    </w:p>
    <w:p w:rsidR="00134744" w:rsidRPr="00B36888" w:rsidRDefault="00134744" w:rsidP="003468F7">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4) ценности научного познания и практической деятельности: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ценности науки как фундамента технологий;</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B36888" w:rsidRDefault="00134744" w:rsidP="003468F7">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5) формирования культуры здоровья и эмоционального благополучия:</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B36888" w:rsidRDefault="00134744" w:rsidP="003468F7">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6) трудового воспитания:</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уважение к труду, трудящимся, результатам труда (своего и других людей);</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умение ориентироваться в мире современных профессий;</w:t>
      </w:r>
    </w:p>
    <w:p w:rsidR="00134744" w:rsidRPr="00B36888" w:rsidRDefault="00134744" w:rsidP="003468F7">
      <w:pPr>
        <w:pStyle w:val="afff0"/>
        <w:spacing w:after="0" w:line="360" w:lineRule="auto"/>
        <w:ind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B36888" w:rsidRDefault="00134744" w:rsidP="003468F7">
      <w:pPr>
        <w:widowControl/>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7) экологического воспитания:</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B36888" w:rsidRDefault="00134744" w:rsidP="00427FCB">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осознание пределов преобразовательной деятельности человека.</w:t>
      </w:r>
    </w:p>
    <w:p w:rsidR="00427FCB" w:rsidRPr="00B36888" w:rsidRDefault="00113FC4" w:rsidP="00427FCB">
      <w:pPr>
        <w:pStyle w:val="afff0"/>
        <w:spacing w:after="0" w:line="360" w:lineRule="auto"/>
        <w:ind w:firstLine="0"/>
        <w:rPr>
          <w:rFonts w:ascii="Times New Roman" w:eastAsia="Times New Roman" w:hAnsi="Times New Roman"/>
          <w:sz w:val="24"/>
          <w:szCs w:val="24"/>
        </w:rPr>
      </w:pPr>
      <w:r w:rsidRPr="00B36888">
        <w:rPr>
          <w:rFonts w:ascii="Times New Roman" w:hAnsi="Times New Roman"/>
          <w:sz w:val="24"/>
          <w:szCs w:val="24"/>
        </w:rPr>
        <w:t>161.</w:t>
      </w:r>
      <w:r w:rsidR="003468F7" w:rsidRPr="00B36888">
        <w:rPr>
          <w:rFonts w:ascii="Times New Roman" w:hAnsi="Times New Roman"/>
          <w:sz w:val="24"/>
          <w:szCs w:val="24"/>
        </w:rPr>
        <w:t>4.3. </w:t>
      </w:r>
      <w:r w:rsidR="00134744" w:rsidRPr="00B36888">
        <w:rPr>
          <w:rFonts w:ascii="Times New Roman" w:hAnsi="Times New Roman"/>
          <w:sz w:val="24"/>
          <w:szCs w:val="24"/>
        </w:rPr>
        <w:t> </w:t>
      </w:r>
      <w:r w:rsidR="00134744" w:rsidRPr="00B36888">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B36888" w:rsidRDefault="00113FC4" w:rsidP="00427FCB">
      <w:pPr>
        <w:pStyle w:val="afff0"/>
        <w:spacing w:after="0" w:line="336" w:lineRule="auto"/>
        <w:ind w:firstLine="708"/>
        <w:rPr>
          <w:rFonts w:ascii="Times New Roman" w:hAnsi="Times New Roman" w:cs="Times New Roman"/>
          <w:sz w:val="24"/>
          <w:szCs w:val="24"/>
        </w:rPr>
      </w:pPr>
      <w:r w:rsidRPr="00B36888">
        <w:rPr>
          <w:rFonts w:ascii="Times New Roman" w:hAnsi="Times New Roman"/>
          <w:sz w:val="24"/>
          <w:szCs w:val="24"/>
        </w:rPr>
        <w:t>161.</w:t>
      </w:r>
      <w:r w:rsidR="003468F7" w:rsidRPr="00B36888">
        <w:rPr>
          <w:rFonts w:ascii="Times New Roman" w:hAnsi="Times New Roman"/>
          <w:sz w:val="24"/>
          <w:szCs w:val="24"/>
        </w:rPr>
        <w:t>4.4.</w:t>
      </w:r>
      <w:r w:rsidR="00134744" w:rsidRPr="00B36888">
        <w:rPr>
          <w:rFonts w:ascii="Times New Roman" w:hAnsi="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B36888" w:rsidRDefault="00134744" w:rsidP="00427FCB">
      <w:pPr>
        <w:pStyle w:val="afff0"/>
        <w:spacing w:after="0" w:line="336" w:lineRule="auto"/>
        <w:ind w:firstLine="708"/>
        <w:rPr>
          <w:rFonts w:ascii="Times New Roman" w:hAnsi="Times New Roman" w:cs="Times New Roman"/>
          <w:sz w:val="24"/>
          <w:szCs w:val="24"/>
        </w:rPr>
      </w:pPr>
      <w:r w:rsidRPr="00B36888">
        <w:rPr>
          <w:rFonts w:ascii="Times New Roman" w:hAnsi="Times New Roman" w:cs="Times New Roman"/>
          <w:sz w:val="24"/>
          <w:szCs w:val="24"/>
        </w:rPr>
        <w:t xml:space="preserve">выявлять и характеризовать существенные признаки природных </w:t>
      </w:r>
      <w:r w:rsidRPr="00B36888">
        <w:rPr>
          <w:rFonts w:ascii="Times New Roman" w:hAnsi="Times New Roman" w:cs="Times New Roman"/>
          <w:sz w:val="24"/>
          <w:szCs w:val="24"/>
        </w:rPr>
        <w:br/>
        <w:t>и рукотворных объектов;</w:t>
      </w:r>
    </w:p>
    <w:p w:rsidR="00427FCB"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устанавливать существенный признак классификации, основа</w:t>
      </w:r>
      <w:r w:rsidR="00427FCB" w:rsidRPr="00B36888">
        <w:rPr>
          <w:rFonts w:ascii="Times New Roman" w:hAnsi="Times New Roman" w:cs="Times New Roman"/>
          <w:sz w:val="24"/>
          <w:szCs w:val="24"/>
        </w:rPr>
        <w:t xml:space="preserve">ние </w:t>
      </w:r>
      <w:r w:rsidR="00427FCB" w:rsidRPr="00B36888">
        <w:rPr>
          <w:rFonts w:ascii="Times New Roman" w:hAnsi="Times New Roman" w:cs="Times New Roman"/>
          <w:sz w:val="24"/>
          <w:szCs w:val="24"/>
        </w:rPr>
        <w:br/>
        <w:t>для обобщения и сравнения;</w:t>
      </w:r>
    </w:p>
    <w:p w:rsidR="00134744"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pacing w:val="-2"/>
          <w:sz w:val="24"/>
          <w:szCs w:val="24"/>
        </w:rPr>
        <w:t xml:space="preserve">выявлять закономерности и противоречия в рассматриваемых фактах, данных </w:t>
      </w:r>
      <w:r w:rsidRPr="00B36888">
        <w:rPr>
          <w:rFonts w:ascii="Times New Roman" w:hAnsi="Times New Roman" w:cs="Times New Roman"/>
          <w:spacing w:val="-2"/>
          <w:sz w:val="24"/>
          <w:szCs w:val="24"/>
        </w:rPr>
        <w:br/>
        <w:t>и наблюдениях, относящихся к внешнему миру;</w:t>
      </w:r>
    </w:p>
    <w:p w:rsidR="00134744"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выявлять причинно-следственные связи при изучении природных явлений </w:t>
      </w:r>
      <w:r w:rsidRPr="00B36888">
        <w:rPr>
          <w:rFonts w:ascii="Times New Roman" w:hAnsi="Times New Roman" w:cs="Times New Roman"/>
          <w:sz w:val="24"/>
          <w:szCs w:val="24"/>
        </w:rPr>
        <w:br/>
        <w:t>и процессов, а также процессов, происходящих в техносфере;</w:t>
      </w:r>
    </w:p>
    <w:p w:rsidR="00427FCB"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самостоятельно выбирать способ решения поставленной задачи, используя </w:t>
      </w:r>
      <w:r w:rsidRPr="00B36888">
        <w:rPr>
          <w:rFonts w:ascii="Times New Roman" w:hAnsi="Times New Roman" w:cs="Times New Roman"/>
          <w:sz w:val="24"/>
          <w:szCs w:val="24"/>
        </w:rPr>
        <w:br/>
        <w:t>для этого необходимые материалы, инструменты и технол</w:t>
      </w:r>
      <w:r w:rsidR="00427FCB" w:rsidRPr="00B36888">
        <w:rPr>
          <w:rFonts w:ascii="Times New Roman" w:hAnsi="Times New Roman" w:cs="Times New Roman"/>
          <w:sz w:val="24"/>
          <w:szCs w:val="24"/>
        </w:rPr>
        <w:t>огии.</w:t>
      </w:r>
    </w:p>
    <w:p w:rsidR="00134744" w:rsidRPr="00B36888" w:rsidRDefault="00113FC4" w:rsidP="00427FCB">
      <w:pPr>
        <w:pStyle w:val="afff0"/>
        <w:spacing w:line="336" w:lineRule="auto"/>
        <w:ind w:firstLine="709"/>
        <w:rPr>
          <w:rFonts w:ascii="Times New Roman" w:hAnsi="Times New Roman" w:cs="Times New Roman"/>
          <w:sz w:val="24"/>
          <w:szCs w:val="24"/>
        </w:rPr>
      </w:pPr>
      <w:r w:rsidRPr="00B36888">
        <w:rPr>
          <w:rFonts w:ascii="Times New Roman" w:hAnsi="Times New Roman"/>
          <w:bCs/>
          <w:iCs/>
          <w:sz w:val="24"/>
          <w:szCs w:val="24"/>
        </w:rPr>
        <w:t>161.</w:t>
      </w:r>
      <w:r w:rsidR="003468F7" w:rsidRPr="00B36888">
        <w:rPr>
          <w:rFonts w:ascii="Times New Roman" w:hAnsi="Times New Roman"/>
          <w:bCs/>
          <w:iCs/>
          <w:sz w:val="24"/>
          <w:szCs w:val="24"/>
        </w:rPr>
        <w:t>4.5.</w:t>
      </w:r>
      <w:r w:rsidR="00134744" w:rsidRPr="00B36888">
        <w:rPr>
          <w:rFonts w:ascii="Times New Roman" w:hAnsi="Times New Roman"/>
          <w:bCs/>
          <w:iCs/>
          <w:sz w:val="24"/>
          <w:szCs w:val="24"/>
        </w:rPr>
        <w:t> </w:t>
      </w:r>
      <w:r w:rsidR="00134744" w:rsidRPr="00B36888">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B36888">
        <w:rPr>
          <w:rFonts w:ascii="Times New Roman" w:hAnsi="Times New Roman"/>
          <w:bCs/>
          <w:iCs/>
          <w:sz w:val="24"/>
          <w:szCs w:val="24"/>
        </w:rPr>
        <w:t>:</w:t>
      </w:r>
    </w:p>
    <w:p w:rsidR="00134744"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использовать вопросы как исследовательский инструмент познания;</w:t>
      </w:r>
    </w:p>
    <w:p w:rsidR="00134744"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оценивать полноту, достоверность и актуальность полученной информации;</w:t>
      </w:r>
    </w:p>
    <w:p w:rsidR="00134744"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опытным путём изучать свойства различных материалов;</w:t>
      </w:r>
    </w:p>
    <w:p w:rsidR="00134744"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B36888" w:rsidRDefault="00134744" w:rsidP="00427FCB">
      <w:pPr>
        <w:pStyle w:val="afff0"/>
        <w:spacing w:line="336" w:lineRule="auto"/>
        <w:ind w:firstLine="709"/>
        <w:rPr>
          <w:rFonts w:ascii="Times New Roman" w:hAnsi="Times New Roman" w:cs="Times New Roman"/>
          <w:sz w:val="24"/>
          <w:szCs w:val="24"/>
        </w:rPr>
      </w:pPr>
      <w:r w:rsidRPr="00B36888">
        <w:rPr>
          <w:rFonts w:ascii="Times New Roman" w:hAnsi="Times New Roman" w:cs="Times New Roman"/>
          <w:sz w:val="24"/>
          <w:szCs w:val="24"/>
        </w:rPr>
        <w:t>строить и оценивать модели объектов, явлений и процессов;</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создавать, применять и преобразовывать знаки и символы, модели </w:t>
      </w:r>
      <w:r w:rsidRPr="00B36888">
        <w:rPr>
          <w:rFonts w:ascii="Times New Roman" w:hAnsi="Times New Roman" w:cs="Times New Roman"/>
          <w:sz w:val="24"/>
          <w:szCs w:val="24"/>
        </w:rPr>
        <w:br/>
        <w:t>и схемы для решения учебных и познавательных задач;</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B36888" w:rsidRDefault="00113FC4" w:rsidP="003468F7">
      <w:pPr>
        <w:pStyle w:val="a5"/>
        <w:widowControl/>
        <w:spacing w:after="0" w:line="36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4.6.</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 xml:space="preserve">У обучающегося будут сформированы следующие умения работать </w:t>
      </w:r>
      <w:r w:rsidR="00134744" w:rsidRPr="00B36888">
        <w:rPr>
          <w:rFonts w:ascii="Times New Roman" w:hAnsi="Times New Roman"/>
          <w:sz w:val="24"/>
          <w:szCs w:val="24"/>
          <w:lang w:val="ru-RU"/>
        </w:rPr>
        <w:br/>
        <w:t>с информацией как часть познавательных универсальных учебных действий</w:t>
      </w:r>
      <w:r w:rsidR="00134744" w:rsidRPr="00B36888">
        <w:rPr>
          <w:rFonts w:ascii="Times New Roman" w:hAnsi="Times New Roman"/>
          <w:bCs/>
          <w:iCs/>
          <w:sz w:val="24"/>
          <w:szCs w:val="24"/>
          <w:lang w:val="ru-RU"/>
        </w:rPr>
        <w:t>:</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понимать различие между данными, информацией и знаниями;</w:t>
      </w:r>
    </w:p>
    <w:p w:rsidR="00134744" w:rsidRPr="00B36888" w:rsidRDefault="00134744" w:rsidP="003468F7">
      <w:pPr>
        <w:pStyle w:val="afff0"/>
        <w:spacing w:after="0" w:line="360" w:lineRule="auto"/>
        <w:ind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владеть начальными навыками работы с «большими данными»;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владеть технологией трансформации данных в информацию, информации </w:t>
      </w:r>
      <w:r w:rsidRPr="00B36888">
        <w:rPr>
          <w:rFonts w:ascii="Times New Roman" w:hAnsi="Times New Roman" w:cs="Times New Roman"/>
          <w:sz w:val="24"/>
          <w:szCs w:val="24"/>
        </w:rPr>
        <w:br/>
        <w:t>в знания.</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4.7.</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самостоятельно определять цели и планировать пути их достижения, </w:t>
      </w:r>
      <w:r w:rsidRPr="00B36888">
        <w:rPr>
          <w:rFonts w:ascii="Times New Roman" w:hAnsi="Times New Roman" w:cs="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B36888">
        <w:rPr>
          <w:rFonts w:ascii="Times New Roman" w:hAnsi="Times New Roman" w:cs="Times New Roman"/>
          <w:sz w:val="24"/>
          <w:szCs w:val="24"/>
        </w:rPr>
        <w:br/>
        <w:t>свои действия в соответствии с изменяющейся ситуацией;</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делать выбор и брать ответственность за решение.</w:t>
      </w:r>
    </w:p>
    <w:p w:rsidR="00134744" w:rsidRPr="00B36888" w:rsidRDefault="00113FC4" w:rsidP="003468F7">
      <w:pPr>
        <w:pStyle w:val="a5"/>
        <w:widowControl/>
        <w:spacing w:after="0" w:line="36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4.8.</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самоконтроля (рефлексии) как часть регулятивных универсальных учебных действий</w:t>
      </w:r>
      <w:r w:rsidR="00134744" w:rsidRPr="00B36888">
        <w:rPr>
          <w:rFonts w:ascii="Times New Roman" w:hAnsi="Times New Roman"/>
          <w:bCs/>
          <w:iCs/>
          <w:sz w:val="24"/>
          <w:szCs w:val="24"/>
          <w:lang w:val="ru-RU"/>
        </w:rPr>
        <w:t>:</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давать адекватную оценку ситуации и предлагать план её изменения;</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вносить необходимые коррективы в деятельность по решению задачи </w:t>
      </w:r>
      <w:r w:rsidRPr="00B36888">
        <w:rPr>
          <w:rFonts w:ascii="Times New Roman" w:hAnsi="Times New Roman" w:cs="Times New Roman"/>
          <w:sz w:val="24"/>
          <w:szCs w:val="24"/>
        </w:rPr>
        <w:br/>
        <w:t>или по осуществлению проекта;</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B36888" w:rsidRDefault="00113FC4" w:rsidP="003468F7">
      <w:pPr>
        <w:pStyle w:val="a5"/>
        <w:widowControl/>
        <w:spacing w:after="0" w:line="360" w:lineRule="auto"/>
        <w:ind w:left="0" w:firstLine="709"/>
        <w:jc w:val="both"/>
        <w:rPr>
          <w:rFonts w:ascii="Times New Roman" w:hAnsi="Times New Roman"/>
          <w:bCs/>
          <w:iCs/>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4.9.</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принятия себя и других как часть регулятивных универсальных учебных действий</w:t>
      </w:r>
      <w:r w:rsidR="00134744" w:rsidRPr="00B36888">
        <w:rPr>
          <w:rFonts w:ascii="Times New Roman" w:hAnsi="Times New Roman"/>
          <w:bCs/>
          <w:iCs/>
          <w:sz w:val="24"/>
          <w:szCs w:val="24"/>
          <w:lang w:val="ru-RU"/>
        </w:rPr>
        <w:t>:</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bCs/>
          <w:iCs/>
          <w:sz w:val="24"/>
          <w:szCs w:val="24"/>
          <w:lang w:val="ru-RU"/>
        </w:rPr>
        <w:t>161.</w:t>
      </w:r>
      <w:r w:rsidR="003468F7" w:rsidRPr="00B36888">
        <w:rPr>
          <w:rFonts w:ascii="Times New Roman" w:hAnsi="Times New Roman"/>
          <w:bCs/>
          <w:iCs/>
          <w:sz w:val="24"/>
          <w:szCs w:val="24"/>
          <w:lang w:val="ru-RU"/>
        </w:rPr>
        <w:t>4.10.</w:t>
      </w:r>
      <w:r w:rsidR="00134744" w:rsidRPr="00B36888">
        <w:rPr>
          <w:rFonts w:ascii="Times New Roman" w:hAnsi="Times New Roman"/>
          <w:bCs/>
          <w:iCs/>
          <w:sz w:val="24"/>
          <w:szCs w:val="24"/>
        </w:rPr>
        <w:t> </w:t>
      </w:r>
      <w:r w:rsidR="00134744" w:rsidRPr="00B36888">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рамках публичного представления результатов проектной деятельности;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совместного решения задачи с использованием облачных сервисов;</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4.11.</w:t>
      </w:r>
      <w:r w:rsidR="00134744" w:rsidRPr="00B36888">
        <w:rPr>
          <w:rFonts w:ascii="Times New Roman" w:hAnsi="Times New Roman"/>
          <w:sz w:val="24"/>
          <w:szCs w:val="24"/>
        </w:rPr>
        <w:t> </w:t>
      </w:r>
      <w:r w:rsidR="00134744" w:rsidRPr="00B36888">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понимать необходимость выработки знаково-символических средств </w:t>
      </w:r>
      <w:r w:rsidRPr="00B36888">
        <w:rPr>
          <w:rFonts w:ascii="Times New Roman" w:hAnsi="Times New Roman" w:cs="Times New Roman"/>
          <w:sz w:val="24"/>
          <w:szCs w:val="24"/>
        </w:rPr>
        <w:br/>
        <w:t>как необходимого условия успешной проектной деятельности;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уметь распознавать некорректную аргументацию.</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5.1.</w:t>
      </w:r>
      <w:r w:rsidR="00134744" w:rsidRPr="00B36888">
        <w:rPr>
          <w:rFonts w:ascii="Times New Roman" w:hAnsi="Times New Roman"/>
          <w:sz w:val="24"/>
          <w:szCs w:val="24"/>
        </w:rPr>
        <w:t> </w:t>
      </w:r>
      <w:r w:rsidR="00134744" w:rsidRPr="00B36888">
        <w:rPr>
          <w:rFonts w:ascii="Times New Roman" w:hAnsi="Times New Roman"/>
          <w:sz w:val="24"/>
          <w:szCs w:val="24"/>
          <w:lang w:val="ru-RU"/>
        </w:rPr>
        <w:t>Для всех модулей</w:t>
      </w:r>
      <w:r w:rsidR="00134744" w:rsidRPr="00B36888">
        <w:rPr>
          <w:rFonts w:ascii="Times New Roman" w:hAnsi="Times New Roman"/>
          <w:b/>
          <w:sz w:val="24"/>
          <w:szCs w:val="24"/>
          <w:lang w:val="ru-RU"/>
        </w:rPr>
        <w:t xml:space="preserve"> </w:t>
      </w:r>
      <w:r w:rsidR="00134744" w:rsidRPr="00B36888">
        <w:rPr>
          <w:rStyle w:val="afff3"/>
          <w:rFonts w:ascii="Times New Roman" w:hAnsi="Times New Roman"/>
          <w:b w:val="0"/>
          <w:sz w:val="24"/>
          <w:szCs w:val="24"/>
          <w:lang w:val="ru-RU"/>
        </w:rPr>
        <w:t>обязательные предметные результаты</w:t>
      </w:r>
      <w:r w:rsidR="00134744" w:rsidRPr="00B36888">
        <w:rPr>
          <w:rFonts w:ascii="Times New Roman" w:hAnsi="Times New Roman"/>
          <w:b/>
          <w:sz w:val="24"/>
          <w:szCs w:val="24"/>
          <w:lang w:val="ru-RU"/>
        </w:rPr>
        <w:t>:</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организовывать рабочее место в соответствии с изучаемой технологией;</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 xml:space="preserve">соблюдать правила безопасного использования ручных </w:t>
      </w:r>
      <w:r w:rsidRPr="00B36888">
        <w:rPr>
          <w:rFonts w:ascii="Times New Roman" w:hAnsi="Times New Roman" w:cs="Times New Roman"/>
          <w:sz w:val="24"/>
          <w:szCs w:val="24"/>
        </w:rPr>
        <w:br/>
        <w:t>и электрифицированных инструментов и оборудования;</w:t>
      </w:r>
    </w:p>
    <w:p w:rsidR="00134744" w:rsidRPr="00B36888" w:rsidRDefault="00134744" w:rsidP="003468F7">
      <w:pPr>
        <w:pStyle w:val="afff0"/>
        <w:spacing w:after="0" w:line="360" w:lineRule="auto"/>
        <w:ind w:firstLine="709"/>
        <w:rPr>
          <w:rFonts w:ascii="Times New Roman" w:hAnsi="Times New Roman" w:cs="Times New Roman"/>
          <w:sz w:val="24"/>
          <w:szCs w:val="24"/>
        </w:rPr>
      </w:pPr>
      <w:r w:rsidRPr="00B36888">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5.2.</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Предметные результаты освоения содержания модуля «Производство </w:t>
      </w:r>
      <w:r w:rsidR="00134744" w:rsidRPr="00B36888">
        <w:rPr>
          <w:rFonts w:ascii="Times New Roman" w:hAnsi="Times New Roman"/>
          <w:sz w:val="24"/>
          <w:szCs w:val="24"/>
          <w:lang w:val="ru-RU"/>
        </w:rPr>
        <w:br/>
        <w:t>и технологии».</w:t>
      </w:r>
    </w:p>
    <w:p w:rsidR="00134744" w:rsidRPr="00B36888" w:rsidRDefault="00134744" w:rsidP="003468F7">
      <w:pPr>
        <w:pStyle w:val="afff2"/>
        <w:spacing w:after="0" w:line="360" w:lineRule="auto"/>
        <w:ind w:firstLine="709"/>
        <w:rPr>
          <w:b w:val="0"/>
          <w:bCs w:val="0"/>
          <w:sz w:val="24"/>
          <w:szCs w:val="24"/>
        </w:rPr>
      </w:pPr>
      <w:r w:rsidRPr="00B36888">
        <w:rPr>
          <w:rStyle w:val="afff3"/>
          <w:rFonts w:eastAsia="Calibri"/>
          <w:sz w:val="24"/>
          <w:szCs w:val="24"/>
        </w:rPr>
        <w:t xml:space="preserve">К концу обучения </w:t>
      </w:r>
      <w:r w:rsidRPr="00B36888">
        <w:rPr>
          <w:b w:val="0"/>
          <w:bCs w:val="0"/>
          <w:sz w:val="24"/>
          <w:szCs w:val="24"/>
        </w:rPr>
        <w:t>в 5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технологии;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потребности человека;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сравнивать и анализировать свойства материалов;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технику, описывать назначение техники;</w:t>
      </w:r>
    </w:p>
    <w:p w:rsidR="00134744" w:rsidRPr="00B36888" w:rsidRDefault="00134744" w:rsidP="003468F7">
      <w:pPr>
        <w:pStyle w:val="afff1"/>
        <w:spacing w:line="360" w:lineRule="auto"/>
        <w:ind w:left="0" w:firstLine="709"/>
        <w:rPr>
          <w:rFonts w:ascii="Times New Roman" w:hAnsi="Times New Roman" w:cs="Times New Roman"/>
          <w:spacing w:val="-5"/>
          <w:sz w:val="24"/>
          <w:szCs w:val="24"/>
        </w:rPr>
      </w:pPr>
      <w:r w:rsidRPr="00B36888">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метод учебного проектирования, выполнять учебные проекты;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и характеризовать профессии.</w:t>
      </w:r>
    </w:p>
    <w:p w:rsidR="00134744" w:rsidRPr="00B36888" w:rsidRDefault="00134744" w:rsidP="003468F7">
      <w:pPr>
        <w:pStyle w:val="afff2"/>
        <w:spacing w:after="0" w:line="360" w:lineRule="auto"/>
        <w:ind w:firstLine="709"/>
        <w:rPr>
          <w:b w:val="0"/>
          <w:sz w:val="24"/>
          <w:szCs w:val="24"/>
        </w:rPr>
      </w:pPr>
      <w:r w:rsidRPr="00B36888">
        <w:rPr>
          <w:rStyle w:val="afff3"/>
          <w:rFonts w:eastAsia="Calibri"/>
          <w:sz w:val="24"/>
          <w:szCs w:val="24"/>
        </w:rPr>
        <w:t xml:space="preserve">К концу обучения </w:t>
      </w:r>
      <w:r w:rsidRPr="00B36888">
        <w:rPr>
          <w:b w:val="0"/>
          <w:sz w:val="24"/>
          <w:szCs w:val="24"/>
        </w:rPr>
        <w:t>в 6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машины и механизмы;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конструировать, оценивать и использовать модели в познавательной </w:t>
      </w:r>
      <w:r w:rsidRPr="00B36888">
        <w:rPr>
          <w:rFonts w:ascii="Times New Roman" w:hAnsi="Times New Roman" w:cs="Times New Roman"/>
          <w:sz w:val="24"/>
          <w:szCs w:val="24"/>
        </w:rPr>
        <w:br/>
        <w:t>и практической деятельности;</w:t>
      </w:r>
    </w:p>
    <w:p w:rsidR="00134744" w:rsidRPr="00B36888" w:rsidRDefault="00134744" w:rsidP="003468F7">
      <w:pPr>
        <w:pStyle w:val="afff1"/>
        <w:spacing w:line="360" w:lineRule="auto"/>
        <w:ind w:left="0" w:firstLine="709"/>
        <w:rPr>
          <w:rFonts w:ascii="Times New Roman" w:hAnsi="Times New Roman" w:cs="Times New Roman"/>
          <w:spacing w:val="-2"/>
          <w:sz w:val="24"/>
          <w:szCs w:val="24"/>
        </w:rPr>
      </w:pPr>
      <w:r w:rsidRPr="00B36888">
        <w:rPr>
          <w:rFonts w:ascii="Times New Roman" w:hAnsi="Times New Roman" w:cs="Times New Roman"/>
          <w:spacing w:val="-4"/>
          <w:sz w:val="24"/>
          <w:szCs w:val="24"/>
        </w:rPr>
        <w:t xml:space="preserve">разрабатывать несложную технологическую, конструкторскую </w:t>
      </w:r>
      <w:r w:rsidRPr="00B36888">
        <w:rPr>
          <w:rFonts w:ascii="Times New Roman" w:hAnsi="Times New Roman" w:cs="Times New Roman"/>
          <w:spacing w:val="-2"/>
          <w:sz w:val="24"/>
          <w:szCs w:val="24"/>
        </w:rPr>
        <w:t>документацию для выполнения творческих проектных задач;</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предлагать варианты усовершенствования конструкций;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виды современных технологий и определять перспективы</w:t>
      </w:r>
      <w:r w:rsidRPr="00B36888">
        <w:rPr>
          <w:rFonts w:ascii="Times New Roman" w:hAnsi="Times New Roman" w:cs="Times New Roman"/>
          <w:sz w:val="24"/>
          <w:szCs w:val="24"/>
        </w:rPr>
        <w:br/>
        <w:t xml:space="preserve"> их развития.</w:t>
      </w:r>
    </w:p>
    <w:p w:rsidR="00134744" w:rsidRPr="00B36888" w:rsidRDefault="00134744" w:rsidP="003468F7">
      <w:pPr>
        <w:pStyle w:val="afff2"/>
        <w:spacing w:after="0" w:line="360" w:lineRule="auto"/>
        <w:ind w:firstLine="709"/>
        <w:rPr>
          <w:rStyle w:val="afff3"/>
          <w:rFonts w:eastAsia="Calibri"/>
          <w:bCs/>
          <w:sz w:val="24"/>
          <w:szCs w:val="24"/>
        </w:rPr>
      </w:pPr>
      <w:r w:rsidRPr="00B36888">
        <w:rPr>
          <w:rStyle w:val="afff3"/>
          <w:rFonts w:eastAsia="Calibri"/>
          <w:sz w:val="24"/>
          <w:szCs w:val="24"/>
        </w:rPr>
        <w:t>К концу обучения в 7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развития технологий;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эстетичных промышленных изделий;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народные промыслы и ремёсла России;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производства и производственные процессы;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современные и перспективные технологии;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оценивать области применения технологий, понимать их возможности </w:t>
      </w:r>
      <w:r w:rsidRPr="00B36888">
        <w:rPr>
          <w:rFonts w:ascii="Times New Roman" w:hAnsi="Times New Roman" w:cs="Times New Roman"/>
          <w:sz w:val="24"/>
          <w:szCs w:val="24"/>
        </w:rPr>
        <w:br/>
        <w:t>и ограничения;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выявлять экологические проблемы;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на транспорте, транспортную логистику.</w:t>
      </w:r>
    </w:p>
    <w:p w:rsidR="00134744" w:rsidRPr="00B36888" w:rsidRDefault="00134744" w:rsidP="003468F7">
      <w:pPr>
        <w:pStyle w:val="afff2"/>
        <w:spacing w:after="0" w:line="360" w:lineRule="auto"/>
        <w:ind w:firstLine="709"/>
        <w:rPr>
          <w:rStyle w:val="afff3"/>
          <w:rFonts w:eastAsia="Calibri"/>
          <w:bCs/>
          <w:sz w:val="24"/>
          <w:szCs w:val="24"/>
        </w:rPr>
      </w:pPr>
      <w:r w:rsidRPr="00B36888">
        <w:rPr>
          <w:rStyle w:val="afff3"/>
          <w:rFonts w:eastAsia="Calibri"/>
          <w:sz w:val="24"/>
          <w:szCs w:val="24"/>
        </w:rPr>
        <w:t>К концу обучения в 8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общие принципы управления;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возможности и сферу применения современных технологий;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биотехнологии, их применение;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предлагать предпринимательские идеи, обосновывать их решение;</w:t>
      </w:r>
    </w:p>
    <w:p w:rsidR="00134744" w:rsidRPr="00B36888" w:rsidRDefault="00134744" w:rsidP="003468F7">
      <w:pPr>
        <w:pStyle w:val="afff1"/>
        <w:spacing w:line="360" w:lineRule="auto"/>
        <w:ind w:left="0" w:firstLine="709"/>
        <w:rPr>
          <w:rFonts w:ascii="Times New Roman" w:hAnsi="Times New Roman" w:cs="Times New Roman"/>
          <w:spacing w:val="-2"/>
          <w:sz w:val="24"/>
          <w:szCs w:val="24"/>
        </w:rPr>
      </w:pPr>
      <w:r w:rsidRPr="00B36888">
        <w:rPr>
          <w:rFonts w:ascii="Times New Roman" w:hAnsi="Times New Roman" w:cs="Times New Roman"/>
          <w:spacing w:val="-2"/>
          <w:sz w:val="24"/>
          <w:szCs w:val="24"/>
        </w:rPr>
        <w:t>определять проблему, анализировать потребности в продукте;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B36888">
        <w:rPr>
          <w:rFonts w:ascii="Times New Roman" w:hAnsi="Times New Roman" w:cs="Times New Roman"/>
          <w:sz w:val="24"/>
          <w:szCs w:val="24"/>
        </w:rPr>
        <w:br/>
        <w:t>и эстетического оформления изделий;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9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модели экономической деятельности;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разрабатывать бизнес-проект;</w:t>
      </w:r>
    </w:p>
    <w:p w:rsidR="00134744" w:rsidRPr="00B36888" w:rsidRDefault="00134744" w:rsidP="003468F7">
      <w:pPr>
        <w:pStyle w:val="afff1"/>
        <w:spacing w:line="360" w:lineRule="auto"/>
        <w:ind w:left="0"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оценивать эффективность предпринимательской деятельности;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закономерности технологического развития цивилизации;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B36888" w:rsidRDefault="00113FC4" w:rsidP="003468F7">
      <w:pPr>
        <w:pStyle w:val="a5"/>
        <w:widowControl/>
        <w:spacing w:after="0" w:line="360" w:lineRule="auto"/>
        <w:ind w:left="0" w:firstLine="709"/>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5.3.</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5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бумаги, её свойства, получение и применение;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древесины;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древесины, пиломатериалов;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B36888">
        <w:rPr>
          <w:rFonts w:ascii="Times New Roman" w:hAnsi="Times New Roman" w:cs="Times New Roman"/>
          <w:sz w:val="24"/>
          <w:szCs w:val="24"/>
        </w:rPr>
        <w:br/>
        <w:t>в работе столярные инструменты и приспособления;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яиц, круп, овощей;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первичной обработки овощей, круп;</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яиц, овощей, круп;</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планировки кухни; способы рационального размещения мебели;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и характеризовать текстильные материалы, классифицировать </w:t>
      </w:r>
      <w:r w:rsidRPr="00B36888">
        <w:rPr>
          <w:rFonts w:ascii="Times New Roman" w:hAnsi="Times New Roman" w:cs="Times New Roman"/>
          <w:sz w:val="24"/>
          <w:szCs w:val="24"/>
        </w:rPr>
        <w:br/>
        <w:t>их, описывать основные этапы производства;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и сравнивать свойства текстильных материалов;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ручные инструменты для выполнения швейных работ;</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подготавливать швейную машину к работе с учётом безопасных правил </w:t>
      </w:r>
      <w:r w:rsidRPr="00B36888">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6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свойства конструкционных материалов;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народные промыслы по обработке металла;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металлов и их сплавов;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анализировать и сравнивать свойства металлов и их сплавов;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классифицировать и характеризовать инструменты, приспособления </w:t>
      </w:r>
      <w:r w:rsidRPr="00B36888">
        <w:rPr>
          <w:rFonts w:ascii="Times New Roman" w:hAnsi="Times New Roman" w:cs="Times New Roman"/>
          <w:sz w:val="24"/>
          <w:szCs w:val="24"/>
        </w:rPr>
        <w:br/>
        <w:t>и технологическое оборудование;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обрабатывать металлы и их сплавы слесарным инструментом;</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молока и молочных продуктов;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теста, технологии приготовления разных видов теста;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национальные блюда из разных видов теста;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одежды, характеризовать стили одежды;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современные текстильные материалы, их получение </w:t>
      </w:r>
      <w:r w:rsidRPr="00B36888">
        <w:rPr>
          <w:rFonts w:ascii="Times New Roman" w:hAnsi="Times New Roman" w:cs="Times New Roman"/>
          <w:sz w:val="24"/>
          <w:szCs w:val="24"/>
        </w:rPr>
        <w:br/>
        <w:t>и свойства;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текстильные материалы для изделий с учётом их свойств;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выполнять чертёж выкроек швейного изделия;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7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исследовать и анализировать свойства конструкционных материалов;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художественное оформление изделий;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пластмассы и другие современные материалы, анализировать </w:t>
      </w:r>
      <w:r w:rsidRPr="00B36888">
        <w:rPr>
          <w:rFonts w:ascii="Times New Roman" w:hAnsi="Times New Roman" w:cs="Times New Roman"/>
          <w:sz w:val="24"/>
          <w:szCs w:val="24"/>
        </w:rPr>
        <w:br/>
        <w:t>их свойства, возможность применения в быту и на производстве;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оценивать пределы применимости данной технологии, в том числе </w:t>
      </w:r>
      <w:r w:rsidRPr="00B36888">
        <w:rPr>
          <w:rFonts w:ascii="Times New Roman" w:hAnsi="Times New Roman" w:cs="Times New Roman"/>
          <w:sz w:val="24"/>
          <w:szCs w:val="24"/>
        </w:rPr>
        <w:br/>
        <w:t>с экономических и экологических позиций;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технологии приготовления блюд из рыбы,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технологии приготовления из мяса животных, мяса птицы;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блюда национальной кухни из рыбы, мяса;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13FC4" w:rsidP="003468F7">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5.4.</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«Робототехника».</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5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и характеризовать роботов по видам и назначению;</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основные законы робототехники;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6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транспортных роботов, описывать их назначение;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программировать мобильного робота;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управлять мобильными роботами в компьютерно-управляемых средах;</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уметь осуществлять робототехнические проекты;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презентовать изделие.</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7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промышленных роботов, описывать их назначение и функции;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виды бытовых роботов, описывать их назначение и функции;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датчики и программировать действие учебного робота </w:t>
      </w:r>
      <w:r w:rsidRPr="00B36888">
        <w:rPr>
          <w:rFonts w:ascii="Times New Roman" w:hAnsi="Times New Roman" w:cs="Times New Roman"/>
          <w:sz w:val="24"/>
          <w:szCs w:val="24"/>
        </w:rPr>
        <w:br/>
        <w:t>в зависимости от задач проекта;</w:t>
      </w:r>
    </w:p>
    <w:p w:rsidR="00134744" w:rsidRPr="00B36888" w:rsidRDefault="00134744" w:rsidP="003468F7">
      <w:pPr>
        <w:pStyle w:val="afff1"/>
        <w:spacing w:line="360" w:lineRule="auto"/>
        <w:ind w:left="0" w:firstLine="709"/>
        <w:rPr>
          <w:rFonts w:ascii="Times New Roman" w:hAnsi="Times New Roman" w:cs="Times New Roman"/>
          <w:spacing w:val="-2"/>
          <w:sz w:val="24"/>
          <w:szCs w:val="24"/>
        </w:rPr>
      </w:pPr>
      <w:r w:rsidRPr="00B36888">
        <w:rPr>
          <w:rFonts w:ascii="Times New Roman" w:hAnsi="Times New Roman" w:cs="Times New Roman"/>
          <w:sz w:val="24"/>
          <w:szCs w:val="24"/>
        </w:rPr>
        <w:t xml:space="preserve">осуществлять робототехнические проекты, совершенствовать </w:t>
      </w:r>
      <w:r w:rsidRPr="00B36888">
        <w:rPr>
          <w:rFonts w:ascii="Times New Roman" w:hAnsi="Times New Roman" w:cs="Times New Roman"/>
          <w:spacing w:val="-2"/>
          <w:sz w:val="24"/>
          <w:szCs w:val="24"/>
        </w:rPr>
        <w:t>конструкцию, испытывать и презентовать результат проекта.</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8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называть основные законы и принципы теории автоматического управления </w:t>
      </w:r>
      <w:r w:rsidRPr="00B36888">
        <w:rPr>
          <w:rFonts w:ascii="Times New Roman" w:hAnsi="Times New Roman" w:cs="Times New Roman"/>
          <w:sz w:val="24"/>
          <w:szCs w:val="24"/>
        </w:rPr>
        <w:br/>
        <w:t>и регулирования, методы использования в робототехнических системах;</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реализовывать полный цикл создания робота;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конструировать и моделировать робототехнические системы;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приводить примеры применения роботов из различных областей материального мира;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возможности роботов, роботехнических систем </w:t>
      </w:r>
      <w:r w:rsidRPr="00B36888">
        <w:rPr>
          <w:rFonts w:ascii="Times New Roman" w:hAnsi="Times New Roman" w:cs="Times New Roman"/>
          <w:sz w:val="24"/>
          <w:szCs w:val="24"/>
        </w:rPr>
        <w:br/>
        <w:t>и направления их применения.</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9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анализировать перспективы развития робототехники;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робототехникой, </w:t>
      </w:r>
      <w:r w:rsidRPr="00B36888">
        <w:rPr>
          <w:rFonts w:ascii="Times New Roman" w:hAnsi="Times New Roman" w:cs="Times New Roman"/>
          <w:sz w:val="24"/>
          <w:szCs w:val="24"/>
        </w:rPr>
        <w:br/>
        <w:t>их востребованность на рынке труда;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реализовывать полный цикл создания робота;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конструировать и моделировать робототехнические системы </w:t>
      </w:r>
      <w:r w:rsidRPr="00B36888">
        <w:rPr>
          <w:rFonts w:ascii="Times New Roman" w:hAnsi="Times New Roman" w:cs="Times New Roman"/>
          <w:sz w:val="24"/>
          <w:szCs w:val="24"/>
        </w:rPr>
        <w:br/>
        <w:t xml:space="preserve">с использованием материальных конструкторов с компьютерным управлением </w:t>
      </w:r>
      <w:r w:rsidRPr="00B36888">
        <w:rPr>
          <w:rFonts w:ascii="Times New Roman" w:hAnsi="Times New Roman" w:cs="Times New Roman"/>
          <w:sz w:val="24"/>
          <w:szCs w:val="24"/>
        </w:rPr>
        <w:br/>
        <w:t>и обратной связью;</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составлять алгоритмы и программы по управлению роботом;</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самостоятельно осуществлять робототехнические проекты.</w:t>
      </w:r>
    </w:p>
    <w:p w:rsidR="00134744" w:rsidRPr="00B36888" w:rsidRDefault="00113FC4" w:rsidP="003468F7">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5.5.</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5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и области применения графической информации;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применять чертёжные инструменты;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6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тексты, рисунки в графическом редакторе.</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7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конструкторской документации;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характеризовать виды графических моделей;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и оформлять сборочный чертёж;</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владеть автоматизированными способами вычерчивания чертежей, эскизов </w:t>
      </w:r>
      <w:r w:rsidRPr="00B36888">
        <w:rPr>
          <w:rFonts w:ascii="Times New Roman" w:hAnsi="Times New Roman" w:cs="Times New Roman"/>
          <w:sz w:val="24"/>
          <w:szCs w:val="24"/>
        </w:rPr>
        <w:br/>
        <w:t>и технических рисунков;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уметь читать чертежи деталей и осуществлять расчёты по чертежам.</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8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различные виды документов;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и редактировать сложные 3D-модели и сборочные чертежи.</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9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pacing w:val="-2"/>
          <w:sz w:val="24"/>
          <w:szCs w:val="24"/>
        </w:rPr>
        <w:t>выполнять эскизы, схемы, чертежи с использованием чертёж</w:t>
      </w:r>
      <w:r w:rsidRPr="00B36888">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3D-модели в системе автоматизированного проектирования (САПР);</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13FC4" w:rsidP="003468F7">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5.6.</w:t>
      </w:r>
      <w:r w:rsidR="00134744" w:rsidRPr="00B36888">
        <w:rPr>
          <w:rFonts w:ascii="Times New Roman" w:hAnsi="Times New Roman"/>
          <w:sz w:val="24"/>
          <w:szCs w:val="24"/>
        </w:rPr>
        <w:t> </w:t>
      </w:r>
      <w:r w:rsidR="00134744" w:rsidRPr="00B36888">
        <w:rPr>
          <w:rFonts w:ascii="Times New Roman" w:hAnsi="Times New Roman"/>
          <w:sz w:val="24"/>
          <w:szCs w:val="24"/>
          <w:lang w:val="ru-RU"/>
        </w:rPr>
        <w:t xml:space="preserve">Предметные результаты освоения содержания модуля </w:t>
      </w:r>
      <w:r w:rsidR="00134744" w:rsidRPr="00B36888">
        <w:rPr>
          <w:rFonts w:ascii="Times New Roman" w:hAnsi="Times New Roman"/>
          <w:sz w:val="24"/>
          <w:szCs w:val="24"/>
          <w:lang w:val="ru-RU"/>
        </w:rPr>
        <w:br/>
        <w:t>«3D-моделирование, прототипирование, макетирование».</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7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свойства и назначение моделей;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макетов и их назначение;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развёртку и соединять фрагменты макета;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сборку деталей макета;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разрабатывать графическую документацию;</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8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B36888">
        <w:rPr>
          <w:rFonts w:ascii="Times New Roman" w:hAnsi="Times New Roman" w:cs="Times New Roman"/>
          <w:sz w:val="24"/>
          <w:szCs w:val="24"/>
        </w:rPr>
        <w:br/>
        <w:t>от результатов испытания;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создавать 3D-модели, используя программное обеспечение;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устанавливать адекватность модели объекту и целям моделирования;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проводить анализ и модернизацию компьютерной модели;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модернизировать прототип в соответствии с поставленной задачей;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презентовать изделие.</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9 классе: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редактор компьютерного трёхмерного проектирования </w:t>
      </w:r>
      <w:r w:rsidRPr="00B36888">
        <w:rPr>
          <w:rFonts w:ascii="Times New Roman" w:hAnsi="Times New Roman" w:cs="Times New Roman"/>
          <w:sz w:val="24"/>
          <w:szCs w:val="24"/>
        </w:rPr>
        <w:br/>
        <w:t>для создания моделей сложных объектов;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и выполнять этапы аддитивного производства;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модернизировать прототип в соответствии с поставленной задачей;</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области применения 3D-моделирования;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3D-моделирования, их востребованность на рынке труда.</w:t>
      </w:r>
    </w:p>
    <w:p w:rsidR="00134744" w:rsidRPr="00B36888" w:rsidRDefault="00113FC4" w:rsidP="003468F7">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5.7.</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«Автоматизированные системы»</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8–9</w:t>
      </w:r>
      <w:r w:rsidRPr="00B36888">
        <w:rPr>
          <w:b w:val="0"/>
          <w:caps/>
          <w:sz w:val="24"/>
          <w:szCs w:val="24"/>
        </w:rPr>
        <w:t xml:space="preserve"> </w:t>
      </w:r>
      <w:r w:rsidRPr="00B36888">
        <w:rPr>
          <w:b w:val="0"/>
          <w:sz w:val="24"/>
          <w:szCs w:val="24"/>
        </w:rPr>
        <w:t>классах</w:t>
      </w:r>
      <w:r w:rsidRPr="00B36888">
        <w:rPr>
          <w:b w:val="0"/>
          <w:caps/>
          <w:sz w:val="24"/>
          <w:szCs w:val="24"/>
        </w:rPr>
        <w:t>:</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управляемые и управляющие системы, модели управления;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признаки системы, виды систем;</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получить опыт исследования схем управления техническими системами;</w:t>
      </w:r>
    </w:p>
    <w:p w:rsidR="00134744" w:rsidRPr="00B36888" w:rsidRDefault="00134744" w:rsidP="003468F7">
      <w:pPr>
        <w:pStyle w:val="afff1"/>
        <w:spacing w:line="360" w:lineRule="auto"/>
        <w:ind w:left="0" w:firstLine="709"/>
        <w:rPr>
          <w:rFonts w:ascii="Times New Roman" w:hAnsi="Times New Roman" w:cs="Times New Roman"/>
          <w:spacing w:val="-4"/>
          <w:sz w:val="24"/>
          <w:szCs w:val="24"/>
        </w:rPr>
      </w:pPr>
      <w:r w:rsidRPr="00B36888">
        <w:rPr>
          <w:rFonts w:ascii="Times New Roman" w:hAnsi="Times New Roman" w:cs="Times New Roman"/>
          <w:spacing w:val="-4"/>
          <w:sz w:val="24"/>
          <w:szCs w:val="24"/>
        </w:rPr>
        <w:t>осуществлять управление учебными техническими системами;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автоматические и автоматизированные системы;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проектировать автоматизированные системы;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конструировать автоматизированные системы;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пользоваться моделями роботов-манипуляторов со сменными модулями </w:t>
      </w:r>
      <w:r w:rsidRPr="00B36888">
        <w:rPr>
          <w:rFonts w:ascii="Times New Roman" w:hAnsi="Times New Roman" w:cs="Times New Roman"/>
          <w:sz w:val="24"/>
          <w:szCs w:val="24"/>
        </w:rPr>
        <w:br/>
        <w:t>для моделирования производственного процесса;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распознавать способы хранения и производства электроэнергии;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типы передачи электроэнергии;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принцип сборки электрических схем;</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выполнять сборку электрических схем;</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применение элементов электрической цепи в бытовых приборах;</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различать последовательное и параллельное соединения резисторов;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различать аналоговую и цифровую схемотехнику;</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программировать простое «умное» устройство с заданными характеристиками;</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различать особенности современных датчиков, применять в реальных задачах;</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изучаемыми технологиями, </w:t>
      </w:r>
      <w:r w:rsidRPr="00B36888">
        <w:rPr>
          <w:rFonts w:ascii="Times New Roman" w:hAnsi="Times New Roman" w:cs="Times New Roman"/>
          <w:sz w:val="24"/>
          <w:szCs w:val="24"/>
        </w:rPr>
        <w:br/>
        <w:t>их востребованность на рынке труда.</w:t>
      </w:r>
    </w:p>
    <w:p w:rsidR="00134744" w:rsidRPr="00B36888" w:rsidRDefault="00113FC4" w:rsidP="003468F7">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5.8.</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«Животноводство».</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7–8 классах:</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животноводства;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оценивать условия содержания животных в различных условиях;</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пути цифровизации животноводческого производства;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животноводством, </w:t>
      </w:r>
      <w:r w:rsidRPr="00B36888">
        <w:rPr>
          <w:rFonts w:ascii="Times New Roman" w:hAnsi="Times New Roman" w:cs="Times New Roman"/>
          <w:sz w:val="24"/>
          <w:szCs w:val="24"/>
        </w:rPr>
        <w:br/>
        <w:t>их востребованность на рынке труда.</w:t>
      </w:r>
    </w:p>
    <w:p w:rsidR="00134744" w:rsidRPr="00B36888" w:rsidRDefault="00113FC4" w:rsidP="003468F7">
      <w:pPr>
        <w:pStyle w:val="a5"/>
        <w:widowControl/>
        <w:spacing w:after="0" w:line="360" w:lineRule="auto"/>
        <w:jc w:val="both"/>
        <w:rPr>
          <w:rFonts w:ascii="Times New Roman" w:hAnsi="Times New Roman"/>
          <w:sz w:val="24"/>
          <w:szCs w:val="24"/>
          <w:lang w:val="ru-RU"/>
        </w:rPr>
      </w:pPr>
      <w:r w:rsidRPr="00B36888">
        <w:rPr>
          <w:rFonts w:ascii="Times New Roman" w:hAnsi="Times New Roman"/>
          <w:sz w:val="24"/>
          <w:szCs w:val="24"/>
          <w:lang w:val="ru-RU"/>
        </w:rPr>
        <w:t>161.</w:t>
      </w:r>
      <w:r w:rsidR="003468F7" w:rsidRPr="00B36888">
        <w:rPr>
          <w:rFonts w:ascii="Times New Roman" w:hAnsi="Times New Roman"/>
          <w:sz w:val="24"/>
          <w:szCs w:val="24"/>
          <w:lang w:val="ru-RU"/>
        </w:rPr>
        <w:t>5.9.</w:t>
      </w:r>
      <w:r w:rsidR="00134744" w:rsidRPr="00B36888">
        <w:rPr>
          <w:rFonts w:ascii="Times New Roman" w:hAnsi="Times New Roman"/>
          <w:sz w:val="24"/>
          <w:szCs w:val="24"/>
        </w:rPr>
        <w:t> </w:t>
      </w:r>
      <w:r w:rsidR="00134744" w:rsidRPr="00B36888">
        <w:rPr>
          <w:rFonts w:ascii="Times New Roman" w:hAnsi="Times New Roman"/>
          <w:sz w:val="24"/>
          <w:szCs w:val="24"/>
          <w:lang w:val="ru-RU"/>
        </w:rPr>
        <w:t>Предметные результаты освоения содержания модуля Модуль «Растениеводство».</w:t>
      </w:r>
    </w:p>
    <w:p w:rsidR="00134744" w:rsidRPr="00B36888" w:rsidRDefault="00134744" w:rsidP="003468F7">
      <w:pPr>
        <w:pStyle w:val="afff2"/>
        <w:spacing w:after="0" w:line="360" w:lineRule="auto"/>
        <w:ind w:firstLine="709"/>
        <w:rPr>
          <w:b w:val="0"/>
          <w:sz w:val="24"/>
          <w:szCs w:val="24"/>
        </w:rPr>
      </w:pPr>
      <w:r w:rsidRPr="00B36888">
        <w:rPr>
          <w:b w:val="0"/>
          <w:sz w:val="24"/>
          <w:szCs w:val="24"/>
        </w:rPr>
        <w:t>К концу обучения в 7–8 классах:</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основные направления растениеводства;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характеризовать виды и свойства почв данного региона;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ручные и механизированные инструменты обработки почвы;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классифицировать культурные растения по различным основаниям;</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полезные дикорастущие растения и знать их свойства;</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назвать опасные для человека дикорастущие растения;</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полезные для человека грибы;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называть опасные для человека грибы;</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основные направления цифровизации и роботизации </w:t>
      </w:r>
      <w:r w:rsidRPr="00B36888">
        <w:rPr>
          <w:rFonts w:ascii="Times New Roman" w:hAnsi="Times New Roman" w:cs="Times New Roman"/>
          <w:sz w:val="24"/>
          <w:szCs w:val="24"/>
        </w:rPr>
        <w:br/>
        <w:t>в растениеводстве;</w:t>
      </w:r>
    </w:p>
    <w:p w:rsidR="00134744" w:rsidRPr="00B36888"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получить опыт использования цифровых устройств и программных сервисов </w:t>
      </w:r>
      <w:r w:rsidRPr="00B36888">
        <w:rPr>
          <w:rFonts w:ascii="Times New Roman" w:hAnsi="Times New Roman" w:cs="Times New Roman"/>
          <w:sz w:val="24"/>
          <w:szCs w:val="24"/>
        </w:rPr>
        <w:br/>
        <w:t>в технологии растениеводства;</w:t>
      </w:r>
    </w:p>
    <w:p w:rsidR="00134744" w:rsidRDefault="00134744" w:rsidP="003468F7">
      <w:pPr>
        <w:pStyle w:val="afff1"/>
        <w:spacing w:line="360" w:lineRule="auto"/>
        <w:ind w:left="0" w:firstLine="709"/>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мир профессий, связанных с растениеводством, </w:t>
      </w:r>
      <w:r w:rsidRPr="00B36888">
        <w:rPr>
          <w:rFonts w:ascii="Times New Roman" w:hAnsi="Times New Roman" w:cs="Times New Roman"/>
          <w:sz w:val="24"/>
          <w:szCs w:val="24"/>
        </w:rPr>
        <w:br/>
        <w:t>их востребованность на рынке труда.</w:t>
      </w:r>
    </w:p>
    <w:p w:rsidR="00DA3439" w:rsidRDefault="00DA3439" w:rsidP="008B0BB3">
      <w:pPr>
        <w:pStyle w:val="afff1"/>
        <w:spacing w:line="360" w:lineRule="auto"/>
        <w:ind w:left="0" w:firstLine="0"/>
        <w:rPr>
          <w:rFonts w:ascii="Times New Roman" w:hAnsi="Times New Roman" w:cs="Times New Roman"/>
          <w:sz w:val="24"/>
          <w:szCs w:val="24"/>
        </w:rPr>
      </w:pPr>
    </w:p>
    <w:p w:rsidR="00134744" w:rsidRPr="00DA3439" w:rsidRDefault="00BF074C" w:rsidP="003468F7">
      <w:pPr>
        <w:pStyle w:val="1"/>
        <w:pBdr>
          <w:bottom w:val="none" w:sz="0" w:space="0" w:color="auto"/>
        </w:pBdr>
        <w:spacing w:before="0" w:line="360" w:lineRule="auto"/>
        <w:ind w:firstLine="708"/>
        <w:jc w:val="both"/>
        <w:rPr>
          <w:sz w:val="24"/>
          <w:szCs w:val="24"/>
          <w:lang w:val="ru-RU"/>
        </w:rPr>
      </w:pPr>
      <w:r>
        <w:rPr>
          <w:sz w:val="24"/>
          <w:szCs w:val="24"/>
          <w:lang w:val="ru-RU"/>
        </w:rPr>
        <w:t>2.1.2</w:t>
      </w:r>
      <w:r w:rsidR="00E43FCE">
        <w:rPr>
          <w:sz w:val="24"/>
          <w:szCs w:val="24"/>
          <w:lang w:val="ru-RU"/>
        </w:rPr>
        <w:t>4</w:t>
      </w:r>
      <w:r w:rsidR="00113FC4" w:rsidRPr="00DA3439">
        <w:rPr>
          <w:sz w:val="24"/>
          <w:szCs w:val="24"/>
          <w:lang w:val="ru-RU"/>
        </w:rPr>
        <w:t>.</w:t>
      </w:r>
      <w:r w:rsidR="00134744" w:rsidRPr="00DA3439">
        <w:rPr>
          <w:sz w:val="24"/>
          <w:szCs w:val="24"/>
          <w:lang w:val="ru-RU"/>
        </w:rPr>
        <w:t xml:space="preserve">  </w:t>
      </w:r>
      <w:r>
        <w:rPr>
          <w:sz w:val="24"/>
          <w:szCs w:val="24"/>
          <w:lang w:val="ru-RU"/>
        </w:rPr>
        <w:t>Р</w:t>
      </w:r>
      <w:r w:rsidR="00134744" w:rsidRPr="00DA3439">
        <w:rPr>
          <w:sz w:val="24"/>
          <w:szCs w:val="24"/>
          <w:lang w:val="ru-RU"/>
        </w:rPr>
        <w:t>абочая программа по учебному предмету «Физическая культура».</w:t>
      </w:r>
    </w:p>
    <w:p w:rsidR="00134744" w:rsidRPr="00B36888" w:rsidRDefault="00113FC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4744" w:rsidRPr="00B36888" w:rsidRDefault="00113FC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2. Пояснительная записка.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eastAsia="SchoolBookSanPin" w:hAnsi="Times New Roman"/>
          <w:sz w:val="24"/>
          <w:szCs w:val="24"/>
          <w:lang w:val="ru-RU"/>
        </w:rPr>
        <w:t>162.</w:t>
      </w:r>
      <w:r w:rsidR="00134744" w:rsidRPr="00B36888">
        <w:rPr>
          <w:rFonts w:ascii="Times New Roman" w:eastAsia="SchoolBookSanPin" w:hAnsi="Times New Roman"/>
          <w:sz w:val="24"/>
          <w:szCs w:val="24"/>
          <w:lang w:val="ru-RU"/>
        </w:rPr>
        <w:t>2.1. </w:t>
      </w:r>
      <w:r w:rsidR="00134744" w:rsidRPr="00B36888">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134744" w:rsidRPr="00B36888">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2.2. </w:t>
      </w:r>
      <w:r w:rsidR="00134744" w:rsidRPr="00B36888">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w:t>
      </w:r>
      <w:r w:rsidR="00BF074C">
        <w:rPr>
          <w:rFonts w:ascii="Times New Roman" w:hAnsi="Times New Roman" w:cs="Times New Roman"/>
          <w:sz w:val="24"/>
          <w:szCs w:val="24"/>
        </w:rPr>
        <w:t xml:space="preserve"> ООО и раскрывает их реализацию</w:t>
      </w:r>
      <w:r w:rsidR="00134744" w:rsidRPr="00B36888">
        <w:rPr>
          <w:rFonts w:ascii="Times New Roman" w:hAnsi="Times New Roman" w:cs="Times New Roman"/>
          <w:sz w:val="24"/>
          <w:szCs w:val="24"/>
        </w:rPr>
        <w:t>через конкретное предметное содержание.</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2.3. </w:t>
      </w:r>
      <w:r w:rsidR="00134744" w:rsidRPr="00B36888">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00134744" w:rsidRPr="00B36888">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w:t>
      </w:r>
      <w:r w:rsidR="00BF074C">
        <w:rPr>
          <w:rFonts w:ascii="Times New Roman" w:hAnsi="Times New Roman" w:cs="Times New Roman"/>
          <w:sz w:val="24"/>
          <w:szCs w:val="24"/>
        </w:rPr>
        <w:t>одителей, учителей и методистов</w:t>
      </w:r>
      <w:r w:rsidR="00134744" w:rsidRPr="00B36888">
        <w:rPr>
          <w:rFonts w:ascii="Times New Roman" w:hAnsi="Times New Roman" w:cs="Times New Roman"/>
          <w:sz w:val="24"/>
          <w:szCs w:val="24"/>
        </w:rPr>
        <w:t>к совершенствованию содержания школьного образования, внедрению новых методик и технологий в учебно-воспитательный процесс.</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B36888">
        <w:rPr>
          <w:rFonts w:ascii="Times New Roman" w:hAnsi="Times New Roman" w:cs="Times New Roman"/>
          <w:sz w:val="24"/>
          <w:szCs w:val="24"/>
        </w:rPr>
        <w:b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w:t>
      </w:r>
      <w:r w:rsidR="00BF074C">
        <w:rPr>
          <w:rFonts w:ascii="Times New Roman" w:hAnsi="Times New Roman" w:cs="Times New Roman"/>
          <w:sz w:val="24"/>
          <w:szCs w:val="24"/>
        </w:rPr>
        <w:t xml:space="preserve">вов «Президентских состязаний» </w:t>
      </w:r>
      <w:r w:rsidRPr="00B36888">
        <w:rPr>
          <w:rFonts w:ascii="Times New Roman" w:hAnsi="Times New Roman" w:cs="Times New Roman"/>
          <w:sz w:val="24"/>
          <w:szCs w:val="24"/>
        </w:rPr>
        <w:t>и «Всероссийского физкультурно-спортивного комплекса ГТО».</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2.4. </w:t>
      </w:r>
      <w:r w:rsidR="00134744" w:rsidRPr="00B36888">
        <w:rPr>
          <w:rFonts w:ascii="Times New Roman" w:hAnsi="Times New Roman" w:cs="Times New Roman"/>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w:t>
      </w:r>
      <w:r w:rsidR="00BF074C">
        <w:rPr>
          <w:rFonts w:ascii="Times New Roman" w:hAnsi="Times New Roman" w:cs="Times New Roman"/>
          <w:sz w:val="24"/>
          <w:szCs w:val="24"/>
        </w:rPr>
        <w:t xml:space="preserve">имизации трудовой деятельности </w:t>
      </w:r>
      <w:r w:rsidR="00134744" w:rsidRPr="00B36888">
        <w:rPr>
          <w:rFonts w:ascii="Times New Roman" w:hAnsi="Times New Roman" w:cs="Times New Roman"/>
          <w:sz w:val="24"/>
          <w:szCs w:val="24"/>
        </w:rPr>
        <w:t>и организации активного отдыха. В программе для 5–9 классов данная цель конкретизируется и связывается с ф</w:t>
      </w:r>
      <w:r w:rsidR="00BF074C">
        <w:rPr>
          <w:rFonts w:ascii="Times New Roman" w:hAnsi="Times New Roman" w:cs="Times New Roman"/>
          <w:sz w:val="24"/>
          <w:szCs w:val="24"/>
        </w:rPr>
        <w:t>ормированием устойчивых мотивов</w:t>
      </w:r>
      <w:r w:rsidR="00134744" w:rsidRPr="00B36888">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w:t>
      </w:r>
      <w:r w:rsidR="00BF074C">
        <w:rPr>
          <w:rFonts w:ascii="Times New Roman" w:hAnsi="Times New Roman" w:cs="Times New Roman"/>
          <w:sz w:val="24"/>
          <w:szCs w:val="24"/>
        </w:rPr>
        <w:t xml:space="preserve"> своих физических способностей </w:t>
      </w:r>
      <w:r w:rsidRPr="00B36888">
        <w:rPr>
          <w:rFonts w:ascii="Times New Roman" w:hAnsi="Times New Roman" w:cs="Times New Roman"/>
          <w:sz w:val="24"/>
          <w:szCs w:val="24"/>
        </w:rPr>
        <w:t>и их целенаправленного развития.</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w:t>
      </w:r>
      <w:r w:rsidR="00BF074C">
        <w:rPr>
          <w:rFonts w:ascii="Times New Roman" w:hAnsi="Times New Roman" w:cs="Times New Roman"/>
          <w:spacing w:val="-1"/>
          <w:sz w:val="24"/>
          <w:szCs w:val="24"/>
        </w:rPr>
        <w:t xml:space="preserve"> положительных навыков и умений</w:t>
      </w:r>
      <w:r w:rsidRPr="00B36888">
        <w:rPr>
          <w:rFonts w:ascii="Times New Roman" w:hAnsi="Times New Roman" w:cs="Times New Roman"/>
          <w:spacing w:val="-1"/>
          <w:sz w:val="24"/>
          <w:szCs w:val="24"/>
        </w:rP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2.5. </w:t>
      </w:r>
      <w:r w:rsidR="00134744" w:rsidRPr="00B36888">
        <w:rPr>
          <w:rFonts w:ascii="Times New Roman" w:hAnsi="Times New Roman" w:cs="Times New Roman"/>
          <w:sz w:val="24"/>
          <w:szCs w:val="24"/>
        </w:rPr>
        <w:t xml:space="preserve">Центральной идеей конструирования учебного содержания </w:t>
      </w:r>
      <w:r w:rsidR="00134744" w:rsidRPr="00B36888">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00134744" w:rsidRPr="00B36888">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2.6. </w:t>
      </w:r>
      <w:r w:rsidR="00134744" w:rsidRPr="00B36888">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134744" w:rsidRPr="00B36888" w:rsidRDefault="00113FC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2.7. </w:t>
      </w:r>
      <w:r w:rsidR="00134744" w:rsidRPr="00B36888">
        <w:rPr>
          <w:rStyle w:val="Italic"/>
          <w:rFonts w:ascii="Times New Roman" w:hAnsi="Times New Roman" w:cs="Times New Roman"/>
          <w:i w:val="0"/>
          <w:spacing w:val="1"/>
          <w:sz w:val="24"/>
          <w:szCs w:val="24"/>
        </w:rPr>
        <w:t>Инвариантные модули</w:t>
      </w:r>
      <w:r w:rsidR="00134744" w:rsidRPr="00B36888">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Инвариантные и вариативные модули программы могут быть реализованы</w:t>
      </w:r>
      <w:r w:rsidRPr="00B36888">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B36888">
        <w:rPr>
          <w:rFonts w:ascii="Times New Roman" w:hAnsi="Times New Roman" w:cs="Times New Roman"/>
          <w:sz w:val="24"/>
          <w:szCs w:val="24"/>
        </w:rPr>
        <w:br/>
        <w:t>и региональной собственности</w:t>
      </w:r>
      <w:r w:rsidRPr="00B36888">
        <w:rPr>
          <w:rFonts w:ascii="Times New Roman" w:hAnsi="Times New Roman" w:cs="Times New Roman"/>
          <w:sz w:val="24"/>
          <w:szCs w:val="24"/>
          <w:vertAlign w:val="superscript"/>
        </w:rPr>
        <w:footnoteReference w:id="29"/>
      </w:r>
      <w:r w:rsidRPr="00B36888">
        <w:rPr>
          <w:rFonts w:ascii="Times New Roman" w:hAnsi="Times New Roman" w:cs="Times New Roman"/>
          <w:sz w:val="24"/>
          <w:szCs w:val="24"/>
        </w:rPr>
        <w:t xml:space="preserve">. </w:t>
      </w:r>
    </w:p>
    <w:p w:rsidR="00134744" w:rsidRPr="00B36888" w:rsidRDefault="00113FC4" w:rsidP="00134744">
      <w:pPr>
        <w:pStyle w:val="body"/>
        <w:spacing w:line="360" w:lineRule="auto"/>
        <w:ind w:firstLine="709"/>
        <w:contextualSpacing/>
        <w:rPr>
          <w:rFonts w:ascii="Times New Roman" w:hAnsi="Times New Roman" w:cs="Times New Roman"/>
          <w:spacing w:val="-2"/>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w:t>
      </w:r>
      <w:r w:rsidR="00740B3C">
        <w:rPr>
          <w:rFonts w:ascii="Times New Roman" w:eastAsia="SchoolBookSanPin" w:hAnsi="Times New Roman" w:cs="Times New Roman"/>
          <w:sz w:val="24"/>
          <w:szCs w:val="24"/>
        </w:rPr>
        <w:t>8</w:t>
      </w:r>
      <w:r w:rsidR="00134744" w:rsidRPr="00B36888">
        <w:rPr>
          <w:rFonts w:ascii="Times New Roman" w:eastAsia="SchoolBookSanPin" w:hAnsi="Times New Roman" w:cs="Times New Roman"/>
          <w:sz w:val="24"/>
          <w:szCs w:val="24"/>
        </w:rPr>
        <w:t>. </w:t>
      </w:r>
      <w:r w:rsidR="00134744" w:rsidRPr="00B36888">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00134744" w:rsidRPr="00B36888">
        <w:rPr>
          <w:rFonts w:ascii="Times New Roman" w:hAnsi="Times New Roman" w:cs="Times New Roman"/>
          <w:spacing w:val="-2"/>
          <w:sz w:val="24"/>
          <w:szCs w:val="24"/>
        </w:rPr>
        <w:br/>
        <w:t>и особенностям обучающихся данного возраста. Личностные достижения непосредственно связаны с конкретным</w:t>
      </w:r>
      <w:r w:rsidR="00BF074C">
        <w:rPr>
          <w:rFonts w:ascii="Times New Roman" w:hAnsi="Times New Roman" w:cs="Times New Roman"/>
          <w:spacing w:val="-2"/>
          <w:sz w:val="24"/>
          <w:szCs w:val="24"/>
        </w:rPr>
        <w:t xml:space="preserve"> содержанием учебного предмета </w:t>
      </w:r>
      <w:r w:rsidR="00134744" w:rsidRPr="00B36888">
        <w:rPr>
          <w:rFonts w:ascii="Times New Roman" w:hAnsi="Times New Roman" w:cs="Times New Roman"/>
          <w:spacing w:val="-2"/>
          <w:sz w:val="24"/>
          <w:szCs w:val="24"/>
        </w:rPr>
        <w:t xml:space="preserve">и представлены по мере его раскрытия.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2.10. </w:t>
      </w:r>
      <w:r w:rsidR="00134744" w:rsidRPr="00B36888">
        <w:rPr>
          <w:rFonts w:ascii="Times New Roman" w:hAnsi="Times New Roman" w:cs="Times New Roman"/>
          <w:sz w:val="24"/>
          <w:szCs w:val="24"/>
        </w:rPr>
        <w:t>Содержание рабочей программы, раскрытие личностных</w:t>
      </w:r>
      <w:r w:rsidR="00134744" w:rsidRPr="00B36888">
        <w:rPr>
          <w:rFonts w:ascii="Times New Roman" w:hAnsi="Times New Roman" w:cs="Times New Roman"/>
          <w:sz w:val="24"/>
          <w:szCs w:val="24"/>
        </w:rPr>
        <w:br/>
        <w:t>и метапредметных результатов обеспечивает преемственность и перспективность</w:t>
      </w:r>
      <w:r w:rsidR="00134744" w:rsidRPr="00B36888">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00134744" w:rsidRPr="00B36888">
        <w:rPr>
          <w:rFonts w:ascii="Times New Roman" w:hAnsi="Times New Roman" w:cs="Times New Roman"/>
          <w:sz w:val="24"/>
          <w:szCs w:val="24"/>
        </w:rPr>
        <w:br/>
        <w:t>или среднего профессионального образования.</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eastAsia="SchoolBookSanPin" w:hAnsi="Times New Roman" w:cs="Times New Roman"/>
          <w:sz w:val="24"/>
          <w:szCs w:val="24"/>
        </w:rPr>
        <w:t>162.</w:t>
      </w:r>
      <w:r w:rsidR="00134744" w:rsidRPr="00B36888">
        <w:rPr>
          <w:rFonts w:ascii="Times New Roman" w:eastAsia="SchoolBookSanPin" w:hAnsi="Times New Roman" w:cs="Times New Roman"/>
          <w:sz w:val="24"/>
          <w:szCs w:val="24"/>
        </w:rPr>
        <w:t>2.12. </w:t>
      </w:r>
      <w:r w:rsidR="00134744" w:rsidRPr="00B36888">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00134744" w:rsidRPr="00B36888">
        <w:rPr>
          <w:rFonts w:ascii="Times New Roman" w:hAnsi="Times New Roman" w:cs="Times New Roman"/>
          <w:sz w:val="24"/>
          <w:szCs w:val="24"/>
        </w:rPr>
        <w:br/>
        <w:t>и в Универсальном кодификаторе элементов содержания и требований</w:t>
      </w:r>
      <w:r w:rsidR="00134744" w:rsidRPr="00B36888">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134744" w:rsidRPr="00B36888" w:rsidRDefault="00113FC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3. Содержание обучения в 5 классе.</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3.1. 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3.2. 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w:t>
      </w:r>
      <w:r w:rsidR="00BF074C">
        <w:rPr>
          <w:rFonts w:ascii="Times New Roman" w:hAnsi="Times New Roman" w:cs="Times New Roman"/>
          <w:sz w:val="24"/>
          <w:szCs w:val="24"/>
        </w:rPr>
        <w:t>, их временных диапазонов</w:t>
      </w:r>
      <w:r w:rsidRPr="00B36888">
        <w:rPr>
          <w:rFonts w:ascii="Times New Roman" w:hAnsi="Times New Roman" w:cs="Times New Roman"/>
          <w:sz w:val="24"/>
          <w:szCs w:val="24"/>
        </w:rPr>
        <w:t>и последовательности в выполнении.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B36888">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Проведение самостоятельных за</w:t>
      </w:r>
      <w:r w:rsidR="00BF074C">
        <w:rPr>
          <w:rFonts w:ascii="Times New Roman" w:hAnsi="Times New Roman" w:cs="Times New Roman"/>
          <w:sz w:val="24"/>
          <w:szCs w:val="24"/>
        </w:rPr>
        <w:t xml:space="preserve">нятий физическими упражнениями </w:t>
      </w:r>
      <w:r w:rsidRPr="00B36888">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Оценивание состояния организма в покое и после физической нагрузки </w:t>
      </w:r>
      <w:r w:rsidRPr="00B36888">
        <w:rPr>
          <w:rFonts w:ascii="Times New Roman" w:hAnsi="Times New Roman" w:cs="Times New Roman"/>
          <w:sz w:val="24"/>
          <w:szCs w:val="24"/>
        </w:rPr>
        <w:br/>
        <w:t>в процессе самостоятельных занятий физической культуры и спортом.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дневника физической культуры.</w:t>
      </w:r>
    </w:p>
    <w:p w:rsidR="00134744" w:rsidRPr="00B36888" w:rsidRDefault="00113FC4" w:rsidP="00134744">
      <w:pPr>
        <w:pStyle w:val="body"/>
        <w:spacing w:line="36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3.3. </w:t>
      </w:r>
      <w:r w:rsidR="00134744" w:rsidRPr="00B36888">
        <w:rPr>
          <w:rStyle w:val="Bold"/>
          <w:rFonts w:ascii="Times New Roman" w:eastAsia="Georgia" w:hAnsi="Times New Roman" w:cs="Times New Roman"/>
          <w:b w:val="0"/>
          <w:spacing w:val="1"/>
          <w:sz w:val="24"/>
          <w:szCs w:val="24"/>
        </w:rPr>
        <w:t>Физическое совершенствование.</w:t>
      </w:r>
    </w:p>
    <w:p w:rsidR="00134744" w:rsidRPr="00B36888" w:rsidRDefault="00113FC4" w:rsidP="00134744">
      <w:pPr>
        <w:pStyle w:val="body"/>
        <w:spacing w:line="360" w:lineRule="auto"/>
        <w:ind w:firstLine="709"/>
        <w:contextualSpacing/>
        <w:rPr>
          <w:rFonts w:ascii="Times New Roman" w:hAnsi="Times New Roman" w:cs="Times New Roman"/>
          <w:spacing w:val="1"/>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3.3.1. 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B36888">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3.3.2. </w:t>
      </w:r>
      <w:r w:rsidR="00134744" w:rsidRPr="00B36888">
        <w:rPr>
          <w:rStyle w:val="BoldItalic"/>
          <w:rFonts w:ascii="Times New Roman" w:hAnsi="Times New Roman" w:cs="Times New Roman"/>
          <w:b w:val="0"/>
          <w:i w:val="0"/>
          <w:sz w:val="24"/>
          <w:szCs w:val="24"/>
        </w:rPr>
        <w:t>Спортивно-оздоровительная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34744" w:rsidRPr="00B36888" w:rsidRDefault="00113FC4" w:rsidP="00134744">
      <w:pPr>
        <w:pStyle w:val="body"/>
        <w:spacing w:line="360" w:lineRule="auto"/>
        <w:ind w:firstLine="709"/>
        <w:contextualSpacing/>
        <w:rPr>
          <w:rStyle w:val="Italic"/>
          <w:rFonts w:ascii="Times New Roman" w:hAnsi="Times New Roman" w:cs="Times New Roman"/>
          <w:i w:val="0"/>
          <w:iCs w:val="0"/>
          <w:spacing w:val="1"/>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3.3.2.1. </w:t>
      </w:r>
      <w:r w:rsidR="00134744" w:rsidRPr="00B36888">
        <w:rPr>
          <w:rStyle w:val="Italic"/>
          <w:rFonts w:ascii="Times New Roman" w:hAnsi="Times New Roman" w:cs="Times New Roman"/>
          <w:i w:val="0"/>
          <w:spacing w:val="1"/>
          <w:sz w:val="24"/>
          <w:szCs w:val="24"/>
        </w:rPr>
        <w:t>Модуль «Гимнастика».</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Pr="00B36888">
        <w:rPr>
          <w:rFonts w:ascii="Times New Roman" w:hAnsi="Times New Roman" w:cs="Times New Roman"/>
          <w:spacing w:val="1"/>
          <w:sz w:val="24"/>
          <w:szCs w:val="24"/>
        </w:rPr>
        <w:br/>
        <w:t>через гимнастического козла ноги в</w:t>
      </w:r>
      <w:r w:rsidR="00BF074C">
        <w:rPr>
          <w:rFonts w:ascii="Times New Roman" w:hAnsi="Times New Roman" w:cs="Times New Roman"/>
          <w:spacing w:val="1"/>
          <w:sz w:val="24"/>
          <w:szCs w:val="24"/>
        </w:rPr>
        <w:t>розь (мальчики), опорные прыжки</w:t>
      </w:r>
      <w:r w:rsidRPr="00B36888">
        <w:rPr>
          <w:rFonts w:ascii="Times New Roman" w:hAnsi="Times New Roman" w:cs="Times New Roman"/>
          <w:spacing w:val="1"/>
          <w:sz w:val="24"/>
          <w:szCs w:val="24"/>
        </w:rPr>
        <w:t>на гимнастического козла с последующим спрыгиванием (девочки).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низком гимнастическом бревне: передвижение ходьбой </w:t>
      </w:r>
      <w:r w:rsidRPr="00B36888">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B36888">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34744" w:rsidRPr="00B36888"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3.3.2.2. </w:t>
      </w:r>
      <w:r w:rsidR="00134744" w:rsidRPr="00B36888">
        <w:rPr>
          <w:rStyle w:val="Italic"/>
          <w:rFonts w:ascii="Times New Roman" w:hAnsi="Times New Roman" w:cs="Times New Roman"/>
          <w:i w:val="0"/>
          <w:sz w:val="24"/>
          <w:szCs w:val="24"/>
        </w:rPr>
        <w:t>Модуль «Лёгкая атлетика».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длинные дистанции с равномерной скоростью передвижения</w:t>
      </w:r>
      <w:r w:rsidRPr="00B36888">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w:t>
      </w:r>
      <w:r w:rsidR="00E70279">
        <w:rPr>
          <w:rStyle w:val="BoldItalic"/>
          <w:rFonts w:ascii="Times New Roman" w:hAnsi="Times New Roman" w:cs="Times New Roman"/>
          <w:b w:val="0"/>
          <w:i w:val="0"/>
          <w:spacing w:val="1"/>
          <w:sz w:val="24"/>
          <w:szCs w:val="24"/>
        </w:rPr>
        <w:t>3</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B36888">
        <w:rPr>
          <w:rFonts w:ascii="Times New Roman" w:hAnsi="Times New Roman" w:cs="Times New Roman"/>
          <w:sz w:val="24"/>
          <w:szCs w:val="24"/>
        </w:rPr>
        <w:br/>
        <w:t xml:space="preserve">с мячом.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Удар по неподвижному мячу внутренней стороной стопы </w:t>
      </w:r>
      <w:r w:rsidRPr="00B36888">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3.3.2.</w:t>
      </w:r>
      <w:r w:rsidR="00E70279">
        <w:rPr>
          <w:rStyle w:val="BoldItalic"/>
          <w:rFonts w:ascii="Times New Roman" w:hAnsi="Times New Roman" w:cs="Times New Roman"/>
          <w:b w:val="0"/>
          <w:i w:val="0"/>
          <w:spacing w:val="1"/>
          <w:sz w:val="24"/>
          <w:szCs w:val="24"/>
        </w:rPr>
        <w:t>4</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4. Содержание обучения в 6 классе.</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4.1. 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B36888">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4.2. 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4.3. Физическое совершенствование.</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самостоятельного закаливания организма с помощью воздушных</w:t>
      </w:r>
      <w:r w:rsidRPr="00B36888">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Оздоровительные комплексы: упражнения для коррекции телосложения </w:t>
      </w:r>
      <w:r w:rsidRPr="00B36888">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4.3.2. </w:t>
      </w:r>
      <w:r w:rsidR="00134744" w:rsidRPr="00B36888">
        <w:rPr>
          <w:rStyle w:val="BoldItalic"/>
          <w:rFonts w:ascii="Times New Roman" w:hAnsi="Times New Roman" w:cs="Times New Roman"/>
          <w:b w:val="0"/>
          <w:i w:val="0"/>
          <w:sz w:val="24"/>
          <w:szCs w:val="24"/>
        </w:rPr>
        <w:t>Спортивно-оздоровительная деятельность.</w:t>
      </w:r>
    </w:p>
    <w:p w:rsidR="00134744" w:rsidRPr="00B36888"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4.3.2.1. </w:t>
      </w:r>
      <w:r w:rsidR="00134744" w:rsidRPr="00B36888">
        <w:rPr>
          <w:rStyle w:val="Italic"/>
          <w:rFonts w:ascii="Times New Roman" w:hAnsi="Times New Roman" w:cs="Times New Roman"/>
          <w:i w:val="0"/>
          <w:sz w:val="24"/>
          <w:szCs w:val="24"/>
        </w:rPr>
        <w:t>Модуль «Гимнастика».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из стилизованных общеразвивающих упражнений </w:t>
      </w:r>
      <w:r w:rsidRPr="00B36888">
        <w:rPr>
          <w:rFonts w:ascii="Times New Roman" w:hAnsi="Times New Roman" w:cs="Times New Roman"/>
          <w:sz w:val="24"/>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Гимнастические комбинации на низком гимнастическом бревне </w:t>
      </w:r>
      <w:r w:rsidRPr="00B36888">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Лазанье по канату в три приёма (мальчики).</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4.3.2.2. </w:t>
      </w:r>
      <w:r w:rsidR="00134744" w:rsidRPr="00B36888">
        <w:rPr>
          <w:rStyle w:val="Italic"/>
          <w:rFonts w:ascii="Times New Roman" w:hAnsi="Times New Roman" w:cs="Times New Roman"/>
          <w:i w:val="0"/>
          <w:sz w:val="24"/>
          <w:szCs w:val="24"/>
        </w:rPr>
        <w:t>Модуль «Лёгкая атлетика»</w:t>
      </w:r>
      <w:r w:rsidR="00134744" w:rsidRPr="00B36888">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Старт с опорой на одну руку и последующим ускорением, спринтерский</w:t>
      </w:r>
      <w:r w:rsidRPr="00B36888">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Метание малого (теннисного) мяча в подвижную (раскачивающуюся) мишень.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w:t>
      </w:r>
      <w:r w:rsidR="00E70279">
        <w:rPr>
          <w:rStyle w:val="BoldItalic"/>
          <w:rFonts w:ascii="Times New Roman" w:hAnsi="Times New Roman" w:cs="Times New Roman"/>
          <w:b w:val="0"/>
          <w:i w:val="0"/>
          <w:spacing w:val="1"/>
          <w:sz w:val="24"/>
          <w:szCs w:val="24"/>
        </w:rPr>
        <w:t>3</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B36888">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B36888">
        <w:rPr>
          <w:rFonts w:ascii="Times New Roman" w:hAnsi="Times New Roman" w:cs="Times New Roman"/>
          <w:sz w:val="24"/>
          <w:szCs w:val="24"/>
        </w:rPr>
        <w:br/>
        <w:t xml:space="preserve">и передаче двумя руками снизу и сверху.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B36888">
        <w:rPr>
          <w:rFonts w:ascii="Times New Roman" w:hAnsi="Times New Roman" w:cs="Times New Roman"/>
          <w:sz w:val="24"/>
          <w:szCs w:val="24"/>
        </w:rPr>
        <w:br/>
        <w:t xml:space="preserve">в остановке и передаче мяча, его ведении и обводке.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4.3.2.</w:t>
      </w:r>
      <w:r w:rsidR="00E70279">
        <w:rPr>
          <w:rStyle w:val="BoldItalic"/>
          <w:rFonts w:ascii="Times New Roman" w:hAnsi="Times New Roman" w:cs="Times New Roman"/>
          <w:b w:val="0"/>
          <w:i w:val="0"/>
          <w:spacing w:val="1"/>
          <w:sz w:val="24"/>
          <w:szCs w:val="24"/>
        </w:rPr>
        <w:t>4</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 xml:space="preserve">5. Содержание обучения в 7 классе.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5.1. 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B36888">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5.2. 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B36888">
        <w:rPr>
          <w:rFonts w:ascii="Times New Roman" w:hAnsi="Times New Roman" w:cs="Times New Roman"/>
          <w:sz w:val="24"/>
          <w:szCs w:val="24"/>
        </w:rPr>
        <w:br/>
        <w:t xml:space="preserve">по физической культуре.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B36888">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5.3. Физическое совершенствование.</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B36888">
        <w:rPr>
          <w:rStyle w:val="BoldItalic"/>
          <w:rFonts w:ascii="Times New Roman" w:hAnsi="Times New Roman" w:cs="Times New Roman"/>
          <w:b w:val="0"/>
          <w:i w:val="0"/>
          <w:sz w:val="24"/>
          <w:szCs w:val="24"/>
        </w:rPr>
        <w:t xml:space="preserve"> </w:t>
      </w:r>
      <w:r w:rsidRPr="00B36888">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5.3.2. </w:t>
      </w:r>
      <w:r w:rsidR="00134744"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5.3.2.1. </w:t>
      </w:r>
      <w:r w:rsidR="00134744" w:rsidRPr="00B36888">
        <w:rPr>
          <w:rStyle w:val="Italic"/>
          <w:rFonts w:ascii="Times New Roman" w:hAnsi="Times New Roman" w:cs="Times New Roman"/>
          <w:i w:val="0"/>
          <w:sz w:val="24"/>
          <w:szCs w:val="24"/>
        </w:rPr>
        <w:t>Модуль «Гимнастика»</w:t>
      </w:r>
      <w:r w:rsidR="00134744" w:rsidRPr="00B36888">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Комбинация на гимнастическом бревне из ранее разученных упражнений </w:t>
      </w:r>
      <w:r w:rsidRPr="00B36888">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B36888">
        <w:rPr>
          <w:rFonts w:ascii="Times New Roman" w:hAnsi="Times New Roman" w:cs="Times New Roman"/>
          <w:sz w:val="24"/>
          <w:szCs w:val="24"/>
        </w:rPr>
        <w:br/>
        <w:t>в два приёма (мальчики).</w:t>
      </w:r>
    </w:p>
    <w:p w:rsidR="00134744" w:rsidRPr="00B36888"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5.3.2.2. </w:t>
      </w:r>
      <w:r w:rsidR="00134744" w:rsidRPr="00B36888">
        <w:rPr>
          <w:rStyle w:val="Italic"/>
          <w:rFonts w:ascii="Times New Roman" w:hAnsi="Times New Roman" w:cs="Times New Roman"/>
          <w:i w:val="0"/>
          <w:sz w:val="24"/>
          <w:szCs w:val="24"/>
        </w:rPr>
        <w:t>Модуль «Лёгкая атлетика».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Метание малого (теннисного) мяча по движущейся (катящейся) с разной скоростью мишени.</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w:t>
      </w:r>
      <w:r w:rsidR="00E70279">
        <w:rPr>
          <w:rStyle w:val="BoldItalic"/>
          <w:rFonts w:ascii="Times New Roman" w:hAnsi="Times New Roman" w:cs="Times New Roman"/>
          <w:b w:val="0"/>
          <w:i w:val="0"/>
          <w:spacing w:val="1"/>
          <w:sz w:val="24"/>
          <w:szCs w:val="24"/>
        </w:rPr>
        <w:t>3</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r w:rsidR="00134744" w:rsidRPr="00B36888">
        <w:rPr>
          <w:rStyle w:val="BoldItalic"/>
          <w:rFonts w:ascii="Times New Roman" w:hAnsi="Times New Roman" w:cs="Times New Roman"/>
          <w:b w:val="0"/>
          <w:i w:val="0"/>
          <w:sz w:val="24"/>
          <w:szCs w:val="24"/>
        </w:rPr>
        <w:t xml:space="preserve">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B36888">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B36888">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134744" w:rsidRPr="00B36888" w:rsidRDefault="0013474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5.3.2.</w:t>
      </w:r>
      <w:r w:rsidR="00E70279">
        <w:rPr>
          <w:rStyle w:val="BoldItalic"/>
          <w:rFonts w:ascii="Times New Roman" w:hAnsi="Times New Roman" w:cs="Times New Roman"/>
          <w:b w:val="0"/>
          <w:i w:val="0"/>
          <w:spacing w:val="1"/>
          <w:sz w:val="24"/>
          <w:szCs w:val="24"/>
        </w:rPr>
        <w:t>4</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6. Содержание обучения в 8 классе.</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6.1. 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34744" w:rsidRPr="00B36888" w:rsidRDefault="00113FC4" w:rsidP="00134744">
      <w:pPr>
        <w:pStyle w:val="body"/>
        <w:spacing w:line="360" w:lineRule="auto"/>
        <w:ind w:firstLine="709"/>
        <w:contextualSpacing/>
        <w:rPr>
          <w:rFonts w:ascii="Times New Roman" w:hAnsi="Times New Roman" w:cs="Times New Roman"/>
          <w:spacing w:val="-1"/>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6.2. </w:t>
      </w:r>
      <w:r w:rsidR="00134744" w:rsidRPr="00B36888">
        <w:rPr>
          <w:rStyle w:val="Bold"/>
          <w:rFonts w:ascii="Times New Roman" w:eastAsia="Georgia" w:hAnsi="Times New Roman" w:cs="Times New Roman"/>
          <w:b w:val="0"/>
          <w:spacing w:val="-1"/>
          <w:sz w:val="24"/>
          <w:szCs w:val="24"/>
        </w:rPr>
        <w:t>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pacing w:val="-1"/>
          <w:sz w:val="24"/>
          <w:szCs w:val="24"/>
        </w:rPr>
      </w:pPr>
      <w:r w:rsidRPr="00B36888">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6.3. Физическое совершенствование.</w:t>
      </w:r>
      <w:r w:rsidR="00134744" w:rsidRPr="00B36888">
        <w:rPr>
          <w:rFonts w:ascii="Times New Roman" w:hAnsi="Times New Roman" w:cs="Times New Roman"/>
          <w:sz w:val="24"/>
          <w:szCs w:val="24"/>
        </w:rPr>
        <w:t xml:space="preserve"> </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Pr="00B36888">
        <w:rPr>
          <w:rFonts w:ascii="Times New Roman" w:hAnsi="Times New Roman" w:cs="Times New Roman"/>
          <w:sz w:val="24"/>
          <w:szCs w:val="24"/>
        </w:rPr>
        <w:br/>
        <w:t>и регулирования вегетативной нервной системы, профилактики общего утомления</w:t>
      </w:r>
      <w:r w:rsidRPr="00B36888">
        <w:rPr>
          <w:rFonts w:ascii="Times New Roman" w:hAnsi="Times New Roman" w:cs="Times New Roman"/>
          <w:sz w:val="24"/>
          <w:szCs w:val="24"/>
        </w:rPr>
        <w:br/>
        <w:t>и остроты зрения.</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6.3.2. </w:t>
      </w:r>
      <w:r w:rsidR="00134744"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6.3.2.1. </w:t>
      </w:r>
      <w:r w:rsidR="00134744" w:rsidRPr="00B36888">
        <w:rPr>
          <w:rStyle w:val="Italic"/>
          <w:rFonts w:ascii="Times New Roman" w:hAnsi="Times New Roman" w:cs="Times New Roman"/>
          <w:i w:val="0"/>
          <w:sz w:val="24"/>
          <w:szCs w:val="24"/>
        </w:rPr>
        <w:t>Модуль «Гимнастика»</w:t>
      </w:r>
      <w:r w:rsidR="00134744" w:rsidRPr="00B36888">
        <w:rPr>
          <w:rFonts w:ascii="Times New Roman" w:hAnsi="Times New Roman" w:cs="Times New Roman"/>
          <w:sz w:val="24"/>
          <w:szCs w:val="24"/>
        </w:rPr>
        <w:t>.</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34744" w:rsidRPr="00B36888" w:rsidRDefault="00113FC4" w:rsidP="00134744">
      <w:pPr>
        <w:spacing w:after="0" w:line="360" w:lineRule="auto"/>
        <w:ind w:firstLine="709"/>
        <w:contextualSpacing/>
        <w:jc w:val="both"/>
        <w:rPr>
          <w:rFonts w:ascii="Times New Roman" w:hAnsi="Times New Roman"/>
          <w:sz w:val="24"/>
          <w:szCs w:val="24"/>
          <w:lang w:val="ru-RU"/>
        </w:rPr>
      </w:pPr>
      <w:r w:rsidRPr="00B36888">
        <w:rPr>
          <w:rStyle w:val="BoldItalic"/>
          <w:rFonts w:ascii="Times New Roman" w:hAnsi="Times New Roman"/>
          <w:b w:val="0"/>
          <w:i w:val="0"/>
          <w:spacing w:val="1"/>
          <w:sz w:val="24"/>
          <w:szCs w:val="24"/>
          <w:lang w:val="ru-RU"/>
        </w:rPr>
        <w:t>162.</w:t>
      </w:r>
      <w:r w:rsidR="00134744" w:rsidRPr="00B36888">
        <w:rPr>
          <w:rStyle w:val="BoldItalic"/>
          <w:rFonts w:ascii="Times New Roman" w:hAnsi="Times New Roman"/>
          <w:b w:val="0"/>
          <w:i w:val="0"/>
          <w:spacing w:val="1"/>
          <w:sz w:val="24"/>
          <w:szCs w:val="24"/>
          <w:lang w:val="ru-RU"/>
        </w:rPr>
        <w:t>6.3.2.2.</w:t>
      </w:r>
      <w:r w:rsidR="00134744" w:rsidRPr="00B36888">
        <w:rPr>
          <w:rStyle w:val="BoldItalic"/>
          <w:rFonts w:ascii="Times New Roman" w:hAnsi="Times New Roman"/>
          <w:b w:val="0"/>
          <w:i w:val="0"/>
          <w:spacing w:val="1"/>
          <w:sz w:val="24"/>
          <w:szCs w:val="24"/>
        </w:rPr>
        <w:t> </w:t>
      </w:r>
      <w:r w:rsidR="00134744" w:rsidRPr="00B36888">
        <w:rPr>
          <w:rStyle w:val="Italic"/>
          <w:rFonts w:ascii="Times New Roman" w:hAnsi="Times New Roman"/>
          <w:i w:val="0"/>
          <w:sz w:val="24"/>
          <w:szCs w:val="24"/>
          <w:lang w:val="ru-RU"/>
        </w:rPr>
        <w:t>Модуль «Лёгкая атлетика».</w:t>
      </w:r>
    </w:p>
    <w:p w:rsidR="00134744" w:rsidRPr="00B36888" w:rsidRDefault="0013474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Кроссовый бег, прыжок в длину с разбега способом «прогнувшись».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w:t>
      </w:r>
      <w:r w:rsidR="00680793">
        <w:rPr>
          <w:rFonts w:ascii="Times New Roman" w:hAnsi="Times New Roman" w:cs="Times New Roman"/>
          <w:sz w:val="24"/>
          <w:szCs w:val="24"/>
        </w:rPr>
        <w:t xml:space="preserve">станции) и технических (прыжки </w:t>
      </w:r>
      <w:r w:rsidRPr="00B36888">
        <w:rPr>
          <w:rFonts w:ascii="Times New Roman" w:hAnsi="Times New Roman" w:cs="Times New Roman"/>
          <w:sz w:val="24"/>
          <w:szCs w:val="24"/>
        </w:rPr>
        <w:t xml:space="preserve">и метание спортивного снаряда) дисциплинах лёгкой атлетики. </w:t>
      </w:r>
    </w:p>
    <w:p w:rsidR="00134744" w:rsidRPr="00B36888" w:rsidRDefault="00680793" w:rsidP="00680793">
      <w:pPr>
        <w:pStyle w:val="body"/>
        <w:spacing w:line="360" w:lineRule="auto"/>
        <w:ind w:firstLine="0"/>
        <w:contextualSpacing/>
        <w:rPr>
          <w:rStyle w:val="BoldItalic"/>
          <w:rFonts w:ascii="Times New Roman" w:hAnsi="Times New Roman" w:cs="Times New Roman"/>
          <w:b w:val="0"/>
          <w:bCs w:val="0"/>
          <w:i w:val="0"/>
          <w:iCs w:val="0"/>
          <w:sz w:val="24"/>
          <w:szCs w:val="24"/>
        </w:rPr>
      </w:pPr>
      <w:r>
        <w:rPr>
          <w:rFonts w:ascii="Times New Roman" w:hAnsi="Times New Roman" w:cs="Times New Roman"/>
          <w:sz w:val="24"/>
          <w:szCs w:val="24"/>
        </w:rPr>
        <w:t xml:space="preserve">         </w:t>
      </w:r>
      <w:r w:rsidR="00113FC4"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w:t>
      </w:r>
      <w:r w:rsidR="00E70279">
        <w:rPr>
          <w:rStyle w:val="BoldItalic"/>
          <w:rFonts w:ascii="Times New Roman" w:hAnsi="Times New Roman" w:cs="Times New Roman"/>
          <w:b w:val="0"/>
          <w:i w:val="0"/>
          <w:spacing w:val="1"/>
          <w:sz w:val="24"/>
          <w:szCs w:val="24"/>
        </w:rPr>
        <w:t>4</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r w:rsidR="00134744" w:rsidRPr="00B36888">
        <w:rPr>
          <w:rStyle w:val="BoldItalic"/>
          <w:rFonts w:ascii="Times New Roman" w:hAnsi="Times New Roman" w:cs="Times New Roman"/>
          <w:b w:val="0"/>
          <w:i w:val="0"/>
          <w:sz w:val="24"/>
          <w:szCs w:val="24"/>
        </w:rPr>
        <w:t xml:space="preserve">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B36888">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Прямой нападающий удар, индивидуальное блокирование мяча </w:t>
      </w:r>
      <w:r w:rsidRPr="00B36888">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B36888">
        <w:rPr>
          <w:rStyle w:val="Italic"/>
          <w:rFonts w:ascii="Times New Roman" w:hAnsi="Times New Roman" w:cs="Times New Roman"/>
          <w:i w:val="0"/>
          <w:sz w:val="24"/>
          <w:szCs w:val="24"/>
        </w:rPr>
        <w:t xml:space="preserve"> </w:t>
      </w:r>
      <w:r w:rsidRPr="00B36888">
        <w:rPr>
          <w:rFonts w:ascii="Times New Roman" w:hAnsi="Times New Roman" w:cs="Times New Roman"/>
          <w:sz w:val="24"/>
          <w:szCs w:val="24"/>
        </w:rPr>
        <w:t xml:space="preserve">Правила игры в мини-футбол, технические </w:t>
      </w:r>
      <w:r w:rsidRPr="00B36888">
        <w:rPr>
          <w:rFonts w:ascii="Times New Roman" w:hAnsi="Times New Roman" w:cs="Times New Roman"/>
          <w:sz w:val="24"/>
          <w:szCs w:val="24"/>
        </w:rPr>
        <w:br/>
        <w:t xml:space="preserve">и тактические действия. Игровая деятельность по правилам мини-футбола </w:t>
      </w:r>
      <w:r w:rsidRPr="00B36888">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6.3.2.6. </w:t>
      </w:r>
      <w:r w:rsidR="00134744" w:rsidRPr="00B36888">
        <w:rPr>
          <w:rStyle w:val="Italic"/>
          <w:rFonts w:ascii="Times New Roman" w:hAnsi="Times New Roman" w:cs="Times New Roman"/>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134744">
      <w:pPr>
        <w:spacing w:after="0" w:line="360" w:lineRule="auto"/>
        <w:ind w:firstLine="709"/>
        <w:contextualSpacing/>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7. Содержание обучения в 9 классе.</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7.1. Знания о физической культуре.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7.2. Способы самостоятельной деятельности.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Bold"/>
          <w:rFonts w:ascii="Times New Roman" w:eastAsia="Georgia" w:hAnsi="Times New Roman" w:cs="Times New Roman"/>
          <w:b w:val="0"/>
          <w:sz w:val="24"/>
          <w:szCs w:val="24"/>
        </w:rPr>
        <w:t>162.</w:t>
      </w:r>
      <w:r w:rsidR="00134744" w:rsidRPr="00B36888">
        <w:rPr>
          <w:rStyle w:val="Bold"/>
          <w:rFonts w:ascii="Times New Roman" w:eastAsia="Georgia" w:hAnsi="Times New Roman" w:cs="Times New Roman"/>
          <w:b w:val="0"/>
          <w:sz w:val="24"/>
          <w:szCs w:val="24"/>
        </w:rPr>
        <w:t>7.3. Физическое совершенствование.</w:t>
      </w:r>
      <w:r w:rsidR="00134744" w:rsidRPr="00B36888">
        <w:rPr>
          <w:rFonts w:ascii="Times New Roman" w:hAnsi="Times New Roman" w:cs="Times New Roman"/>
          <w:sz w:val="24"/>
          <w:szCs w:val="24"/>
        </w:rPr>
        <w:t xml:space="preserve"> </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7.3.1. </w:t>
      </w:r>
      <w:r w:rsidR="00134744" w:rsidRPr="00B36888">
        <w:rPr>
          <w:rStyle w:val="BoldItalic"/>
          <w:rFonts w:ascii="Times New Roman" w:hAnsi="Times New Roman" w:cs="Times New Roman"/>
          <w:b w:val="0"/>
          <w:i w:val="0"/>
          <w:sz w:val="24"/>
          <w:szCs w:val="24"/>
        </w:rPr>
        <w:t>Физкультурно-оздоровительная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7.3.2. </w:t>
      </w:r>
      <w:r w:rsidR="00134744" w:rsidRPr="00B36888">
        <w:rPr>
          <w:rStyle w:val="BoldItalic"/>
          <w:rFonts w:ascii="Times New Roman" w:hAnsi="Times New Roman" w:cs="Times New Roman"/>
          <w:b w:val="0"/>
          <w:i w:val="0"/>
          <w:sz w:val="24"/>
          <w:szCs w:val="24"/>
        </w:rPr>
        <w:t xml:space="preserve">Спортивно-оздоровительная деятельность. </w:t>
      </w:r>
    </w:p>
    <w:p w:rsidR="00134744" w:rsidRPr="00B36888"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7.3.2.1. </w:t>
      </w:r>
      <w:r w:rsidR="00134744" w:rsidRPr="00B36888">
        <w:rPr>
          <w:rStyle w:val="Italic"/>
          <w:rFonts w:ascii="Times New Roman" w:hAnsi="Times New Roman" w:cs="Times New Roman"/>
          <w:i w:val="0"/>
          <w:sz w:val="24"/>
          <w:szCs w:val="24"/>
        </w:rPr>
        <w:t>Модуль «Гимнастика».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Акробатическая комбинация с включением длинного кувырка с разбега</w:t>
      </w:r>
      <w:r w:rsidRPr="00B36888">
        <w:rPr>
          <w:rFonts w:ascii="Times New Roman" w:hAnsi="Times New Roman" w:cs="Times New Roman"/>
          <w:sz w:val="24"/>
          <w:szCs w:val="24"/>
        </w:rPr>
        <w:br/>
        <w:t>и кувырка назад в упор, стоя ноги врозь (юноши). Гимнастическая комбинация</w:t>
      </w:r>
      <w:r w:rsidRPr="00B36888">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B36888">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B36888">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34744" w:rsidRPr="00B36888"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7.3.2.2. </w:t>
      </w:r>
      <w:r w:rsidR="00134744" w:rsidRPr="00B36888">
        <w:rPr>
          <w:rStyle w:val="Italic"/>
          <w:rFonts w:ascii="Times New Roman" w:hAnsi="Times New Roman" w:cs="Times New Roman"/>
          <w:i w:val="0"/>
          <w:sz w:val="24"/>
          <w:szCs w:val="24"/>
        </w:rPr>
        <w:t>Модуль «Лёгкая атлетика».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Техническая подготовка в беговых и прыжковых упражнениях: бег</w:t>
      </w:r>
      <w:r w:rsidRPr="00B36888">
        <w:rPr>
          <w:rFonts w:ascii="Times New Roman" w:hAnsi="Times New Roman" w:cs="Times New Roman"/>
          <w:sz w:val="24"/>
          <w:szCs w:val="24"/>
        </w:rPr>
        <w:br/>
        <w:t>на короткие и длинные дистанции, прыжки в длину способами «прогнувшись»</w:t>
      </w:r>
      <w:r w:rsidRPr="00B36888">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34744" w:rsidRPr="00B36888"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w:t>
      </w:r>
      <w:r w:rsidR="00E70279">
        <w:rPr>
          <w:rStyle w:val="BoldItalic"/>
          <w:rFonts w:ascii="Times New Roman" w:hAnsi="Times New Roman" w:cs="Times New Roman"/>
          <w:b w:val="0"/>
          <w:i w:val="0"/>
          <w:spacing w:val="1"/>
          <w:sz w:val="24"/>
          <w:szCs w:val="24"/>
        </w:rPr>
        <w:t>3</w:t>
      </w:r>
      <w:r w:rsidR="00134744" w:rsidRPr="00B36888">
        <w:rPr>
          <w:rStyle w:val="BoldItalic"/>
          <w:rFonts w:ascii="Times New Roman" w:hAnsi="Times New Roman" w:cs="Times New Roman"/>
          <w:b w:val="0"/>
          <w:i w:val="0"/>
          <w:spacing w:val="1"/>
          <w:sz w:val="24"/>
          <w:szCs w:val="24"/>
        </w:rPr>
        <w:t>. </w:t>
      </w:r>
      <w:r w:rsidR="00134744" w:rsidRPr="00B36888">
        <w:rPr>
          <w:rStyle w:val="Italic"/>
          <w:rFonts w:ascii="Times New Roman" w:hAnsi="Times New Roman" w:cs="Times New Roman"/>
          <w:i w:val="0"/>
          <w:sz w:val="24"/>
          <w:szCs w:val="24"/>
        </w:rPr>
        <w:t>Модуль «Спортивные игры».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Баскетбол.</w:t>
      </w:r>
      <w:r w:rsidRPr="00B36888">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Волейбол.</w:t>
      </w:r>
      <w:r w:rsidRPr="00B36888">
        <w:rPr>
          <w:rFonts w:ascii="Times New Roman" w:hAnsi="Times New Roman" w:cs="Times New Roman"/>
          <w:sz w:val="24"/>
          <w:szCs w:val="24"/>
        </w:rPr>
        <w:t xml:space="preserve"> Техническая подготовка в игровых действиях: подачи мяча </w:t>
      </w:r>
      <w:r w:rsidRPr="00B36888">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Style w:val="Underline"/>
          <w:rFonts w:ascii="Times New Roman" w:hAnsi="Times New Roman" w:cs="Times New Roman"/>
          <w:sz w:val="24"/>
          <w:szCs w:val="24"/>
          <w:u w:val="none"/>
        </w:rPr>
        <w:t>Футбол.</w:t>
      </w:r>
      <w:r w:rsidRPr="00B36888">
        <w:rPr>
          <w:rFonts w:ascii="Times New Roman" w:hAnsi="Times New Roman" w:cs="Times New Roman"/>
          <w:sz w:val="24"/>
          <w:szCs w:val="24"/>
        </w:rPr>
        <w:t xml:space="preserve"> Техническая подготовка в игровых действиях: ведение, приёмы </w:t>
      </w:r>
      <w:r w:rsidRPr="00B36888">
        <w:rPr>
          <w:rFonts w:ascii="Times New Roman" w:hAnsi="Times New Roman" w:cs="Times New Roman"/>
          <w:sz w:val="24"/>
          <w:szCs w:val="24"/>
        </w:rPr>
        <w:br/>
        <w:t xml:space="preserve">и передачи, остановки и удары по мячу с места и в движении.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Совершенствование техники ранее разученных гимнастических </w:t>
      </w:r>
      <w:r w:rsidRPr="00B36888">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134744" w:rsidRPr="00B36888" w:rsidRDefault="00113FC4" w:rsidP="00134744">
      <w:pPr>
        <w:pStyle w:val="body"/>
        <w:spacing w:line="360" w:lineRule="auto"/>
        <w:ind w:firstLine="709"/>
        <w:contextualSpacing/>
        <w:rPr>
          <w:rStyle w:val="BoldItalic"/>
          <w:rFonts w:ascii="Times New Roman" w:hAnsi="Times New Roman" w:cs="Times New Roman"/>
          <w:b w:val="0"/>
          <w:bCs w:val="0"/>
          <w:i w:val="0"/>
          <w:iCs w:val="0"/>
          <w:sz w:val="24"/>
          <w:szCs w:val="24"/>
        </w:rPr>
      </w:pPr>
      <w:r w:rsidRPr="00B36888">
        <w:rPr>
          <w:rStyle w:val="BoldItalic"/>
          <w:rFonts w:ascii="Times New Roman" w:hAnsi="Times New Roman" w:cs="Times New Roman"/>
          <w:b w:val="0"/>
          <w:i w:val="0"/>
          <w:spacing w:val="1"/>
          <w:sz w:val="24"/>
          <w:szCs w:val="24"/>
        </w:rPr>
        <w:t>162.</w:t>
      </w:r>
      <w:r w:rsidR="00134744" w:rsidRPr="00B36888">
        <w:rPr>
          <w:rStyle w:val="BoldItalic"/>
          <w:rFonts w:ascii="Times New Roman" w:hAnsi="Times New Roman" w:cs="Times New Roman"/>
          <w:b w:val="0"/>
          <w:i w:val="0"/>
          <w:spacing w:val="1"/>
          <w:sz w:val="24"/>
          <w:szCs w:val="24"/>
        </w:rPr>
        <w:t>7.3.2.6. </w:t>
      </w:r>
      <w:r w:rsidR="00134744" w:rsidRPr="00B36888">
        <w:rPr>
          <w:rStyle w:val="BoldItalic"/>
          <w:rFonts w:ascii="Times New Roman" w:hAnsi="Times New Roman" w:cs="Times New Roman"/>
          <w:b w:val="0"/>
          <w:i w:val="0"/>
          <w:sz w:val="24"/>
          <w:szCs w:val="24"/>
        </w:rPr>
        <w:t>Модуль «Спорт».</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Физическая подготовка к выполнению нормативов Комплекса ГТО</w:t>
      </w:r>
      <w:r w:rsidRPr="00B36888">
        <w:rPr>
          <w:rFonts w:ascii="Times New Roman" w:hAnsi="Times New Roman" w:cs="Times New Roman"/>
          <w:sz w:val="24"/>
          <w:szCs w:val="24"/>
        </w:rPr>
        <w:br/>
        <w:t>с использованием средств базовой физической подготовки, видов спорта</w:t>
      </w:r>
      <w:r w:rsidRPr="00B36888">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134744" w:rsidRPr="00B36888" w:rsidRDefault="00113FC4" w:rsidP="00134744">
      <w:pPr>
        <w:spacing w:after="0" w:line="360" w:lineRule="auto"/>
        <w:ind w:firstLine="709"/>
        <w:contextualSpacing/>
        <w:jc w:val="both"/>
        <w:rPr>
          <w:rFonts w:ascii="Times New Roman" w:hAnsi="Times New Roman"/>
          <w:caps/>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8. </w:t>
      </w:r>
      <w:r w:rsidR="00134744" w:rsidRPr="00680793">
        <w:rPr>
          <w:rStyle w:val="Bold"/>
          <w:rFonts w:ascii="Times New Roman" w:eastAsia="Georgia" w:hAnsi="Times New Roman"/>
          <w:sz w:val="24"/>
          <w:szCs w:val="24"/>
          <w:lang w:val="ru-RU"/>
        </w:rPr>
        <w:t>Программа вариативного модуля «Базовая физическая подготовка».</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8.1. </w:t>
      </w:r>
      <w:r w:rsidR="00134744" w:rsidRPr="00B36888">
        <w:rPr>
          <w:rStyle w:val="Italic"/>
          <w:rFonts w:ascii="Times New Roman" w:hAnsi="Times New Roman" w:cs="Times New Roman"/>
          <w:i w:val="0"/>
          <w:sz w:val="24"/>
          <w:szCs w:val="24"/>
        </w:rPr>
        <w:t>Развитие силовых способностей.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B36888">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B36888">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B36888">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8.2. </w:t>
      </w:r>
      <w:r w:rsidR="00134744" w:rsidRPr="00B36888">
        <w:rPr>
          <w:rStyle w:val="Italic"/>
          <w:rFonts w:ascii="Times New Roman" w:hAnsi="Times New Roman" w:cs="Times New Roman"/>
          <w:i w:val="0"/>
          <w:sz w:val="24"/>
          <w:szCs w:val="24"/>
        </w:rPr>
        <w:t>Развитие скоростных способностей.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Бег на месте в максимальном темпе (в упоре о гимнастическую стенку</w:t>
      </w:r>
      <w:r w:rsidRPr="00B36888">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B36888">
        <w:rPr>
          <w:rFonts w:ascii="Times New Roman" w:hAnsi="Times New Roman" w:cs="Times New Roman"/>
          <w:sz w:val="24"/>
          <w:szCs w:val="24"/>
        </w:rPr>
        <w:br/>
        <w:t>с ускорениями из разных исходных положений. Бег с максимальной скоростью</w:t>
      </w:r>
      <w:r w:rsidRPr="00B36888">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B36888">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B36888">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B36888">
        <w:rPr>
          <w:rFonts w:ascii="Times New Roman" w:hAnsi="Times New Roman" w:cs="Times New Roman"/>
          <w:sz w:val="24"/>
          <w:szCs w:val="24"/>
        </w:rPr>
        <w:br/>
        <w:t>и длину, по разметкам, бег с максимальной скоростью в разных направлениях</w:t>
      </w:r>
      <w:r w:rsidRPr="00B36888">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B36888">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8.3. </w:t>
      </w:r>
      <w:r w:rsidR="00134744" w:rsidRPr="00B36888">
        <w:rPr>
          <w:rStyle w:val="Italic"/>
          <w:rFonts w:ascii="Times New Roman" w:hAnsi="Times New Roman" w:cs="Times New Roman"/>
          <w:i w:val="0"/>
          <w:sz w:val="24"/>
          <w:szCs w:val="24"/>
        </w:rPr>
        <w:t>Развитие выносливости.</w:t>
      </w:r>
    </w:p>
    <w:p w:rsidR="00134744" w:rsidRPr="00B36888" w:rsidRDefault="00134744" w:rsidP="00E70279">
      <w:pPr>
        <w:pStyle w:val="formattext"/>
      </w:pPr>
      <w:r w:rsidRPr="00B36888">
        <w:t>Равномерный бег в режимах умеренной и большой</w:t>
      </w:r>
      <w:r w:rsidR="00E70279">
        <w:t xml:space="preserve"> интенсивности. Повторный бег в    режимах максимальной </w:t>
      </w:r>
      <w:r w:rsidRPr="00B36888">
        <w:t>и субма</w:t>
      </w:r>
      <w:r w:rsidR="00680793">
        <w:t xml:space="preserve">ксимальной интенсивности.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8.4. </w:t>
      </w:r>
      <w:r w:rsidR="00134744" w:rsidRPr="00B36888">
        <w:rPr>
          <w:rStyle w:val="Italic"/>
          <w:rFonts w:ascii="Times New Roman" w:hAnsi="Times New Roman" w:cs="Times New Roman"/>
          <w:i w:val="0"/>
          <w:sz w:val="24"/>
          <w:szCs w:val="24"/>
        </w:rPr>
        <w:t>Развитие координации движений.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B36888">
        <w:rPr>
          <w:rFonts w:ascii="Times New Roman" w:hAnsi="Times New Roman" w:cs="Times New Roman"/>
          <w:sz w:val="24"/>
          <w:szCs w:val="24"/>
        </w:rPr>
        <w:br/>
        <w:t>и двигающуюся). Передвижения по возвышенной и наклонной, ограниченной</w:t>
      </w:r>
      <w:r w:rsidRPr="00B36888">
        <w:rPr>
          <w:rFonts w:ascii="Times New Roman" w:hAnsi="Times New Roman" w:cs="Times New Roman"/>
          <w:sz w:val="24"/>
          <w:szCs w:val="24"/>
        </w:rPr>
        <w:br/>
        <w:t>по ширине опоре (без предмета и с предметом на голове). Упражнения</w:t>
      </w:r>
      <w:r w:rsidRPr="00B36888">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8.5. </w:t>
      </w:r>
      <w:r w:rsidR="00134744" w:rsidRPr="00B36888">
        <w:rPr>
          <w:rStyle w:val="Italic"/>
          <w:rFonts w:ascii="Times New Roman" w:hAnsi="Times New Roman" w:cs="Times New Roman"/>
          <w:i w:val="0"/>
          <w:sz w:val="24"/>
          <w:szCs w:val="24"/>
        </w:rPr>
        <w:t>Развитие гибкости.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B36888">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134744" w:rsidRPr="00B36888" w:rsidRDefault="00113FC4" w:rsidP="00134744">
      <w:pPr>
        <w:pStyle w:val="body"/>
        <w:spacing w:line="360" w:lineRule="auto"/>
        <w:ind w:firstLine="709"/>
        <w:contextualSpacing/>
        <w:rPr>
          <w:rStyle w:val="Italic"/>
          <w:rFonts w:ascii="Times New Roman" w:hAnsi="Times New Roman" w:cs="Times New Roman"/>
          <w:i w:val="0"/>
          <w:iCs w:val="0"/>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8.6. </w:t>
      </w:r>
      <w:r w:rsidR="00134744" w:rsidRPr="00B36888">
        <w:rPr>
          <w:rStyle w:val="Italic"/>
          <w:rFonts w:ascii="Times New Roman" w:hAnsi="Times New Roman" w:cs="Times New Roman"/>
          <w:i w:val="0"/>
          <w:sz w:val="24"/>
          <w:szCs w:val="24"/>
        </w:rPr>
        <w:t>Упражнения культурно-этнической направленности.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8.7. </w:t>
      </w:r>
      <w:r w:rsidR="00134744" w:rsidRPr="00B36888">
        <w:rPr>
          <w:rStyle w:val="Bold"/>
          <w:rFonts w:ascii="Times New Roman" w:eastAsia="Georgia" w:hAnsi="Times New Roman" w:cs="Times New Roman"/>
          <w:b w:val="0"/>
          <w:sz w:val="24"/>
          <w:szCs w:val="24"/>
        </w:rPr>
        <w:t>Специальная физическая подготовка.</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8.1.1. </w:t>
      </w:r>
      <w:r w:rsidR="00134744" w:rsidRPr="00B36888">
        <w:rPr>
          <w:rStyle w:val="BoldItalic"/>
          <w:rFonts w:ascii="Times New Roman" w:hAnsi="Times New Roman" w:cs="Times New Roman"/>
          <w:b w:val="0"/>
          <w:i w:val="0"/>
          <w:sz w:val="24"/>
          <w:szCs w:val="24"/>
        </w:rPr>
        <w:t>Модуль «Гимнастика».</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8.1.1.1. Развитие гибкости</w:t>
      </w:r>
      <w:r w:rsidR="00134744" w:rsidRPr="00B36888">
        <w:rPr>
          <w:rFonts w:ascii="Times New Roman" w:hAnsi="Times New Roman" w:cs="Times New Roman"/>
          <w:sz w:val="24"/>
          <w:szCs w:val="24"/>
        </w:rPr>
        <w:t>. Наклоны туловища вперёд, назад, в стороны</w:t>
      </w:r>
      <w:r w:rsidR="00134744" w:rsidRPr="00B36888">
        <w:rPr>
          <w:rFonts w:ascii="Times New Roman" w:hAnsi="Times New Roman" w:cs="Times New Roman"/>
          <w:sz w:val="24"/>
          <w:szCs w:val="24"/>
        </w:rPr>
        <w:br/>
        <w:t>с возрастающей амплитудой движений в положении стоя, сидя, сидя ноги</w:t>
      </w:r>
      <w:r w:rsidR="00134744" w:rsidRPr="00B36888">
        <w:rPr>
          <w:rFonts w:ascii="Times New Roman" w:hAnsi="Times New Roman" w:cs="Times New Roman"/>
          <w:sz w:val="24"/>
          <w:szCs w:val="24"/>
        </w:rPr>
        <w:br/>
        <w:t>в стороны. Упражнения с гимнастической палкой (укороченной скакалкой)</w:t>
      </w:r>
      <w:r w:rsidR="00134744" w:rsidRPr="00B36888">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34744" w:rsidRPr="00B36888" w:rsidRDefault="00113FC4" w:rsidP="00134744">
      <w:pPr>
        <w:pStyle w:val="body"/>
        <w:spacing w:line="360" w:lineRule="auto"/>
        <w:ind w:firstLine="709"/>
        <w:contextualSpacing/>
        <w:rPr>
          <w:rFonts w:ascii="Times New Roman" w:hAnsi="Times New Roman" w:cs="Times New Roman"/>
          <w:spacing w:val="2"/>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8.1.1.2. </w:t>
      </w:r>
      <w:r w:rsidR="00134744" w:rsidRPr="00B36888">
        <w:rPr>
          <w:rStyle w:val="Italic"/>
          <w:rFonts w:ascii="Times New Roman" w:hAnsi="Times New Roman" w:cs="Times New Roman"/>
          <w:i w:val="0"/>
          <w:spacing w:val="2"/>
          <w:sz w:val="24"/>
          <w:szCs w:val="24"/>
        </w:rPr>
        <w:t>Развитие координации движений</w:t>
      </w:r>
      <w:r w:rsidR="00134744" w:rsidRPr="00B36888">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00134744" w:rsidRPr="00B36888">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00134744" w:rsidRPr="00B36888">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00134744" w:rsidRPr="00B36888">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8.1.1.3. Развитие силовых способностей</w:t>
      </w:r>
      <w:r w:rsidR="00134744" w:rsidRPr="00B36888">
        <w:rPr>
          <w:rFonts w:ascii="Times New Roman" w:hAnsi="Times New Roman" w:cs="Times New Roman"/>
          <w:sz w:val="24"/>
          <w:szCs w:val="24"/>
        </w:rPr>
        <w:t>. Подтягивание в висе и отжимание</w:t>
      </w:r>
      <w:r w:rsidR="00134744" w:rsidRPr="00B36888">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00134744" w:rsidRPr="00B36888">
        <w:rPr>
          <w:rFonts w:ascii="Times New Roman" w:hAnsi="Times New Roman" w:cs="Times New Roman"/>
          <w:sz w:val="24"/>
          <w:szCs w:val="24"/>
        </w:rPr>
        <w:br/>
        <w:t>в упоре лёжа с изменяющейся высотой опоры для рук и ног, отжимание в упоре</w:t>
      </w:r>
      <w:r w:rsidR="00134744" w:rsidRPr="00B36888">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8.1.1.4. Развитие выносливости</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134744" w:rsidRPr="00B36888">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134744" w:rsidRPr="00B36888">
        <w:rPr>
          <w:rFonts w:ascii="Times New Roman" w:hAnsi="Times New Roman" w:cs="Times New Roman"/>
          <w:sz w:val="24"/>
          <w:szCs w:val="24"/>
        </w:rPr>
        <w:br/>
        <w:t>в режиме непрерывного и интервального методов.</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8.1.2. </w:t>
      </w:r>
      <w:r w:rsidR="00134744" w:rsidRPr="00B36888">
        <w:rPr>
          <w:rStyle w:val="BoldItalic"/>
          <w:rFonts w:ascii="Times New Roman" w:hAnsi="Times New Roman" w:cs="Times New Roman"/>
          <w:b w:val="0"/>
          <w:i w:val="0"/>
          <w:sz w:val="24"/>
          <w:szCs w:val="24"/>
        </w:rPr>
        <w:t>Модуль «Лёгкая атлетика»</w:t>
      </w:r>
      <w:r w:rsidR="00134744" w:rsidRPr="00B36888">
        <w:rPr>
          <w:rFonts w:ascii="Times New Roman" w:hAnsi="Times New Roman" w:cs="Times New Roman"/>
          <w:sz w:val="24"/>
          <w:szCs w:val="24"/>
        </w:rPr>
        <w:t>.</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8.1.2.1. Развитие выносливости.</w:t>
      </w:r>
      <w:r w:rsidR="00134744" w:rsidRPr="00B36888">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34744" w:rsidRPr="00B36888">
        <w:rPr>
          <w:rFonts w:ascii="Times New Roman" w:hAnsi="Times New Roman" w:cs="Times New Roman"/>
          <w:sz w:val="24"/>
          <w:szCs w:val="24"/>
        </w:rPr>
        <w:br/>
        <w:t>с финальным ускорением (на разные дистанции). Равномерный бег</w:t>
      </w:r>
      <w:r w:rsidR="00134744" w:rsidRPr="00B36888">
        <w:rPr>
          <w:rFonts w:ascii="Times New Roman" w:hAnsi="Times New Roman" w:cs="Times New Roman"/>
          <w:sz w:val="24"/>
          <w:szCs w:val="24"/>
        </w:rPr>
        <w:br/>
        <w:t xml:space="preserve">с дополнительным отягощением в режиме «до отказа».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8.1.2.2. Развитие силовых способностей</w:t>
      </w:r>
      <w:r w:rsidR="00134744" w:rsidRPr="00B36888">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w:t>
      </w:r>
      <w:r w:rsidR="00680793">
        <w:rPr>
          <w:rFonts w:ascii="Times New Roman" w:hAnsi="Times New Roman" w:cs="Times New Roman"/>
          <w:sz w:val="24"/>
          <w:szCs w:val="24"/>
        </w:rPr>
        <w:t>й, левой ноге и поочерёдно. Бег</w:t>
      </w:r>
      <w:r w:rsidR="00134744" w:rsidRPr="00B36888">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8.1.2.3. Развитие скоростных способностей</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134744" w:rsidRPr="00B36888">
        <w:rPr>
          <w:rFonts w:ascii="Times New Roman" w:hAnsi="Times New Roman" w:cs="Times New Roman"/>
          <w:sz w:val="24"/>
          <w:szCs w:val="24"/>
        </w:rPr>
        <w:br/>
        <w:t>и с горки. Повторный бег на короткие дистанции с максимальной скоростью</w:t>
      </w:r>
      <w:r w:rsidR="00134744" w:rsidRPr="00B36888">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w:t>
      </w:r>
      <w:r w:rsidR="00680793">
        <w:rPr>
          <w:rFonts w:ascii="Times New Roman" w:hAnsi="Times New Roman" w:cs="Times New Roman"/>
          <w:sz w:val="24"/>
          <w:szCs w:val="24"/>
        </w:rPr>
        <w:t>м темпе. Ускорение, переходящее</w:t>
      </w:r>
      <w:r w:rsidR="00134744" w:rsidRPr="00B36888">
        <w:rPr>
          <w:rFonts w:ascii="Times New Roman" w:hAnsi="Times New Roman" w:cs="Times New Roman"/>
          <w:sz w:val="24"/>
          <w:szCs w:val="24"/>
        </w:rPr>
        <w:t>в многоскоки, и многоскоки, переходящие в бег с ускорением. Подвижные</w:t>
      </w:r>
      <w:r w:rsidR="00134744" w:rsidRPr="00B36888">
        <w:rPr>
          <w:rFonts w:ascii="Times New Roman" w:hAnsi="Times New Roman" w:cs="Times New Roman"/>
          <w:sz w:val="24"/>
          <w:szCs w:val="24"/>
        </w:rPr>
        <w:br/>
        <w:t xml:space="preserve">и спортивные игры, эстафеты.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8.1.2.4. Развитие координации движений</w:t>
      </w:r>
      <w:r w:rsidR="00134744" w:rsidRPr="00B36888">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 </w:t>
      </w:r>
      <w:r w:rsidR="00134744" w:rsidRPr="00B36888">
        <w:rPr>
          <w:rStyle w:val="BoldItalic"/>
          <w:rFonts w:ascii="Times New Roman" w:hAnsi="Times New Roman" w:cs="Times New Roman"/>
          <w:b w:val="0"/>
          <w:i w:val="0"/>
          <w:sz w:val="24"/>
          <w:szCs w:val="24"/>
        </w:rPr>
        <w:t>Модуль «Спортивные игры»</w:t>
      </w:r>
      <w:r w:rsidR="00134744" w:rsidRPr="00B36888">
        <w:rPr>
          <w:rFonts w:ascii="Times New Roman" w:hAnsi="Times New Roman" w:cs="Times New Roman"/>
          <w:sz w:val="24"/>
          <w:szCs w:val="24"/>
        </w:rPr>
        <w:t>.</w:t>
      </w:r>
    </w:p>
    <w:p w:rsidR="00680793" w:rsidRDefault="00113FC4" w:rsidP="00680793">
      <w:pPr>
        <w:pStyle w:val="body"/>
        <w:spacing w:line="360" w:lineRule="auto"/>
        <w:ind w:firstLine="709"/>
        <w:contextualSpacing/>
        <w:rPr>
          <w:rStyle w:val="Underline"/>
          <w:rFonts w:ascii="Times New Roman" w:hAnsi="Times New Roman" w:cs="Times New Roman"/>
          <w:sz w:val="24"/>
          <w:szCs w:val="24"/>
          <w:u w:val="none"/>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.1. </w:t>
      </w:r>
      <w:r w:rsidR="00134744" w:rsidRPr="00B36888">
        <w:rPr>
          <w:rStyle w:val="Underline"/>
          <w:rFonts w:ascii="Times New Roman" w:hAnsi="Times New Roman" w:cs="Times New Roman"/>
          <w:sz w:val="24"/>
          <w:szCs w:val="24"/>
          <w:u w:val="none"/>
        </w:rPr>
        <w:t>Баскетбол.</w:t>
      </w:r>
    </w:p>
    <w:p w:rsidR="00134744" w:rsidRPr="00680793" w:rsidRDefault="00113FC4" w:rsidP="00680793">
      <w:pPr>
        <w:pStyle w:val="body"/>
        <w:spacing w:line="360" w:lineRule="auto"/>
        <w:ind w:firstLine="709"/>
        <w:contextualSpacing/>
        <w:rPr>
          <w:rFonts w:ascii="Times New Roman" w:hAnsi="Times New Roman" w:cs="Times New Roman"/>
          <w:sz w:val="24"/>
          <w:szCs w:val="24"/>
        </w:rPr>
      </w:pPr>
      <w:r w:rsidRPr="00680793">
        <w:rPr>
          <w:rStyle w:val="Italic"/>
          <w:rFonts w:ascii="Times New Roman" w:hAnsi="Times New Roman" w:cs="Times New Roman"/>
          <w:i w:val="0"/>
          <w:sz w:val="24"/>
          <w:szCs w:val="24"/>
        </w:rPr>
        <w:t>162.</w:t>
      </w:r>
      <w:r w:rsidR="00134744" w:rsidRPr="00680793">
        <w:rPr>
          <w:rStyle w:val="Italic"/>
          <w:rFonts w:ascii="Times New Roman" w:hAnsi="Times New Roman" w:cs="Times New Roman"/>
          <w:i w:val="0"/>
          <w:sz w:val="24"/>
          <w:szCs w:val="24"/>
        </w:rPr>
        <w:t>8.1.</w:t>
      </w:r>
      <w:r w:rsidR="00E70279" w:rsidRPr="00680793">
        <w:rPr>
          <w:rStyle w:val="Italic"/>
          <w:rFonts w:ascii="Times New Roman" w:hAnsi="Times New Roman" w:cs="Times New Roman"/>
          <w:i w:val="0"/>
          <w:sz w:val="24"/>
          <w:szCs w:val="24"/>
        </w:rPr>
        <w:t>3</w:t>
      </w:r>
      <w:r w:rsidR="00134744" w:rsidRPr="00680793">
        <w:rPr>
          <w:rStyle w:val="Italic"/>
          <w:rFonts w:ascii="Times New Roman" w:hAnsi="Times New Roman" w:cs="Times New Roman"/>
          <w:i w:val="0"/>
          <w:sz w:val="24"/>
          <w:szCs w:val="24"/>
        </w:rPr>
        <w:t>.1.1. Развитие скоростных способностей</w:t>
      </w:r>
      <w:r w:rsidR="00134744" w:rsidRPr="00680793">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gramStart"/>
      <w:r w:rsidR="00134744" w:rsidRPr="00680793">
        <w:rPr>
          <w:rFonts w:ascii="Times New Roman" w:hAnsi="Times New Roman" w:cs="Times New Roman"/>
          <w:sz w:val="24"/>
          <w:szCs w:val="24"/>
        </w:rPr>
        <w:t>многоскоков.Передви</w:t>
      </w:r>
      <w:r w:rsidR="00E70279" w:rsidRPr="00680793">
        <w:rPr>
          <w:rFonts w:ascii="Times New Roman" w:hAnsi="Times New Roman" w:cs="Times New Roman"/>
          <w:sz w:val="24"/>
          <w:szCs w:val="24"/>
        </w:rPr>
        <w:t>жения</w:t>
      </w:r>
      <w:proofErr w:type="gramEnd"/>
      <w:r w:rsidR="00E70279" w:rsidRPr="00680793">
        <w:rPr>
          <w:rFonts w:ascii="Times New Roman" w:hAnsi="Times New Roman" w:cs="Times New Roman"/>
          <w:sz w:val="24"/>
          <w:szCs w:val="24"/>
        </w:rPr>
        <w:t xml:space="preserve"> </w:t>
      </w:r>
      <w:r w:rsidR="00134744" w:rsidRPr="00680793">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w:t>
      </w:r>
      <w:r w:rsidR="00680793">
        <w:rPr>
          <w:rFonts w:ascii="Times New Roman" w:hAnsi="Times New Roman" w:cs="Times New Roman"/>
          <w:sz w:val="24"/>
          <w:szCs w:val="24"/>
        </w:rPr>
        <w:t>оге с места и с разбега. Прыжки</w:t>
      </w:r>
      <w:r w:rsidR="00134744" w:rsidRPr="00680793">
        <w:rPr>
          <w:rFonts w:ascii="Times New Roman" w:hAnsi="Times New Roman" w:cs="Times New Roman"/>
          <w:sz w:val="24"/>
          <w:szCs w:val="24"/>
        </w:rPr>
        <w:t>с поворотами на точность приземления. Пере</w:t>
      </w:r>
      <w:r w:rsidR="00680793">
        <w:rPr>
          <w:rFonts w:ascii="Times New Roman" w:hAnsi="Times New Roman" w:cs="Times New Roman"/>
          <w:sz w:val="24"/>
          <w:szCs w:val="24"/>
        </w:rPr>
        <w:t>дача мяча двумя руками от груди</w:t>
      </w:r>
      <w:r w:rsidR="00134744" w:rsidRPr="00680793">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.1.2. Развитие силовых способностей</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Комплексы упражнений</w:t>
      </w:r>
      <w:r w:rsidR="00134744" w:rsidRPr="00B36888">
        <w:rPr>
          <w:rFonts w:ascii="Times New Roman" w:hAnsi="Times New Roman" w:cs="Times New Roman"/>
          <w:sz w:val="24"/>
          <w:szCs w:val="24"/>
        </w:rPr>
        <w:br/>
        <w:t>с дополнительным отягощением на основные мышечные группы. Ходьба и прыжки</w:t>
      </w:r>
      <w:r w:rsidR="00134744" w:rsidRPr="00B36888">
        <w:rPr>
          <w:rFonts w:ascii="Times New Roman" w:hAnsi="Times New Roman" w:cs="Times New Roman"/>
          <w:sz w:val="24"/>
          <w:szCs w:val="24"/>
        </w:rPr>
        <w:br/>
        <w:t>в глубоком приседе. Прыжки на одной ноге и обеих ногах с продвижением вперед,</w:t>
      </w:r>
      <w:r w:rsidR="00134744" w:rsidRPr="00B36888">
        <w:rPr>
          <w:rFonts w:ascii="Times New Roman" w:hAnsi="Times New Roman" w:cs="Times New Roman"/>
          <w:sz w:val="24"/>
          <w:szCs w:val="24"/>
        </w:rPr>
        <w:br/>
        <w:t>по кругу, «змейкой», на месте с поворотом на 180° и 360°. Прыжки через скакалку</w:t>
      </w:r>
      <w:r w:rsidR="00134744" w:rsidRPr="00B36888">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00134744" w:rsidRPr="00B36888">
        <w:rPr>
          <w:rFonts w:ascii="Times New Roman" w:hAnsi="Times New Roman" w:cs="Times New Roman"/>
          <w:sz w:val="24"/>
          <w:szCs w:val="24"/>
        </w:rPr>
        <w:br/>
        <w:t xml:space="preserve">с различной траекторией полёта одной рукой и обеими руками, стоя, сидя, </w:t>
      </w:r>
      <w:r w:rsidR="00134744" w:rsidRPr="00B36888">
        <w:rPr>
          <w:rFonts w:ascii="Times New Roman" w:hAnsi="Times New Roman" w:cs="Times New Roman"/>
          <w:sz w:val="24"/>
          <w:szCs w:val="24"/>
        </w:rPr>
        <w:br/>
        <w:t>в полуприседе.</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.1.3. Развитие выносливости</w:t>
      </w:r>
      <w:r w:rsidR="00134744" w:rsidRPr="00B36888">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w:t>
      </w:r>
      <w:r w:rsidR="00680793">
        <w:rPr>
          <w:rFonts w:ascii="Times New Roman" w:hAnsi="Times New Roman" w:cs="Times New Roman"/>
          <w:sz w:val="24"/>
          <w:szCs w:val="24"/>
        </w:rPr>
        <w:t xml:space="preserve">. Гладкий бег в режиме большой </w:t>
      </w:r>
      <w:r w:rsidR="00134744" w:rsidRPr="00B36888">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3</w:t>
      </w:r>
      <w:r w:rsidR="00134744" w:rsidRPr="00B36888">
        <w:rPr>
          <w:rStyle w:val="Italic"/>
          <w:rFonts w:ascii="Times New Roman" w:hAnsi="Times New Roman" w:cs="Times New Roman"/>
          <w:i w:val="0"/>
          <w:sz w:val="24"/>
          <w:szCs w:val="24"/>
        </w:rPr>
        <w:t>.1.4. Развитие координации движений</w:t>
      </w:r>
      <w:r w:rsidR="00134744" w:rsidRPr="00B36888">
        <w:rPr>
          <w:rFonts w:ascii="Times New Roman" w:hAnsi="Times New Roman" w:cs="Times New Roman"/>
          <w:sz w:val="24"/>
          <w:szCs w:val="24"/>
        </w:rPr>
        <w:t xml:space="preserve">. Броски баскетбольного мяча </w:t>
      </w:r>
      <w:r w:rsidR="00134744" w:rsidRPr="00B36888">
        <w:rPr>
          <w:rFonts w:ascii="Times New Roman" w:hAnsi="Times New Roman" w:cs="Times New Roman"/>
          <w:sz w:val="24"/>
          <w:szCs w:val="24"/>
        </w:rPr>
        <w:br/>
        <w:t xml:space="preserve">по неподвижной и подвижной мишени. Акробатические упражнения (двойные </w:t>
      </w:r>
      <w:r w:rsidR="00134744" w:rsidRPr="00B36888">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134744" w:rsidRPr="00B36888">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5</w:t>
      </w:r>
      <w:r w:rsidR="00134744" w:rsidRPr="00B36888">
        <w:rPr>
          <w:rStyle w:val="Italic"/>
          <w:rFonts w:ascii="Times New Roman" w:hAnsi="Times New Roman" w:cs="Times New Roman"/>
          <w:i w:val="0"/>
          <w:sz w:val="24"/>
          <w:szCs w:val="24"/>
        </w:rPr>
        <w:t>.2. </w:t>
      </w:r>
      <w:r w:rsidR="00134744" w:rsidRPr="00B36888">
        <w:rPr>
          <w:rStyle w:val="Underline"/>
          <w:rFonts w:ascii="Times New Roman" w:hAnsi="Times New Roman" w:cs="Times New Roman"/>
          <w:sz w:val="24"/>
          <w:szCs w:val="24"/>
          <w:u w:val="none"/>
        </w:rPr>
        <w:t>Футбол.</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8.1.4</w:t>
      </w:r>
      <w:r w:rsidR="00E70279">
        <w:rPr>
          <w:rStyle w:val="Italic"/>
          <w:rFonts w:ascii="Times New Roman" w:hAnsi="Times New Roman" w:cs="Times New Roman"/>
          <w:i w:val="0"/>
          <w:sz w:val="24"/>
          <w:szCs w:val="24"/>
        </w:rPr>
        <w:t>.5</w:t>
      </w:r>
      <w:r w:rsidR="00134744" w:rsidRPr="00B36888">
        <w:rPr>
          <w:rStyle w:val="Italic"/>
          <w:rFonts w:ascii="Times New Roman" w:hAnsi="Times New Roman" w:cs="Times New Roman"/>
          <w:i w:val="0"/>
          <w:sz w:val="24"/>
          <w:szCs w:val="24"/>
        </w:rPr>
        <w:t>.1. Развитие скоростных способностей</w:t>
      </w:r>
      <w:r w:rsidR="00134744" w:rsidRPr="00B36888">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00134744" w:rsidRPr="00B36888">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00134744" w:rsidRPr="00B36888">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00134744" w:rsidRPr="00B36888">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00134744" w:rsidRPr="00B36888">
        <w:rPr>
          <w:rFonts w:ascii="Times New Roman" w:hAnsi="Times New Roman" w:cs="Times New Roman"/>
          <w:sz w:val="24"/>
          <w:szCs w:val="24"/>
        </w:rPr>
        <w:br/>
        <w:t xml:space="preserve">и спортивные игры, эстафеты.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5</w:t>
      </w:r>
      <w:r w:rsidR="00134744" w:rsidRPr="00B36888">
        <w:rPr>
          <w:rStyle w:val="Italic"/>
          <w:rFonts w:ascii="Times New Roman" w:hAnsi="Times New Roman" w:cs="Times New Roman"/>
          <w:i w:val="0"/>
          <w:sz w:val="24"/>
          <w:szCs w:val="24"/>
        </w:rPr>
        <w:t>.2.2. Развитие силовых способностей</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Комплексы упражнений</w:t>
      </w:r>
      <w:r w:rsidR="00134744" w:rsidRPr="00B36888">
        <w:rPr>
          <w:rFonts w:ascii="Times New Roman" w:hAnsi="Times New Roman" w:cs="Times New Roman"/>
          <w:sz w:val="24"/>
          <w:szCs w:val="24"/>
        </w:rPr>
        <w:br/>
        <w:t>с дополнительным отягощением на основные мышечные группы. Многоскоки</w:t>
      </w:r>
      <w:r w:rsidR="00134744" w:rsidRPr="00B36888">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Style w:val="Italic"/>
          <w:rFonts w:ascii="Times New Roman" w:hAnsi="Times New Roman" w:cs="Times New Roman"/>
          <w:i w:val="0"/>
          <w:sz w:val="24"/>
          <w:szCs w:val="24"/>
        </w:rPr>
        <w:t>162.</w:t>
      </w:r>
      <w:r w:rsidR="00134744" w:rsidRPr="00B36888">
        <w:rPr>
          <w:rStyle w:val="Italic"/>
          <w:rFonts w:ascii="Times New Roman" w:hAnsi="Times New Roman" w:cs="Times New Roman"/>
          <w:i w:val="0"/>
          <w:sz w:val="24"/>
          <w:szCs w:val="24"/>
        </w:rPr>
        <w:t>8.1.</w:t>
      </w:r>
      <w:r w:rsidR="00E70279">
        <w:rPr>
          <w:rStyle w:val="Italic"/>
          <w:rFonts w:ascii="Times New Roman" w:hAnsi="Times New Roman" w:cs="Times New Roman"/>
          <w:i w:val="0"/>
          <w:sz w:val="24"/>
          <w:szCs w:val="24"/>
        </w:rPr>
        <w:t>5</w:t>
      </w:r>
      <w:r w:rsidR="00134744" w:rsidRPr="00B36888">
        <w:rPr>
          <w:rStyle w:val="Italic"/>
          <w:rFonts w:ascii="Times New Roman" w:hAnsi="Times New Roman" w:cs="Times New Roman"/>
          <w:i w:val="0"/>
          <w:sz w:val="24"/>
          <w:szCs w:val="24"/>
        </w:rPr>
        <w:t>.2.3. Развитие выносливости</w:t>
      </w:r>
      <w:r w:rsidR="00134744" w:rsidRPr="00B36888">
        <w:rPr>
          <w:rStyle w:val="BoldItalic"/>
          <w:rFonts w:ascii="Times New Roman" w:hAnsi="Times New Roman" w:cs="Times New Roman"/>
          <w:b w:val="0"/>
          <w:i w:val="0"/>
          <w:sz w:val="24"/>
          <w:szCs w:val="24"/>
        </w:rPr>
        <w:t>.</w:t>
      </w:r>
      <w:r w:rsidR="00134744" w:rsidRPr="00B36888">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w:t>
      </w:r>
      <w:r w:rsidR="00680793">
        <w:rPr>
          <w:rFonts w:ascii="Times New Roman" w:hAnsi="Times New Roman" w:cs="Times New Roman"/>
          <w:sz w:val="24"/>
          <w:szCs w:val="24"/>
        </w:rPr>
        <w:t xml:space="preserve">анции с максимальной скоростью </w:t>
      </w:r>
      <w:r w:rsidR="00134744" w:rsidRPr="00B36888">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162.</w:t>
      </w:r>
      <w:r w:rsidR="00134744" w:rsidRPr="00B36888">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проявлять интерес к истории и развитию физической культуры </w:t>
      </w:r>
      <w:r w:rsidRPr="00B36888">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B36888">
        <w:rPr>
          <w:rFonts w:ascii="Times New Roman" w:hAnsi="Times New Roman" w:cs="Times New Roman"/>
          <w:sz w:val="24"/>
          <w:szCs w:val="24"/>
        </w:rPr>
        <w:br/>
        <w:t xml:space="preserve">и олимпийского движения;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B36888">
        <w:rPr>
          <w:rFonts w:ascii="Times New Roman" w:hAnsi="Times New Roman" w:cs="Times New Roman"/>
          <w:sz w:val="24"/>
          <w:szCs w:val="24"/>
        </w:rPr>
        <w:br/>
        <w:t xml:space="preserve">и соревнованиях;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организовывать и проводить занятия физической культурой </w:t>
      </w:r>
      <w:r w:rsidRPr="00B36888">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B36888">
        <w:rPr>
          <w:rFonts w:ascii="Times New Roman" w:hAnsi="Times New Roman" w:cs="Times New Roman"/>
          <w:sz w:val="24"/>
          <w:szCs w:val="24"/>
        </w:rPr>
        <w:br/>
        <w:t xml:space="preserve">за изменением их показателей;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B36888">
        <w:rPr>
          <w:rFonts w:ascii="Times New Roman" w:hAnsi="Times New Roman" w:cs="Times New Roman"/>
          <w:sz w:val="24"/>
          <w:szCs w:val="24"/>
        </w:rPr>
        <w:br/>
        <w:t xml:space="preserve">и социальное здоровье человека;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B36888">
        <w:rPr>
          <w:rFonts w:ascii="Times New Roman" w:hAnsi="Times New Roman" w:cs="Times New Roman"/>
          <w:sz w:val="24"/>
          <w:szCs w:val="24"/>
        </w:rPr>
        <w:br/>
        <w:t xml:space="preserve">и физических нагрузок;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B36888">
        <w:rPr>
          <w:rFonts w:ascii="Times New Roman" w:hAnsi="Times New Roman" w:cs="Times New Roman"/>
          <w:sz w:val="24"/>
          <w:szCs w:val="24"/>
        </w:rPr>
        <w:br/>
        <w:t xml:space="preserve">и соревновательной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B36888">
        <w:rPr>
          <w:rFonts w:ascii="Times New Roman" w:hAnsi="Times New Roman" w:cs="Times New Roman"/>
          <w:sz w:val="24"/>
          <w:szCs w:val="24"/>
        </w:rPr>
        <w:br/>
        <w:t xml:space="preserve">в зависимости от индивидуальных интересов и потребностей;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B36888">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влияние занятий физической культурой и спортом </w:t>
      </w:r>
      <w:r w:rsidRPr="00B36888">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туристские походы как форму активного отдыха, выявлять </w:t>
      </w:r>
      <w:r w:rsidRPr="00B36888">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B36888">
        <w:rPr>
          <w:rFonts w:ascii="Times New Roman" w:hAnsi="Times New Roman" w:cs="Times New Roman"/>
          <w:sz w:val="24"/>
          <w:szCs w:val="24"/>
        </w:rPr>
        <w:br/>
        <w:t xml:space="preserve">и организации бивуака;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B36888">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B36888">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индивидуальные комплексы физических упражнений</w:t>
      </w:r>
      <w:r w:rsidRPr="00B36888">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B36888">
        <w:rPr>
          <w:rFonts w:ascii="Times New Roman" w:hAnsi="Times New Roman" w:cs="Times New Roman"/>
          <w:sz w:val="24"/>
          <w:szCs w:val="24"/>
        </w:rPr>
        <w:br/>
        <w:t xml:space="preserve">на спортивных снарядах;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B36888">
        <w:rPr>
          <w:rFonts w:ascii="Times New Roman" w:hAnsi="Times New Roman" w:cs="Times New Roman"/>
          <w:sz w:val="24"/>
          <w:szCs w:val="24"/>
        </w:rPr>
        <w:br/>
        <w:t xml:space="preserve">на ошибку, право на её совместное исправление;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B36888">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B36888">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 Предметные результаты освоения программы по физической культуре на уровне основного общего образования.</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9.3.1. К концу обучения в 5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требования безопасности на уроках физической культуры, </w:t>
      </w:r>
      <w:r w:rsidRPr="00B36888">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измерение индивидуальной осанки и сравнивать её показатели </w:t>
      </w:r>
      <w:r w:rsidRPr="00B36888">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B36888">
        <w:rPr>
          <w:rFonts w:ascii="Times New Roman" w:hAnsi="Times New Roman" w:cs="Times New Roman"/>
          <w:sz w:val="24"/>
          <w:szCs w:val="24"/>
        </w:rPr>
        <w:br/>
        <w:t xml:space="preserve">её нарушения, планировать их выполнение в режиме дня;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дневник физической культуры и вести в нём наблюдение </w:t>
      </w:r>
      <w:r w:rsidRPr="00B36888">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комплексы упражнений оздоровительной физической культуры </w:t>
      </w:r>
      <w:r w:rsidRPr="00B36888">
        <w:rPr>
          <w:rFonts w:ascii="Times New Roman" w:hAnsi="Times New Roman" w:cs="Times New Roman"/>
          <w:sz w:val="24"/>
          <w:szCs w:val="24"/>
        </w:rPr>
        <w:br/>
        <w:t>на развитие гибкости, координации и формирование телосложения;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опорный прыжок с разбега способом «ноги врозь» (мальчики) </w:t>
      </w:r>
      <w:r w:rsidRPr="00B36888">
        <w:rPr>
          <w:rFonts w:ascii="Times New Roman" w:hAnsi="Times New Roman" w:cs="Times New Roman"/>
          <w:sz w:val="24"/>
          <w:szCs w:val="24"/>
        </w:rPr>
        <w:br/>
        <w:t xml:space="preserve">и способом «напрыгивания с последующим спрыгиванием» (девочки);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B36888">
        <w:rPr>
          <w:rFonts w:ascii="Times New Roman" w:hAnsi="Times New Roman" w:cs="Times New Roman"/>
          <w:sz w:val="24"/>
          <w:szCs w:val="24"/>
        </w:rPr>
        <w:br/>
        <w:t xml:space="preserve">и приставным шагом с поворотами, подпрыгиванием на двух ногах на месте </w:t>
      </w:r>
      <w:r w:rsidRPr="00B36888">
        <w:rPr>
          <w:rFonts w:ascii="Times New Roman" w:hAnsi="Times New Roman" w:cs="Times New Roman"/>
          <w:sz w:val="24"/>
          <w:szCs w:val="24"/>
        </w:rPr>
        <w:br/>
        <w:t xml:space="preserve">и с продвижением (девочки);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технику прыжка в длину с разбега способом «согнув ноги»;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технические действия в спортивных играх: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с места </w:t>
      </w:r>
      <w:r w:rsidRPr="00B36888">
        <w:rPr>
          <w:rFonts w:ascii="Times New Roman" w:hAnsi="Times New Roman" w:cs="Times New Roman"/>
          <w:sz w:val="24"/>
          <w:szCs w:val="24"/>
        </w:rPr>
        <w:br/>
        <w:t xml:space="preserve">и в движении, прямая нижняя подача);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9.3.2. К концу обучения в 6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показатели физических качеств, определять </w:t>
      </w:r>
      <w:r w:rsidRPr="00B36888">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отбирать упражнения оздоровительной физической культуры и составлять </w:t>
      </w:r>
      <w:r w:rsidRPr="00B36888">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B36888">
        <w:rPr>
          <w:rFonts w:ascii="Times New Roman" w:hAnsi="Times New Roman" w:cs="Times New Roman"/>
          <w:sz w:val="24"/>
          <w:szCs w:val="24"/>
        </w:rPr>
        <w:br/>
        <w:t xml:space="preserve">и сложно-координированных упражнений (девочки);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максимальным ускорением, использовать </w:t>
      </w:r>
      <w:r w:rsidRPr="00B36888">
        <w:rPr>
          <w:rFonts w:ascii="Times New Roman" w:hAnsi="Times New Roman" w:cs="Times New Roman"/>
          <w:sz w:val="24"/>
          <w:szCs w:val="24"/>
        </w:rPr>
        <w:br/>
        <w:t xml:space="preserve">их в самостоятельных занятиях для развития быстроты и равномерный бег </w:t>
      </w:r>
      <w:r w:rsidRPr="00B36888">
        <w:rPr>
          <w:rFonts w:ascii="Times New Roman" w:hAnsi="Times New Roman" w:cs="Times New Roman"/>
          <w:sz w:val="24"/>
          <w:szCs w:val="24"/>
        </w:rPr>
        <w:br/>
        <w:t xml:space="preserve">для развития общей выносливости;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B36888">
        <w:rPr>
          <w:rFonts w:ascii="Times New Roman" w:hAnsi="Times New Roman" w:cs="Times New Roman"/>
          <w:sz w:val="24"/>
          <w:szCs w:val="24"/>
        </w:rPr>
        <w:br/>
        <w:t xml:space="preserve">с заданным образцом, выявлять ошибки и предлагать способы устранения </w:t>
      </w:r>
      <w:r w:rsidRPr="00B36888">
        <w:rPr>
          <w:rFonts w:ascii="Times New Roman" w:hAnsi="Times New Roman" w:cs="Times New Roman"/>
          <w:sz w:val="24"/>
          <w:szCs w:val="24"/>
        </w:rPr>
        <w:br/>
        <w:t>(для бесснежных районов – имитация передвижения);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(технические действия без мяча, броски мяча двумя руками снизу </w:t>
      </w:r>
      <w:r w:rsidRPr="00B36888">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(ведение мяча с разной скоростью передвижения, с ускорением </w:t>
      </w:r>
      <w:r w:rsidRPr="00B36888">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9.3.3. К концу обучения в 7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объяснять положительное влияние занятий физической культурой и спортом</w:t>
      </w:r>
      <w:r w:rsidRPr="00B36888">
        <w:rPr>
          <w:rFonts w:ascii="Times New Roman" w:hAnsi="Times New Roman" w:cs="Times New Roman"/>
          <w:sz w:val="24"/>
          <w:szCs w:val="24"/>
        </w:rPr>
        <w:br/>
        <w:t xml:space="preserve">на воспитание личностных качеств современных </w:t>
      </w:r>
      <w:r w:rsidRPr="00B36888">
        <w:rPr>
          <w:rFonts w:ascii="Times New Roman" w:hAnsi="Times New Roman" w:cs="Times New Roman"/>
          <w:spacing w:val="-2"/>
          <w:sz w:val="24"/>
          <w:szCs w:val="24"/>
        </w:rPr>
        <w:t>обучающихся</w:t>
      </w:r>
      <w:r w:rsidRPr="00B36888">
        <w:rPr>
          <w:rFonts w:ascii="Times New Roman" w:hAnsi="Times New Roman" w:cs="Times New Roman"/>
          <w:sz w:val="24"/>
          <w:szCs w:val="24"/>
        </w:rPr>
        <w:t xml:space="preserve">, приводить примеры из собственной жизни;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B36888">
        <w:rPr>
          <w:rFonts w:ascii="Times New Roman" w:hAnsi="Times New Roman" w:cs="Times New Roman"/>
          <w:sz w:val="24"/>
          <w:szCs w:val="24"/>
        </w:rPr>
        <w:br/>
        <w:t xml:space="preserve">их выполнения;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B36888">
        <w:rPr>
          <w:rFonts w:ascii="Times New Roman" w:hAnsi="Times New Roman" w:cs="Times New Roman"/>
          <w:sz w:val="24"/>
          <w:szCs w:val="24"/>
        </w:rPr>
        <w:br/>
        <w:t xml:space="preserve">и «ортостатической пробы» (по образцу);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B36888">
        <w:rPr>
          <w:rFonts w:ascii="Times New Roman" w:hAnsi="Times New Roman" w:cs="Times New Roman"/>
          <w:sz w:val="24"/>
          <w:szCs w:val="24"/>
        </w:rPr>
        <w:br/>
        <w:t>с поворотами, разведением рук и ног (девушки);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метание малого мяча на точность в неподвижную, качающуюся </w:t>
      </w:r>
      <w:r w:rsidRPr="00B36888">
        <w:rPr>
          <w:rFonts w:ascii="Times New Roman" w:hAnsi="Times New Roman" w:cs="Times New Roman"/>
          <w:sz w:val="24"/>
          <w:szCs w:val="24"/>
        </w:rPr>
        <w:br/>
        <w:t>и катящуюся с разной скоростью мишень;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переход с передвижения попеременным двухшажным ходом </w:t>
      </w:r>
      <w:r w:rsidRPr="00B36888">
        <w:rPr>
          <w:rFonts w:ascii="Times New Roman" w:hAnsi="Times New Roman" w:cs="Times New Roman"/>
          <w:sz w:val="24"/>
          <w:szCs w:val="24"/>
        </w:rPr>
        <w:br/>
        <w:t xml:space="preserve">на передвижение одновременным одношажным ходом и обратно </w:t>
      </w:r>
      <w:r w:rsidRPr="00B36888">
        <w:rPr>
          <w:rFonts w:ascii="Times New Roman" w:hAnsi="Times New Roman" w:cs="Times New Roman"/>
          <w:sz w:val="24"/>
          <w:szCs w:val="24"/>
        </w:rPr>
        <w:br/>
        <w:t xml:space="preserve">во время прохождения учебной дистанции, наблюдать и анализировать </w:t>
      </w:r>
      <w:r w:rsidRPr="00B36888">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9.3.4. К концу обучения в 8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анализ основных направлений развития физической культуры </w:t>
      </w:r>
      <w:r w:rsidRPr="00B36888">
        <w:rPr>
          <w:rFonts w:ascii="Times New Roman" w:hAnsi="Times New Roman" w:cs="Times New Roman"/>
          <w:sz w:val="24"/>
          <w:szCs w:val="24"/>
        </w:rPr>
        <w:br/>
        <w:t xml:space="preserve">в Российской Федерации, характеризовать содержание основных форм </w:t>
      </w:r>
      <w:r w:rsidRPr="00B36888">
        <w:rPr>
          <w:rFonts w:ascii="Times New Roman" w:hAnsi="Times New Roman" w:cs="Times New Roman"/>
          <w:sz w:val="24"/>
          <w:szCs w:val="24"/>
        </w:rPr>
        <w:br/>
        <w:t xml:space="preserve">их организации;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комбинацию на параллельных брусьях с включением упражнений </w:t>
      </w:r>
      <w:r w:rsidRPr="00B36888">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B36888">
        <w:rPr>
          <w:rFonts w:ascii="Times New Roman" w:hAnsi="Times New Roman" w:cs="Times New Roman"/>
          <w:sz w:val="24"/>
          <w:szCs w:val="24"/>
        </w:rPr>
        <w:br/>
        <w:t xml:space="preserve">и причины их появления, находить способы устранения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прыжок в длину с разбега способом «прогнувшись», наблюдать </w:t>
      </w:r>
      <w:r w:rsidRPr="00B36888">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B36888">
        <w:rPr>
          <w:rFonts w:ascii="Times New Roman" w:hAnsi="Times New Roman" w:cs="Times New Roman"/>
          <w:sz w:val="24"/>
          <w:szCs w:val="24"/>
        </w:rPr>
        <w:br/>
        <w:t xml:space="preserve">к их технике;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прыжки в воду со стартовой тумбы;</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плавания кролем на груди в согласовании</w:t>
      </w:r>
      <w:r w:rsidRPr="00B36888">
        <w:rPr>
          <w:rFonts w:ascii="Times New Roman" w:hAnsi="Times New Roman" w:cs="Times New Roman"/>
          <w:sz w:val="24"/>
          <w:szCs w:val="24"/>
        </w:rPr>
        <w:br/>
        <w:t>с дыханием;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демонстрировать и использовать технические действия спортивных игр: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волейбол (прямой нападающий удар и индивидуальное блокирование мяча </w:t>
      </w:r>
      <w:r w:rsidRPr="00B36888">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B36888">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134744" w:rsidRPr="00B36888" w:rsidRDefault="00113FC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162.</w:t>
      </w:r>
      <w:r w:rsidR="00134744" w:rsidRPr="00B36888">
        <w:rPr>
          <w:rFonts w:ascii="Times New Roman" w:hAnsi="Times New Roman" w:cs="Times New Roman"/>
          <w:sz w:val="24"/>
          <w:szCs w:val="24"/>
        </w:rPr>
        <w:t>9.3.4. К концу обучения в 9 классе обучающийся научится:</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отстаивать принципы здорового образа жизни, раскрывать эффективность </w:t>
      </w:r>
      <w:r w:rsidRPr="00B36888">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объяснять понятие «профессионально-прикладная физическая культура», </w:t>
      </w:r>
      <w:r w:rsidRPr="00B36888">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B36888">
        <w:rPr>
          <w:rFonts w:ascii="Times New Roman" w:hAnsi="Times New Roman" w:cs="Times New Roman"/>
          <w:sz w:val="24"/>
          <w:szCs w:val="24"/>
        </w:rPr>
        <w:br/>
        <w:t xml:space="preserve">к процедурам массажа;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B36888">
        <w:rPr>
          <w:rFonts w:ascii="Times New Roman" w:hAnsi="Times New Roman" w:cs="Times New Roman"/>
          <w:sz w:val="24"/>
          <w:szCs w:val="24"/>
        </w:rPr>
        <w:br/>
        <w:t>их выполнения (юноши);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w:t>
      </w:r>
      <w:r w:rsidR="00680793">
        <w:rPr>
          <w:rFonts w:ascii="Times New Roman" w:hAnsi="Times New Roman" w:cs="Times New Roman"/>
          <w:sz w:val="24"/>
          <w:szCs w:val="24"/>
        </w:rPr>
        <w:t>лючением элементов размахивания</w:t>
      </w:r>
      <w:r w:rsidRPr="00B36888">
        <w:rPr>
          <w:rFonts w:ascii="Times New Roman" w:hAnsi="Times New Roman" w:cs="Times New Roman"/>
          <w:sz w:val="24"/>
          <w:szCs w:val="24"/>
        </w:rPr>
        <w:t xml:space="preserve">и соскока вперёд способом «прогнувшись» (юноши);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повороты кувырком, маятником;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выполнять технические элементы брассом в согласовании с дыханием;</w:t>
      </w:r>
    </w:p>
    <w:p w:rsidR="00134744" w:rsidRPr="00B36888"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34744" w:rsidRDefault="00134744" w:rsidP="00134744">
      <w:pPr>
        <w:pStyle w:val="body"/>
        <w:spacing w:line="360" w:lineRule="auto"/>
        <w:ind w:firstLine="709"/>
        <w:contextualSpacing/>
        <w:rPr>
          <w:rFonts w:ascii="Times New Roman" w:hAnsi="Times New Roman" w:cs="Times New Roman"/>
          <w:sz w:val="24"/>
          <w:szCs w:val="24"/>
        </w:rPr>
      </w:pPr>
      <w:r w:rsidRPr="00B36888">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3439" w:rsidRPr="00DA3439" w:rsidRDefault="00DA3439" w:rsidP="00DA3439">
      <w:pPr>
        <w:pStyle w:val="NoParagraphStyle"/>
        <w:rPr>
          <w:lang w:val="ru-RU"/>
        </w:rPr>
      </w:pPr>
    </w:p>
    <w:p w:rsidR="00866D0B" w:rsidRPr="00E70279" w:rsidRDefault="00680793" w:rsidP="00866D0B">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t>2.1.2</w:t>
      </w:r>
      <w:r w:rsidR="00E43FCE">
        <w:rPr>
          <w:rFonts w:eastAsia="SchoolBookSanPin"/>
          <w:sz w:val="24"/>
          <w:szCs w:val="24"/>
          <w:lang w:val="ru-RU"/>
        </w:rPr>
        <w:t>5</w:t>
      </w:r>
      <w:r w:rsidR="00113FC4" w:rsidRPr="00E70279">
        <w:rPr>
          <w:rFonts w:eastAsia="SchoolBookSanPin"/>
          <w:sz w:val="24"/>
          <w:szCs w:val="24"/>
          <w:lang w:val="ru-RU"/>
        </w:rPr>
        <w:t>.</w:t>
      </w:r>
      <w:r w:rsidR="00866D0B" w:rsidRPr="00E70279">
        <w:rPr>
          <w:rFonts w:eastAsia="SchoolBookSanPin"/>
          <w:sz w:val="24"/>
          <w:szCs w:val="24"/>
          <w:lang w:val="ru-RU"/>
        </w:rPr>
        <w:t xml:space="preserve">  </w:t>
      </w:r>
      <w:r>
        <w:rPr>
          <w:rFonts w:eastAsia="SchoolBookSanPin"/>
          <w:sz w:val="24"/>
          <w:szCs w:val="24"/>
          <w:lang w:val="ru-RU"/>
        </w:rPr>
        <w:t>Р</w:t>
      </w:r>
      <w:r w:rsidR="00866D0B" w:rsidRPr="00E70279">
        <w:rPr>
          <w:rFonts w:eastAsia="SchoolBookSanPin"/>
          <w:sz w:val="24"/>
          <w:szCs w:val="24"/>
          <w:lang w:val="ru-RU"/>
        </w:rPr>
        <w:t>абочая программа по учебному предмету «</w:t>
      </w:r>
      <w:r w:rsidR="00866D0B" w:rsidRPr="00E70279">
        <w:rPr>
          <w:rFonts w:eastAsia="SchoolBookSanPin"/>
          <w:position w:val="1"/>
          <w:sz w:val="24"/>
          <w:szCs w:val="24"/>
          <w:lang w:val="ru-RU"/>
        </w:rPr>
        <w:t>Основы безопасности жизнедеятельности</w:t>
      </w:r>
      <w:r w:rsidR="00866D0B" w:rsidRPr="00E70279">
        <w:rPr>
          <w:rFonts w:eastAsia="SchoolBookSanPin"/>
          <w:sz w:val="24"/>
          <w:szCs w:val="24"/>
          <w:lang w:val="ru-RU"/>
        </w:rPr>
        <w:t>».</w:t>
      </w:r>
      <w:r w:rsidR="00866D0B" w:rsidRPr="00E70279">
        <w:rPr>
          <w:sz w:val="24"/>
          <w:szCs w:val="24"/>
          <w:lang w:val="ru-RU"/>
        </w:rPr>
        <w:t xml:space="preserve"> </w:t>
      </w:r>
    </w:p>
    <w:p w:rsidR="00866D0B" w:rsidRPr="00B36888" w:rsidRDefault="00113FC4" w:rsidP="00866D0B">
      <w:pPr>
        <w:spacing w:after="0" w:line="352"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1. Федеральная рабочая программа по учебному предмету «</w:t>
      </w:r>
      <w:r w:rsidR="00866D0B" w:rsidRPr="00B36888">
        <w:rPr>
          <w:rFonts w:ascii="Times New Roman" w:eastAsia="SchoolBookSanPin" w:hAnsi="Times New Roman"/>
          <w:position w:val="1"/>
          <w:sz w:val="24"/>
          <w:szCs w:val="24"/>
          <w:lang w:val="ru-RU"/>
        </w:rPr>
        <w:t>Основы безопасности жизнедеятельности</w:t>
      </w:r>
      <w:r w:rsidR="00866D0B" w:rsidRPr="00B36888">
        <w:rPr>
          <w:rFonts w:ascii="Times New Roman" w:eastAsia="SchoolBookSanPin" w:hAnsi="Times New Roman"/>
          <w:sz w:val="24"/>
          <w:szCs w:val="24"/>
          <w:lang w:val="ru-RU"/>
        </w:rPr>
        <w:t xml:space="preserve">» (предметная область «Физическая культура </w:t>
      </w:r>
      <w:r w:rsidR="00866D0B" w:rsidRPr="00B36888">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866D0B" w:rsidRPr="00B36888">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по ОБЖ.</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2. </w:t>
      </w:r>
      <w:r w:rsidR="00866D0B" w:rsidRPr="00B36888">
        <w:rPr>
          <w:rFonts w:ascii="Times New Roman" w:eastAsia="OfficinaSansBoldITC" w:hAnsi="Times New Roman"/>
          <w:sz w:val="24"/>
          <w:szCs w:val="24"/>
          <w:lang w:val="ru-RU"/>
        </w:rPr>
        <w:t>Пояснительная записка.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2.2. Программа ОБЖ позволит учителю построить освоение содержания в логике последовательного нарастания факторов опасности от опасной ситуации </w:t>
      </w:r>
      <w:r w:rsidR="00866D0B" w:rsidRPr="00B36888">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866D0B" w:rsidRPr="00B36888">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2.3. Программа ОБЖ </w:t>
      </w:r>
      <w:r w:rsidR="00866D0B" w:rsidRPr="00B36888">
        <w:rPr>
          <w:rFonts w:ascii="Times New Roman" w:eastAsia="SchoolBookSanPin" w:hAnsi="Times New Roman"/>
          <w:position w:val="1"/>
          <w:sz w:val="24"/>
          <w:szCs w:val="24"/>
          <w:lang w:val="ru-RU"/>
        </w:rPr>
        <w:t>обеспечивает: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ясное понимание обучающимися современных проблем безопасности </w:t>
      </w:r>
      <w:r w:rsidRPr="00B36888">
        <w:rPr>
          <w:rFonts w:ascii="Times New Roman" w:eastAsia="SchoolBookSanPin" w:hAnsi="Times New Roman"/>
          <w:position w:val="1"/>
          <w:sz w:val="24"/>
          <w:szCs w:val="24"/>
          <w:lang w:val="ru-RU"/>
        </w:rPr>
        <w:br/>
        <w:t>и формирование у подрастающего поколения базового уровня культуры безопасного поведения;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B36888">
        <w:rPr>
          <w:rFonts w:ascii="Times New Roman" w:eastAsia="SchoolBookSanPin" w:hAnsi="Times New Roman"/>
          <w:sz w:val="24"/>
          <w:szCs w:val="24"/>
          <w:lang w:val="ru-RU"/>
        </w:rPr>
        <w:br/>
        <w:t>и навыков.</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00866D0B" w:rsidRPr="00B36888">
        <w:rPr>
          <w:rFonts w:ascii="Times New Roman" w:eastAsia="SchoolBookSanPin" w:hAnsi="Times New Roman"/>
          <w:sz w:val="24"/>
          <w:szCs w:val="24"/>
          <w:lang w:val="ru-RU"/>
        </w:rPr>
        <w:br/>
        <w:t>и преемственность учебного процесса на уровне среднего общего образования: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2 «Безопасность в быту»;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3 «Безопасность на транспорте»;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4 «Безопасность в общественных местах»;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5 «Безопасность в природной среде»;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7 «Безопасность в социуме»;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B36888">
        <w:rPr>
          <w:rFonts w:ascii="Times New Roman" w:eastAsia="SchoolBookSanPin" w:hAnsi="Times New Roman"/>
          <w:position w:val="1"/>
          <w:sz w:val="24"/>
          <w:szCs w:val="24"/>
          <w:lang w:val="ru-RU"/>
        </w:rPr>
        <w:br/>
        <w:t>в обеспечении безопасности жизни и здоровья населения».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2.5. </w:t>
      </w:r>
      <w:r w:rsidR="00866D0B" w:rsidRPr="00B36888">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00866D0B" w:rsidRPr="00B36888">
        <w:rPr>
          <w:rFonts w:ascii="Times New Roman" w:eastAsia="SchoolBookSanPin" w:hAnsi="Times New Roman"/>
          <w:sz w:val="24"/>
          <w:szCs w:val="24"/>
          <w:lang w:val="ru-RU"/>
        </w:rPr>
        <w:t xml:space="preserve"> </w:t>
      </w:r>
      <w:r w:rsidR="00866D0B" w:rsidRPr="00B36888">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B36888">
        <w:rPr>
          <w:rFonts w:ascii="Times New Roman" w:eastAsia="SchoolBookSanPin" w:hAnsi="Times New Roman"/>
          <w:sz w:val="24"/>
          <w:szCs w:val="24"/>
          <w:lang w:val="ru-RU"/>
        </w:rPr>
        <w:t xml:space="preserve"> </w:t>
      </w:r>
      <w:r w:rsidR="00866D0B" w:rsidRPr="00B36888">
        <w:rPr>
          <w:rFonts w:ascii="Times New Roman" w:eastAsia="SchoolBookSanPin" w:hAnsi="Times New Roman"/>
          <w:position w:val="1"/>
          <w:sz w:val="24"/>
          <w:szCs w:val="24"/>
          <w:lang w:val="ru-RU"/>
        </w:rPr>
        <w:t xml:space="preserve">«предвидеть опасность </w:t>
      </w:r>
      <w:r w:rsidR="00866D0B" w:rsidRPr="00B36888">
        <w:rPr>
          <w:rFonts w:ascii="Times New Roman" w:eastAsia="Symbola" w:hAnsi="Times New Roman"/>
          <w:position w:val="1"/>
          <w:sz w:val="24"/>
          <w:szCs w:val="24"/>
          <w:lang w:val="ru-RU"/>
        </w:rPr>
        <w:t xml:space="preserve">→ </w:t>
      </w:r>
      <w:r w:rsidR="00866D0B" w:rsidRPr="00B36888">
        <w:rPr>
          <w:rFonts w:ascii="Times New Roman" w:eastAsia="SchoolBookSanPin" w:hAnsi="Times New Roman"/>
          <w:position w:val="1"/>
          <w:sz w:val="24"/>
          <w:szCs w:val="24"/>
          <w:lang w:val="ru-RU"/>
        </w:rPr>
        <w:t xml:space="preserve">по возможности её избегать </w:t>
      </w:r>
      <w:r w:rsidR="00866D0B" w:rsidRPr="00B36888">
        <w:rPr>
          <w:rFonts w:ascii="Times New Roman" w:eastAsia="Symbola" w:hAnsi="Times New Roman"/>
          <w:position w:val="1"/>
          <w:sz w:val="24"/>
          <w:szCs w:val="24"/>
          <w:lang w:val="ru-RU"/>
        </w:rPr>
        <w:t xml:space="preserve">→ </w:t>
      </w:r>
      <w:r w:rsidR="00866D0B" w:rsidRPr="00B36888">
        <w:rPr>
          <w:rFonts w:ascii="Times New Roman" w:eastAsia="SchoolBookSanPin" w:hAnsi="Times New Roman"/>
          <w:position w:val="1"/>
          <w:sz w:val="24"/>
          <w:szCs w:val="24"/>
          <w:lang w:val="ru-RU"/>
        </w:rPr>
        <w:t>при необходимости действовать».</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2.6. </w:t>
      </w:r>
      <w:r w:rsidR="00866D0B" w:rsidRPr="00B36888">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природные условия; коммуникационные связи и каналы; объекты </w:t>
      </w:r>
      <w:r w:rsidRPr="00B36888">
        <w:rPr>
          <w:rFonts w:ascii="Times New Roman" w:eastAsia="SchoolBookSanPin" w:hAnsi="Times New Roman"/>
          <w:position w:val="1"/>
          <w:sz w:val="24"/>
          <w:szCs w:val="24"/>
          <w:lang w:val="ru-RU"/>
        </w:rPr>
        <w:br/>
        <w:t>и учреждения культуры и другие.</w:t>
      </w:r>
    </w:p>
    <w:p w:rsidR="00866D0B" w:rsidRPr="00B36888" w:rsidRDefault="00113FC4"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2.7. </w:t>
      </w:r>
      <w:r w:rsidR="00866D0B" w:rsidRPr="00B36888">
        <w:rPr>
          <w:rFonts w:ascii="Times New Roman" w:eastAsia="SchoolBookSanPin" w:hAnsi="Times New Roman"/>
          <w:position w:val="1"/>
          <w:sz w:val="24"/>
          <w:szCs w:val="24"/>
          <w:lang w:val="ru-RU"/>
        </w:rPr>
        <w:t xml:space="preserve">Программой ОБЖ предусматривается использование практико-ориентированных интерактивных форм организации учебных занятий </w:t>
      </w:r>
      <w:r w:rsidR="00866D0B" w:rsidRPr="00B36888">
        <w:rPr>
          <w:rFonts w:ascii="Times New Roman" w:eastAsia="SchoolBookSanPin" w:hAnsi="Times New Roman"/>
          <w:position w:val="1"/>
          <w:sz w:val="24"/>
          <w:szCs w:val="24"/>
          <w:lang w:val="ru-RU"/>
        </w:rPr>
        <w:br/>
        <w:t xml:space="preserve">с возможностью применения тренажёрных систем и виртуальных моделей. </w:t>
      </w:r>
      <w:r w:rsidR="00866D0B" w:rsidRPr="00B36888">
        <w:rPr>
          <w:rFonts w:ascii="Times New Roman" w:eastAsia="SchoolBookSanPin" w:hAnsi="Times New Roman"/>
          <w:position w:val="1"/>
          <w:sz w:val="24"/>
          <w:szCs w:val="24"/>
          <w:lang w:val="ru-RU"/>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00866D0B" w:rsidRPr="00B36888">
        <w:rPr>
          <w:rFonts w:ascii="Times New Roman" w:eastAsia="SchoolBookSanPin" w:hAnsi="Times New Roman"/>
          <w:sz w:val="24"/>
          <w:szCs w:val="24"/>
          <w:lang w:val="ru-RU"/>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B36888">
        <w:rPr>
          <w:rFonts w:ascii="Times New Roman" w:eastAsia="SchoolBookSanPin" w:hAnsi="Times New Roman"/>
          <w:sz w:val="24"/>
          <w:szCs w:val="24"/>
          <w:lang w:val="ru-RU"/>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B36888">
        <w:rPr>
          <w:rFonts w:ascii="Times New Roman" w:eastAsia="SchoolBookSanPin" w:hAnsi="Times New Roman"/>
          <w:sz w:val="24"/>
          <w:szCs w:val="24"/>
          <w:lang w:val="ru-RU"/>
        </w:rPr>
        <w:br/>
        <w:t>Российской Федерации от 2 июля 2021 г. № 400), Доктрина информационной</w:t>
      </w:r>
      <w:r w:rsidRPr="00B36888">
        <w:rPr>
          <w:rFonts w:ascii="Times New Roman" w:eastAsia="SchoolBookSanPin" w:hAnsi="Times New Roman"/>
          <w:sz w:val="24"/>
          <w:szCs w:val="24"/>
          <w:lang w:val="ru-RU"/>
        </w:rPr>
        <w:br/>
        <w:t>безопасности Российской Федерации (Указ Президента Российской Федерации</w:t>
      </w:r>
      <w:r w:rsidRPr="00B36888">
        <w:rPr>
          <w:rFonts w:ascii="Times New Roman" w:eastAsia="SchoolBookSanPin" w:hAnsi="Times New Roman"/>
          <w:sz w:val="24"/>
          <w:szCs w:val="24"/>
          <w:lang w:val="ru-RU"/>
        </w:rPr>
        <w:br/>
        <w:t>от 5 декабря 2016 г. № 646), Национальные цели развития Российской Федерации</w:t>
      </w:r>
      <w:r w:rsidRPr="00B36888">
        <w:rPr>
          <w:rFonts w:ascii="Times New Roman" w:eastAsia="SchoolBookSanPin" w:hAnsi="Times New Roman"/>
          <w:sz w:val="24"/>
          <w:szCs w:val="24"/>
          <w:lang w:val="ru-RU"/>
        </w:rPr>
        <w:br/>
        <w:t xml:space="preserve">на период до </w:t>
      </w:r>
      <w:r w:rsidRPr="00B36888">
        <w:rPr>
          <w:rFonts w:ascii="Times New Roman" w:eastAsia="SchoolBookSanPin" w:hAnsi="Times New Roman"/>
          <w:position w:val="1"/>
          <w:sz w:val="24"/>
          <w:szCs w:val="24"/>
          <w:lang w:val="ru-RU"/>
        </w:rPr>
        <w:t>2030 года (Указ Президента Российской Федерации</w:t>
      </w:r>
      <w:r w:rsidRPr="00B36888">
        <w:rPr>
          <w:rFonts w:ascii="Times New Roman" w:eastAsia="SchoolBookSanPin" w:hAnsi="Times New Roman"/>
          <w:position w:val="1"/>
          <w:sz w:val="24"/>
          <w:szCs w:val="24"/>
          <w:lang w:val="ru-RU"/>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B36888">
        <w:rPr>
          <w:rFonts w:ascii="Times New Roman" w:eastAsia="SchoolBookSanPin" w:hAnsi="Times New Roman"/>
          <w:position w:val="1"/>
          <w:sz w:val="24"/>
          <w:szCs w:val="24"/>
          <w:lang w:val="ru-RU"/>
        </w:rPr>
        <w:br/>
        <w:t>от 26 декабря 2017 г. № 1642).</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2.9. </w:t>
      </w:r>
      <w:r w:rsidR="00866D0B" w:rsidRPr="00B36888">
        <w:rPr>
          <w:rFonts w:ascii="Times New Roman" w:eastAsia="SchoolBookSanPin" w:hAnsi="Times New Roman"/>
          <w:position w:val="1"/>
          <w:sz w:val="24"/>
          <w:szCs w:val="24"/>
          <w:lang w:val="ru-RU"/>
        </w:rPr>
        <w:t xml:space="preserve"> ОБЖ является системообразующим учебным предметом, имеет свои дидактические компоненты во всех без исключения предметных областях </w:t>
      </w:r>
      <w:r w:rsidR="00866D0B" w:rsidRPr="00B36888">
        <w:rPr>
          <w:rFonts w:ascii="Times New Roman" w:eastAsia="SchoolBookSanPin" w:hAnsi="Times New Roman"/>
          <w:position w:val="1"/>
          <w:sz w:val="24"/>
          <w:szCs w:val="24"/>
          <w:lang w:val="ru-RU"/>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00866D0B" w:rsidRPr="00B36888">
        <w:rPr>
          <w:rFonts w:ascii="Times New Roman" w:eastAsia="SchoolBookSanPin" w:hAnsi="Times New Roman"/>
          <w:position w:val="1"/>
          <w:sz w:val="24"/>
          <w:szCs w:val="24"/>
          <w:lang w:val="ru-RU"/>
        </w:rPr>
        <w:br/>
        <w:t>у них базовый уровень культуры безопасности жизнедеятельности.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2.10. </w:t>
      </w:r>
      <w:r w:rsidR="00866D0B" w:rsidRPr="00B36888">
        <w:rPr>
          <w:rFonts w:ascii="Times New Roman" w:eastAsia="SchoolBookSanPin" w:hAnsi="Times New Roman"/>
          <w:position w:val="1"/>
          <w:sz w:val="24"/>
          <w:szCs w:val="24"/>
          <w:lang w:val="ru-RU"/>
        </w:rPr>
        <w:t xml:space="preserve">В настоящее время с учётом новых вызовов и угроз подходы </w:t>
      </w:r>
      <w:r w:rsidR="00866D0B" w:rsidRPr="00B36888">
        <w:rPr>
          <w:rFonts w:ascii="Times New Roman" w:eastAsia="SchoolBookSanPin" w:hAnsi="Times New Roman"/>
          <w:position w:val="1"/>
          <w:sz w:val="24"/>
          <w:szCs w:val="24"/>
          <w:lang w:val="ru-RU"/>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B36888" w:rsidRDefault="00113FC4"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2.11. </w:t>
      </w:r>
      <w:r w:rsidR="00866D0B" w:rsidRPr="00B36888">
        <w:rPr>
          <w:rFonts w:ascii="Times New Roman" w:eastAsia="SchoolBookSanPin" w:hAnsi="Times New Roman"/>
          <w:position w:val="1"/>
          <w:sz w:val="24"/>
          <w:szCs w:val="24"/>
          <w:lang w:val="ru-RU"/>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00866D0B" w:rsidRPr="00B36888">
        <w:rPr>
          <w:rFonts w:ascii="Times New Roman" w:eastAsia="SchoolBookSanPin" w:hAnsi="Times New Roman"/>
          <w:position w:val="1"/>
          <w:sz w:val="24"/>
          <w:szCs w:val="24"/>
          <w:lang w:val="ru-RU"/>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sidR="00866D0B" w:rsidRPr="00B36888">
        <w:rPr>
          <w:rFonts w:ascii="Times New Roman" w:eastAsia="SchoolBookSanPin" w:hAnsi="Times New Roman"/>
          <w:position w:val="1"/>
          <w:sz w:val="24"/>
          <w:szCs w:val="24"/>
          <w:lang w:val="ru-RU"/>
        </w:rPr>
        <w:br/>
        <w:t>и информационной среде, способствует проведению мероприятий профилактического характера в сфере безопасности.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способность построения модели индивидуального безопасного поведения </w:t>
      </w:r>
      <w:r w:rsidRPr="00B36888">
        <w:rPr>
          <w:rFonts w:ascii="Times New Roman" w:eastAsia="SchoolBookSanPin" w:hAnsi="Times New Roman"/>
          <w:sz w:val="24"/>
          <w:szCs w:val="24"/>
          <w:lang w:val="ru-RU"/>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B36888">
        <w:rPr>
          <w:rFonts w:ascii="Times New Roman" w:eastAsia="SchoolBookSanPin" w:hAnsi="Times New Roman"/>
          <w:sz w:val="24"/>
          <w:szCs w:val="24"/>
          <w:lang w:val="ru-RU"/>
        </w:rPr>
        <w:br/>
        <w:t xml:space="preserve">и чрезвычайных ситуаций, знаний и умений применять необходимые средства </w:t>
      </w:r>
      <w:r w:rsidRPr="00B36888">
        <w:rPr>
          <w:rFonts w:ascii="Times New Roman" w:eastAsia="SchoolBookSanPin" w:hAnsi="Times New Roman"/>
          <w:sz w:val="24"/>
          <w:szCs w:val="24"/>
          <w:lang w:val="ru-RU"/>
        </w:rPr>
        <w:br/>
        <w:t>и приемы рационального и безопасного поведения при их проявлении;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B36888">
        <w:rPr>
          <w:rFonts w:ascii="Times New Roman" w:eastAsia="SchoolBookSanPin" w:hAnsi="Times New Roman"/>
          <w:sz w:val="24"/>
          <w:szCs w:val="24"/>
          <w:lang w:val="ru-RU"/>
        </w:rPr>
        <w:br/>
        <w:t>и чрезвычайных ситуаций природного, техногенного и социального характера.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2.13. В целях обеспечения индивидуальных потребностей обучающихся </w:t>
      </w:r>
      <w:r w:rsidR="00866D0B" w:rsidRPr="00B36888">
        <w:rPr>
          <w:rFonts w:ascii="Times New Roman" w:eastAsia="SchoolBookSanPin" w:hAnsi="Times New Roman"/>
          <w:sz w:val="24"/>
          <w:szCs w:val="24"/>
          <w:lang w:val="ru-RU"/>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00866D0B" w:rsidRPr="00B36888">
        <w:rPr>
          <w:rFonts w:ascii="Times New Roman" w:eastAsia="SchoolBookSanPin" w:hAnsi="Times New Roman"/>
          <w:sz w:val="24"/>
          <w:szCs w:val="24"/>
          <w:lang w:val="ru-RU"/>
        </w:rPr>
        <w:br/>
        <w:t xml:space="preserve">в условиях опасных и чрезвычайных ситуаций для личности, общества </w:t>
      </w:r>
      <w:r w:rsidR="00866D0B" w:rsidRPr="00B36888">
        <w:rPr>
          <w:rFonts w:ascii="Times New Roman" w:eastAsia="SchoolBookSanPin" w:hAnsi="Times New Roman"/>
          <w:sz w:val="24"/>
          <w:szCs w:val="24"/>
          <w:lang w:val="ru-RU"/>
        </w:rPr>
        <w:br/>
        <w:t>и государства</w:t>
      </w:r>
      <w:r w:rsidR="00E70279">
        <w:rPr>
          <w:rFonts w:ascii="Times New Roman" w:eastAsia="SchoolBookSanPin" w:hAnsi="Times New Roman"/>
          <w:sz w:val="24"/>
          <w:szCs w:val="24"/>
          <w:lang w:val="ru-RU"/>
        </w:rPr>
        <w:t>.</w:t>
      </w:r>
      <w:r w:rsidR="00866D0B" w:rsidRPr="00B36888">
        <w:rPr>
          <w:rFonts w:ascii="Times New Roman" w:eastAsia="SchoolBookSanPin" w:hAnsi="Times New Roman"/>
          <w:sz w:val="24"/>
          <w:szCs w:val="24"/>
          <w:lang w:val="ru-RU"/>
        </w:rPr>
        <w:t xml:space="preserve"> </w:t>
      </w:r>
    </w:p>
    <w:p w:rsidR="00866D0B" w:rsidRPr="00B36888" w:rsidRDefault="00113FC4" w:rsidP="00866D0B">
      <w:pPr>
        <w:spacing w:after="0" w:line="346" w:lineRule="auto"/>
        <w:ind w:firstLine="709"/>
        <w:jc w:val="both"/>
        <w:rPr>
          <w:rFonts w:ascii="Times New Roman" w:eastAsia="OfficinaSansBoldITC" w:hAnsi="Times New Roman"/>
          <w:position w:val="1"/>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3. </w:t>
      </w:r>
      <w:r w:rsidR="00866D0B" w:rsidRPr="00B36888">
        <w:rPr>
          <w:rFonts w:ascii="Times New Roman" w:eastAsia="OfficinaSansBoldITC" w:hAnsi="Times New Roman"/>
          <w:sz w:val="24"/>
          <w:szCs w:val="24"/>
          <w:lang w:val="ru-RU"/>
        </w:rPr>
        <w:t>Содержание обучения</w:t>
      </w:r>
      <w:r w:rsidR="00866D0B" w:rsidRPr="00B36888">
        <w:rPr>
          <w:rFonts w:ascii="Times New Roman" w:eastAsia="OfficinaSansBoldITC" w:hAnsi="Times New Roman"/>
          <w:position w:val="1"/>
          <w:sz w:val="24"/>
          <w:szCs w:val="24"/>
          <w:lang w:val="ru-RU"/>
        </w:rPr>
        <w:t xml:space="preserve">. </w:t>
      </w:r>
    </w:p>
    <w:p w:rsidR="00866D0B" w:rsidRPr="00B36888" w:rsidRDefault="00113FC4" w:rsidP="00866D0B">
      <w:pPr>
        <w:spacing w:after="0" w:line="346"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3.1. </w:t>
      </w:r>
      <w:r w:rsidR="00866D0B" w:rsidRPr="00B36888">
        <w:rPr>
          <w:rFonts w:ascii="Times New Roman" w:eastAsia="OfficinaSansBoldITC" w:hAnsi="Times New Roman"/>
          <w:sz w:val="24"/>
          <w:szCs w:val="24"/>
          <w:lang w:val="ru-RU"/>
        </w:rPr>
        <w:t xml:space="preserve">Модуль № 1 «Культура безопасности жизнедеятельности </w:t>
      </w:r>
      <w:r w:rsidR="00866D0B" w:rsidRPr="00B36888">
        <w:rPr>
          <w:rFonts w:ascii="Times New Roman" w:eastAsia="OfficinaSansBoldITC" w:hAnsi="Times New Roman"/>
          <w:sz w:val="24"/>
          <w:szCs w:val="24"/>
          <w:lang w:val="ru-RU"/>
        </w:rPr>
        <w:br/>
        <w:t>в современном обществе»:</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цель и задачи учебного предмета ОБЖ, его ключевые понятия и значение </w:t>
      </w:r>
      <w:r w:rsidRPr="00B36888">
        <w:rPr>
          <w:rFonts w:ascii="Times New Roman" w:eastAsia="SchoolBookSanPin" w:hAnsi="Times New Roman"/>
          <w:sz w:val="24"/>
          <w:szCs w:val="24"/>
          <w:lang w:val="ru-RU"/>
        </w:rPr>
        <w:br/>
        <w:t>для человека;</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источники и факторы опасности, их классификация;</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общие принципы безопасного поведения;</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виды чрезвычайных ситуаций, сходство и различия опасной, экстремальной </w:t>
      </w:r>
      <w:r w:rsidRPr="00B36888">
        <w:rPr>
          <w:rFonts w:ascii="Times New Roman" w:eastAsia="SchoolBookSanPin" w:hAnsi="Times New Roman"/>
          <w:position w:val="1"/>
          <w:sz w:val="24"/>
          <w:szCs w:val="24"/>
          <w:lang w:val="ru-RU"/>
        </w:rPr>
        <w:br/>
        <w:t>и чрезвычайной ситуаций;</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уровни взаимодействия человека и окружающей среды;</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B36888" w:rsidRDefault="00113FC4" w:rsidP="00866D0B">
      <w:pPr>
        <w:spacing w:after="0" w:line="346"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3.2. </w:t>
      </w:r>
      <w:r w:rsidR="00866D0B" w:rsidRPr="00B36888">
        <w:rPr>
          <w:rFonts w:ascii="Times New Roman" w:eastAsia="OfficinaSansBoldITC" w:hAnsi="Times New Roman"/>
          <w:sz w:val="24"/>
          <w:szCs w:val="24"/>
          <w:lang w:val="ru-RU"/>
        </w:rPr>
        <w:t>Модуль № 2 «Безопасность в быту»:</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основные источники опасности в быту и их классификация;</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B36888" w:rsidRDefault="00866D0B" w:rsidP="00866D0B">
      <w:pPr>
        <w:spacing w:after="0" w:line="346"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комплектования и хранения домашней аптечки;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обращения с газовыми и электрическими приборами, приёмы </w:t>
      </w:r>
      <w:r w:rsidRPr="00B36888">
        <w:rPr>
          <w:rFonts w:ascii="Times New Roman" w:eastAsia="SchoolBookSanPin" w:hAnsi="Times New Roman"/>
          <w:position w:val="1"/>
          <w:sz w:val="24"/>
          <w:szCs w:val="24"/>
          <w:lang w:val="ru-RU"/>
        </w:rPr>
        <w:br/>
        <w:t>и правила оказания первой помощи;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пожар и факторы его развития;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первичные средства пожаротушения;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3.3. </w:t>
      </w:r>
      <w:r w:rsidR="00866D0B" w:rsidRPr="00B36888">
        <w:rPr>
          <w:rFonts w:ascii="Times New Roman" w:eastAsia="OfficinaSansBoldITC" w:hAnsi="Times New Roman"/>
          <w:sz w:val="24"/>
          <w:szCs w:val="24"/>
          <w:lang w:val="ru-RU"/>
        </w:rPr>
        <w:t>Модуль № 3 «Безопасность на транспорте»: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дорожного движения и дорожные знаки для пешеходов;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поведения пассажира мотоцикла;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подготовки велосипеда к пользованию;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пожаре на транспорте;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первая помощь и последовательность её оказания;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и приёмы оказания первой помощи при различных травмах </w:t>
      </w:r>
      <w:r w:rsidRPr="00B36888">
        <w:rPr>
          <w:rFonts w:ascii="Times New Roman" w:eastAsia="SchoolBookSanPin" w:hAnsi="Times New Roman"/>
          <w:position w:val="1"/>
          <w:sz w:val="24"/>
          <w:szCs w:val="24"/>
          <w:lang w:val="ru-RU"/>
        </w:rPr>
        <w:br/>
        <w:t>в результате чрезвычайных ситуаций на транспорте.</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3.4. </w:t>
      </w:r>
      <w:r w:rsidR="00866D0B" w:rsidRPr="00B36888">
        <w:rPr>
          <w:rFonts w:ascii="Times New Roman" w:eastAsia="OfficinaSansBoldITC" w:hAnsi="Times New Roman"/>
          <w:sz w:val="24"/>
          <w:szCs w:val="24"/>
          <w:lang w:val="ru-RU"/>
        </w:rPr>
        <w:t>Модуль № 4 «Безопасность в общественных местах»: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попадании в толпу и давку;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3.5. </w:t>
      </w:r>
      <w:r w:rsidR="00866D0B" w:rsidRPr="00B36888">
        <w:rPr>
          <w:rFonts w:ascii="Times New Roman" w:eastAsia="OfficinaSansBoldITC" w:hAnsi="Times New Roman"/>
          <w:sz w:val="24"/>
          <w:szCs w:val="24"/>
          <w:lang w:val="ru-RU"/>
        </w:rPr>
        <w:t>Модуль № 5 «Безопасность в природной среде»: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36888">
        <w:rPr>
          <w:rFonts w:ascii="Times New Roman" w:eastAsia="SchoolBookSanPin" w:hAnsi="Times New Roman"/>
          <w:position w:val="1"/>
          <w:sz w:val="24"/>
          <w:szCs w:val="24"/>
          <w:lang w:val="ru-RU"/>
        </w:rPr>
        <w:t>клещей и насекомых;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автономные условия, их особенности и опасности, правила подготовки </w:t>
      </w:r>
      <w:r w:rsidRPr="00B36888">
        <w:rPr>
          <w:rFonts w:ascii="Times New Roman" w:eastAsia="SchoolBookSanPin" w:hAnsi="Times New Roman"/>
          <w:position w:val="1"/>
          <w:sz w:val="24"/>
          <w:szCs w:val="24"/>
          <w:lang w:val="ru-RU"/>
        </w:rPr>
        <w:br/>
        <w:t>к длительному автономному существованию;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природные пожары, их виды и опасности, факторы и причины </w:t>
      </w:r>
      <w:r w:rsidRPr="00B36888">
        <w:rPr>
          <w:rFonts w:ascii="Times New Roman" w:eastAsia="SchoolBookSanPin" w:hAnsi="Times New Roman"/>
          <w:sz w:val="24"/>
          <w:szCs w:val="24"/>
          <w:lang w:val="ru-RU"/>
        </w:rPr>
        <w:br/>
        <w:t>их возникновения, порядок действий при нахождении в зоне природного пожара;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устройство гор и классификация горных пород, правила безопасного поведения в горах;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снежные лавины, их характеристики и опасности, порядок действий </w:t>
      </w:r>
      <w:r w:rsidRPr="00B36888">
        <w:rPr>
          <w:rFonts w:ascii="Times New Roman" w:eastAsia="SchoolBookSanPin" w:hAnsi="Times New Roman"/>
          <w:sz w:val="24"/>
          <w:szCs w:val="24"/>
          <w:lang w:val="ru-RU"/>
        </w:rPr>
        <w:br/>
        <w:t>при попадании в лавину;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общие правила безопасного поведения на водоёмах, правила купания </w:t>
      </w:r>
      <w:r w:rsidRPr="00B36888">
        <w:rPr>
          <w:rFonts w:ascii="Times New Roman" w:eastAsia="SchoolBookSanPin" w:hAnsi="Times New Roman"/>
          <w:sz w:val="24"/>
          <w:szCs w:val="24"/>
          <w:lang w:val="ru-RU"/>
        </w:rPr>
        <w:br/>
        <w:t>в подготовленных и неподготовленных местах;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36888">
        <w:rPr>
          <w:rFonts w:ascii="Times New Roman" w:eastAsia="SchoolBookSanPin" w:hAnsi="Times New Roman"/>
          <w:position w:val="1"/>
          <w:sz w:val="24"/>
          <w:szCs w:val="24"/>
          <w:lang w:val="ru-RU"/>
        </w:rPr>
        <w:t>ствий при обнаружении человека в полынье;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наводнения, их характеристики и опасности, порядок действий </w:t>
      </w:r>
      <w:r w:rsidRPr="00B36888">
        <w:rPr>
          <w:rFonts w:ascii="Times New Roman" w:eastAsia="SchoolBookSanPin" w:hAnsi="Times New Roman"/>
          <w:position w:val="1"/>
          <w:sz w:val="24"/>
          <w:szCs w:val="24"/>
          <w:lang w:val="ru-RU"/>
        </w:rPr>
        <w:br/>
        <w:t>при наводнении;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цунами, их характеристики и опасности, порядок действий при нахождении </w:t>
      </w:r>
      <w:r w:rsidRPr="00B36888">
        <w:rPr>
          <w:rFonts w:ascii="Times New Roman" w:eastAsia="SchoolBookSanPin" w:hAnsi="Times New Roman"/>
          <w:position w:val="1"/>
          <w:sz w:val="24"/>
          <w:szCs w:val="24"/>
          <w:lang w:val="ru-RU"/>
        </w:rPr>
        <w:br/>
        <w:t>в зоне цунами;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ураганы, бури, смерчи, их характеристики и опасности, порядок действий </w:t>
      </w:r>
      <w:r w:rsidRPr="00B36888">
        <w:rPr>
          <w:rFonts w:ascii="Times New Roman" w:eastAsia="SchoolBookSanPin" w:hAnsi="Times New Roman"/>
          <w:position w:val="1"/>
          <w:sz w:val="24"/>
          <w:szCs w:val="24"/>
          <w:lang w:val="ru-RU"/>
        </w:rPr>
        <w:br/>
        <w:t>при ураганах, бурях и смерчах;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грозы, их характеристики и опасности, порядок действий при попадании </w:t>
      </w:r>
      <w:r w:rsidRPr="00B36888">
        <w:rPr>
          <w:rFonts w:ascii="Times New Roman" w:eastAsia="SchoolBookSanPin" w:hAnsi="Times New Roman"/>
          <w:position w:val="1"/>
          <w:sz w:val="24"/>
          <w:szCs w:val="24"/>
          <w:lang w:val="ru-RU"/>
        </w:rPr>
        <w:br/>
        <w:t>в грозу;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B36888">
        <w:rPr>
          <w:rFonts w:ascii="Times New Roman" w:eastAsia="SchoolBookSanPin" w:hAnsi="Times New Roman"/>
          <w:position w:val="1"/>
          <w:sz w:val="24"/>
          <w:szCs w:val="24"/>
          <w:lang w:val="ru-RU"/>
        </w:rPr>
        <w:br/>
        <w:t>при нахождении в зоне извержения вулкана;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3.6. </w:t>
      </w:r>
      <w:r w:rsidR="00866D0B" w:rsidRPr="00B36888">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смысл понятий «здоровье» и «здоровый образ жизни», их содержание </w:t>
      </w:r>
      <w:r w:rsidRPr="00B36888">
        <w:rPr>
          <w:rFonts w:ascii="Times New Roman" w:eastAsia="SchoolBookSanPin" w:hAnsi="Times New Roman"/>
          <w:sz w:val="24"/>
          <w:szCs w:val="24"/>
          <w:lang w:val="ru-RU"/>
        </w:rPr>
        <w:br/>
        <w:t>и значение для человека;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«инфекционные заболевания», причины их возникновения;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механизм распространения инфекционных заболеваний, меры </w:t>
      </w:r>
      <w:r w:rsidRPr="00B36888">
        <w:rPr>
          <w:rFonts w:ascii="Times New Roman" w:eastAsia="SchoolBookSanPin" w:hAnsi="Times New Roman"/>
          <w:sz w:val="24"/>
          <w:szCs w:val="24"/>
          <w:lang w:val="ru-RU"/>
        </w:rPr>
        <w:br/>
        <w:t>их профилактики и защиты от них;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36888">
        <w:rPr>
          <w:rFonts w:ascii="Times New Roman" w:eastAsia="SchoolBookSanPin" w:hAnsi="Times New Roman"/>
          <w:position w:val="1"/>
          <w:sz w:val="24"/>
          <w:szCs w:val="24"/>
          <w:lang w:val="ru-RU"/>
        </w:rPr>
        <w:t>туаций биолого-социального происхождения;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диспансеризация и её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назначение и состав аптечки первой помощи;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3.7. </w:t>
      </w:r>
      <w:r w:rsidR="00866D0B" w:rsidRPr="00B36888">
        <w:rPr>
          <w:rFonts w:ascii="Times New Roman" w:eastAsia="OfficinaSansBoldITC" w:hAnsi="Times New Roman"/>
          <w:sz w:val="24"/>
          <w:szCs w:val="24"/>
          <w:lang w:val="ru-RU"/>
        </w:rPr>
        <w:t>Модуль № 7 «Безопасность в социуме»: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общение и его значение для человека, способы организации эффективного </w:t>
      </w:r>
      <w:r w:rsidRPr="00B36888">
        <w:rPr>
          <w:rFonts w:ascii="Times New Roman" w:eastAsia="SchoolBookSanPin" w:hAnsi="Times New Roman"/>
          <w:sz w:val="24"/>
          <w:szCs w:val="24"/>
          <w:lang w:val="ru-RU"/>
        </w:rPr>
        <w:br/>
        <w:t>и позитивного общения;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правила поведения для снижения риска конфликта и порядок действий </w:t>
      </w:r>
      <w:r w:rsidRPr="00B36888">
        <w:rPr>
          <w:rFonts w:ascii="Times New Roman" w:eastAsia="SchoolBookSanPin" w:hAnsi="Times New Roman"/>
          <w:sz w:val="24"/>
          <w:szCs w:val="24"/>
          <w:lang w:val="ru-RU"/>
        </w:rPr>
        <w:br/>
        <w:t>при его опасных проявлениях;</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способ разрешения конфликта с помощью третьей стороны</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модератора);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опасные формы проявления конфликта: агрессия, домашнее насилие </w:t>
      </w:r>
      <w:r w:rsidRPr="00B36888">
        <w:rPr>
          <w:rFonts w:ascii="Times New Roman" w:eastAsia="SchoolBookSanPin" w:hAnsi="Times New Roman"/>
          <w:sz w:val="24"/>
          <w:szCs w:val="24"/>
          <w:lang w:val="ru-RU"/>
        </w:rPr>
        <w:br/>
        <w:t>и буллинг;</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B36888">
        <w:rPr>
          <w:rFonts w:ascii="Times New Roman" w:eastAsia="SchoolBookSanPin" w:hAnsi="Times New Roman"/>
          <w:sz w:val="24"/>
          <w:szCs w:val="24"/>
          <w:lang w:val="ru-RU"/>
        </w:rPr>
        <w:br/>
        <w:t>или деструктивную деятельность) и способы защиты от них;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3.8. </w:t>
      </w:r>
      <w:r w:rsidR="00866D0B" w:rsidRPr="00B36888">
        <w:rPr>
          <w:rFonts w:ascii="Times New Roman" w:eastAsia="OfficinaSansBoldITC" w:hAnsi="Times New Roman"/>
          <w:sz w:val="24"/>
          <w:szCs w:val="24"/>
          <w:lang w:val="ru-RU"/>
        </w:rPr>
        <w:t>Модуль № 8 «Безопасность в информационном пространстве»: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понятие «цифровая среда», её характеристики и примеры информационных </w:t>
      </w:r>
      <w:r w:rsidRPr="00B36888">
        <w:rPr>
          <w:rFonts w:ascii="Times New Roman" w:eastAsia="SchoolBookSanPin" w:hAnsi="Times New Roman"/>
          <w:sz w:val="24"/>
          <w:szCs w:val="24"/>
          <w:lang w:val="ru-RU"/>
        </w:rPr>
        <w:br/>
        <w:t>и компьютерных угроз, положительные возможности цифровой среды;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опасные явления цифровой среды: вредоносные программы и приложения </w:t>
      </w:r>
      <w:r w:rsidRPr="00B36888">
        <w:rPr>
          <w:rFonts w:ascii="Times New Roman" w:eastAsia="SchoolBookSanPin" w:hAnsi="Times New Roman"/>
          <w:sz w:val="24"/>
          <w:szCs w:val="24"/>
          <w:lang w:val="ru-RU"/>
        </w:rPr>
        <w:br/>
        <w:t>и их разновидности;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B36888">
        <w:rPr>
          <w:rFonts w:ascii="Times New Roman" w:eastAsia="SchoolBookSanPin" w:hAnsi="Times New Roman"/>
          <w:sz w:val="24"/>
          <w:szCs w:val="24"/>
          <w:lang w:val="ru-RU"/>
        </w:rPr>
        <w:br/>
        <w:t xml:space="preserve">и запрещённого контента в Интернете и его признаки, приёмы распознавания опасностей при </w:t>
      </w:r>
      <w:r w:rsidRPr="00B36888">
        <w:rPr>
          <w:rFonts w:ascii="Times New Roman" w:eastAsia="SchoolBookSanPin" w:hAnsi="Times New Roman"/>
          <w:position w:val="1"/>
          <w:sz w:val="24"/>
          <w:szCs w:val="24"/>
          <w:lang w:val="ru-RU"/>
        </w:rPr>
        <w:t>использовании Интернета;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противоправные действия в Интернете;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правила цифрового поведения, необходимого для предотвращения рисков </w:t>
      </w:r>
      <w:r w:rsidRPr="00B36888">
        <w:rPr>
          <w:rFonts w:ascii="Times New Roman" w:eastAsia="SchoolBookSanPin" w:hAnsi="Times New Roman"/>
          <w:position w:val="1"/>
          <w:sz w:val="24"/>
          <w:szCs w:val="24"/>
          <w:lang w:val="ru-RU"/>
        </w:rPr>
        <w:br/>
        <w:t>и угроз при использовании Интернета (кибербуллинга, вербовки в различные организации и группы);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3.9. </w:t>
      </w:r>
      <w:r w:rsidR="00866D0B" w:rsidRPr="00B36888">
        <w:rPr>
          <w:rFonts w:ascii="Times New Roman" w:eastAsia="OfficinaSansBoldITC" w:hAnsi="Times New Roman"/>
          <w:sz w:val="24"/>
          <w:szCs w:val="24"/>
          <w:lang w:val="ru-RU"/>
        </w:rPr>
        <w:t>Модуль № 9 «Основы противодействия экстремизму и терроризму»: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признаки угроз и подготовки различных форм терактов, порядок действий </w:t>
      </w:r>
      <w:r w:rsidRPr="00B36888">
        <w:rPr>
          <w:rFonts w:ascii="Times New Roman" w:eastAsia="SchoolBookSanPin" w:hAnsi="Times New Roman"/>
          <w:sz w:val="24"/>
          <w:szCs w:val="24"/>
          <w:lang w:val="ru-RU"/>
        </w:rPr>
        <w:br/>
        <w:t>при их обнаружении;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правила безопасного поведения в условиях совершения теракта;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3.10. </w:t>
      </w:r>
      <w:r w:rsidR="00866D0B" w:rsidRPr="00B36888">
        <w:rPr>
          <w:rFonts w:ascii="Times New Roman" w:eastAsia="OfficinaSansBoldITC" w:hAnsi="Times New Roman"/>
          <w:sz w:val="24"/>
          <w:szCs w:val="24"/>
          <w:lang w:val="ru-RU"/>
        </w:rPr>
        <w:t xml:space="preserve">Модуль № 10 «Взаимодействие личности, общества и государства </w:t>
      </w:r>
      <w:r w:rsidR="00866D0B" w:rsidRPr="00B36888">
        <w:rPr>
          <w:rFonts w:ascii="Times New Roman" w:eastAsia="OfficinaSansBoldITC" w:hAnsi="Times New Roman"/>
          <w:sz w:val="24"/>
          <w:szCs w:val="24"/>
          <w:lang w:val="ru-RU"/>
        </w:rPr>
        <w:br/>
        <w:t>в обеспечении безопасности жизни и здоровья населения»: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сигнал «Внимание всем!», порядок действий населения при его получении, </w:t>
      </w:r>
      <w:r w:rsidRPr="00B36888">
        <w:rPr>
          <w:rFonts w:ascii="Times New Roman" w:eastAsia="SchoolBookSanPin" w:hAnsi="Times New Roman"/>
          <w:sz w:val="24"/>
          <w:szCs w:val="24"/>
          <w:lang w:val="ru-RU"/>
        </w:rPr>
        <w:br/>
        <w:t>в том числе при авариях с выбросом химических и радиоактивных веществ;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4. </w:t>
      </w:r>
      <w:r w:rsidR="00866D0B" w:rsidRPr="00B36888">
        <w:rPr>
          <w:rFonts w:ascii="Times New Roman" w:eastAsia="OfficinaSansBoldITC" w:hAnsi="Times New Roman"/>
          <w:sz w:val="24"/>
          <w:szCs w:val="24"/>
          <w:lang w:val="ru-RU"/>
        </w:rPr>
        <w:t>Планируемые результаты освоения программы ОБЖ.</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4.1. Личностные результаты достигаются в единстве учебной </w:t>
      </w:r>
      <w:r w:rsidR="00866D0B" w:rsidRPr="00B36888">
        <w:rPr>
          <w:rFonts w:ascii="Times New Roman" w:eastAsia="SchoolBookSanPin" w:hAnsi="Times New Roman"/>
          <w:sz w:val="24"/>
          <w:szCs w:val="24"/>
          <w:lang w:val="ru-RU"/>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00866D0B" w:rsidRPr="00B36888">
        <w:rPr>
          <w:rFonts w:ascii="Times New Roman" w:eastAsia="SchoolBookSanPin" w:hAnsi="Times New Roman"/>
          <w:sz w:val="24"/>
          <w:szCs w:val="24"/>
          <w:lang w:val="ru-RU"/>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00866D0B" w:rsidRPr="00B36888">
        <w:rPr>
          <w:rFonts w:ascii="Times New Roman" w:eastAsia="SchoolBookSanPin" w:hAnsi="Times New Roman"/>
          <w:sz w:val="24"/>
          <w:szCs w:val="24"/>
          <w:lang w:val="ru-RU"/>
        </w:rPr>
        <w:br/>
        <w:t>к себе, к окружающим людям и к жизни в целом.</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00866D0B" w:rsidRPr="00B36888">
        <w:rPr>
          <w:rFonts w:ascii="Times New Roman" w:eastAsia="SchoolBookSanPin" w:hAnsi="Times New Roman"/>
          <w:sz w:val="24"/>
          <w:szCs w:val="24"/>
          <w:lang w:val="ru-RU"/>
        </w:rPr>
        <w:br/>
        <w:t>на её основе.</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4.3. Личностные результаты изучения ОБЖ включают: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1) патриотическое воспитание:</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sidRPr="00B36888">
        <w:rPr>
          <w:rFonts w:ascii="Times New Roman" w:eastAsia="SchoolBookSanPin" w:hAnsi="Times New Roman"/>
          <w:position w:val="1"/>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чувства гордости за свою Родину, ответственного отношения </w:t>
      </w:r>
      <w:r w:rsidRPr="00B36888">
        <w:rPr>
          <w:rFonts w:ascii="Times New Roman" w:eastAsia="SchoolBookSanPin" w:hAnsi="Times New Roman"/>
          <w:sz w:val="24"/>
          <w:szCs w:val="24"/>
          <w:lang w:val="ru-RU"/>
        </w:rPr>
        <w:br/>
        <w:t>к выполнению конституционного долга – защите Отечества;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2) гражданское воспитание: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B36888">
        <w:rPr>
          <w:rFonts w:ascii="Times New Roman" w:eastAsia="SchoolBookSanPin" w:hAnsi="Times New Roman"/>
          <w:position w:val="1"/>
          <w:sz w:val="24"/>
          <w:szCs w:val="24"/>
          <w:lang w:val="ru-RU"/>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B36888">
        <w:rPr>
          <w:rFonts w:ascii="Times New Roman" w:eastAsia="SchoolBookSanPin" w:hAnsi="Times New Roman"/>
          <w:position w:val="1"/>
          <w:sz w:val="24"/>
          <w:szCs w:val="24"/>
          <w:lang w:val="ru-RU"/>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B36888">
        <w:rPr>
          <w:rFonts w:ascii="Times New Roman" w:eastAsia="SchoolBookSanPin" w:hAnsi="Times New Roman"/>
          <w:position w:val="1"/>
          <w:sz w:val="24"/>
          <w:szCs w:val="24"/>
          <w:lang w:val="ru-RU"/>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B36888">
        <w:rPr>
          <w:rFonts w:ascii="Times New Roman" w:eastAsia="SchoolBookSanPin" w:hAnsi="Times New Roman"/>
          <w:position w:val="1"/>
          <w:sz w:val="24"/>
          <w:szCs w:val="24"/>
          <w:lang w:val="ru-RU"/>
        </w:rPr>
        <w:br/>
        <w:t>в школьном самоуправлении; готовность к участию в гуманитарной деятельности (волонтёрство, помощь людям, нуждающимся в ней);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понимание и признание особой роли России в обеспечении государственной </w:t>
      </w:r>
      <w:r w:rsidRPr="00B36888">
        <w:rPr>
          <w:rFonts w:ascii="Times New Roman" w:eastAsia="SchoolBookSanPin" w:hAnsi="Times New Roman"/>
          <w:position w:val="1"/>
          <w:sz w:val="24"/>
          <w:szCs w:val="24"/>
          <w:lang w:val="ru-RU"/>
        </w:rPr>
        <w:br/>
        <w:t xml:space="preserve">и международной безопасности, обороны страны, осмысление роли государства </w:t>
      </w:r>
      <w:r w:rsidRPr="00B36888">
        <w:rPr>
          <w:rFonts w:ascii="Times New Roman" w:eastAsia="SchoolBookSanPin" w:hAnsi="Times New Roman"/>
          <w:position w:val="1"/>
          <w:sz w:val="24"/>
          <w:szCs w:val="24"/>
          <w:lang w:val="ru-RU"/>
        </w:rPr>
        <w:br/>
        <w:t>и общества в решении задачи защиты населения от опасных и чрезвычайных ситуаций природного, техногенного и социального характера;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B36888">
        <w:rPr>
          <w:rFonts w:ascii="Times New Roman" w:eastAsia="SchoolBookSanPin" w:hAnsi="Times New Roman"/>
          <w:position w:val="1"/>
          <w:sz w:val="24"/>
          <w:szCs w:val="24"/>
          <w:lang w:val="ru-RU"/>
        </w:rPr>
        <w:br/>
        <w:t>к другому человеку, его мнению, развитие способности к конструктивному диалогу с другими людьми;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3) духовно-нравственное воспитание: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B36888">
        <w:rPr>
          <w:rFonts w:ascii="Times New Roman" w:eastAsia="SchoolBookSanPin" w:hAnsi="Times New Roman"/>
          <w:position w:val="1"/>
          <w:sz w:val="24"/>
          <w:szCs w:val="24"/>
          <w:lang w:val="ru-RU"/>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B36888">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4) эстетическое воспитание: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5) ценности научного познания: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B36888">
        <w:rPr>
          <w:rFonts w:ascii="Times New Roman" w:eastAsia="SchoolBookSanPin" w:hAnsi="Times New Roman"/>
          <w:position w:val="1"/>
          <w:sz w:val="24"/>
          <w:szCs w:val="24"/>
          <w:lang w:val="ru-RU"/>
        </w:rPr>
        <w:br/>
        <w:t xml:space="preserve">и чрезвычайных ситуаций, которые могут произойти во время пребывания </w:t>
      </w:r>
      <w:r w:rsidRPr="00B36888">
        <w:rPr>
          <w:rFonts w:ascii="Times New Roman" w:eastAsia="SchoolBookSanPin" w:hAnsi="Times New Roman"/>
          <w:position w:val="1"/>
          <w:sz w:val="24"/>
          <w:szCs w:val="24"/>
          <w:lang w:val="ru-RU"/>
        </w:rPr>
        <w:br/>
        <w:t xml:space="preserve">в различных средах (бытовые условия, дорожное движение, общественные места </w:t>
      </w:r>
      <w:r w:rsidRPr="00B36888">
        <w:rPr>
          <w:rFonts w:ascii="Times New Roman" w:eastAsia="SchoolBookSanPin" w:hAnsi="Times New Roman"/>
          <w:position w:val="1"/>
          <w:sz w:val="24"/>
          <w:szCs w:val="24"/>
          <w:lang w:val="ru-RU"/>
        </w:rPr>
        <w:br/>
        <w:t>и социум, природа, коммуникационные связи и каналы);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B36888">
        <w:rPr>
          <w:rFonts w:ascii="Times New Roman" w:eastAsia="SchoolBookSanPin" w:hAnsi="Times New Roman"/>
          <w:position w:val="1"/>
          <w:sz w:val="24"/>
          <w:szCs w:val="24"/>
          <w:lang w:val="ru-RU"/>
        </w:rPr>
        <w:br/>
        <w:t>и принимать обоснованные решения в опасной (чрезвычайной) ситуации с учётом реальных условий и возможностей;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6) физическое воспитание, формирование культуры здоровья </w:t>
      </w:r>
      <w:r w:rsidRPr="00B36888">
        <w:rPr>
          <w:rFonts w:ascii="Times New Roman" w:eastAsia="SchoolBookSanPin" w:hAnsi="Times New Roman"/>
          <w:position w:val="1"/>
          <w:sz w:val="24"/>
          <w:szCs w:val="24"/>
          <w:lang w:val="ru-RU"/>
        </w:rPr>
        <w:br/>
        <w:t>и эмоционального благополучия: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понимание личностного смысла изучения учебного предмета</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ОБЖ, его значения для безопасной и продуктивной жизнедеятельности человека, общества</w:t>
      </w:r>
      <w:r w:rsidRPr="00B36888">
        <w:rPr>
          <w:rFonts w:ascii="Times New Roman" w:eastAsia="SchoolBookSanPin" w:hAnsi="Times New Roman"/>
          <w:position w:val="1"/>
          <w:sz w:val="24"/>
          <w:szCs w:val="24"/>
          <w:lang w:val="ru-RU"/>
        </w:rPr>
        <w:br/>
        <w:t>и государства;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w:t>
      </w:r>
      <w:r w:rsidRPr="00B36888">
        <w:rPr>
          <w:rFonts w:ascii="Times New Roman" w:eastAsia="SchoolBookSanPin" w:hAnsi="Times New Roman"/>
          <w:position w:val="1"/>
          <w:sz w:val="24"/>
          <w:szCs w:val="24"/>
          <w:lang w:val="ru-RU"/>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36888">
        <w:rPr>
          <w:rFonts w:ascii="Times New Roman" w:eastAsia="SchoolBookSanPin" w:hAnsi="Times New Roman"/>
          <w:sz w:val="24"/>
          <w:szCs w:val="24"/>
          <w:lang w:val="ru-RU"/>
        </w:rPr>
        <w:t xml:space="preserve"> (</w:t>
      </w:r>
      <w:r w:rsidRPr="00B36888">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B36888">
        <w:rPr>
          <w:rFonts w:ascii="Times New Roman" w:eastAsia="SchoolBookSanPin" w:hAnsi="Times New Roman"/>
          <w:sz w:val="24"/>
          <w:szCs w:val="24"/>
          <w:lang w:val="ru-RU"/>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B36888">
        <w:rPr>
          <w:rFonts w:ascii="Times New Roman" w:eastAsia="SchoolBookSanPin" w:hAnsi="Times New Roman"/>
          <w:sz w:val="24"/>
          <w:szCs w:val="24"/>
          <w:lang w:val="ru-RU"/>
        </w:rPr>
        <w:br/>
        <w:t>в том числе осмысливая собственный опыт и выстраивая дальнейшие цели;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принимать себя и других, не осуждая;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сформированность навыка рефлексии, признание своего права на ошибку </w:t>
      </w:r>
      <w:r w:rsidRPr="00B36888">
        <w:rPr>
          <w:rFonts w:ascii="Times New Roman" w:eastAsia="SchoolBookSanPin" w:hAnsi="Times New Roman"/>
          <w:position w:val="1"/>
          <w:sz w:val="24"/>
          <w:szCs w:val="24"/>
          <w:lang w:val="ru-RU"/>
        </w:rPr>
        <w:br/>
        <w:t>и такого же права другого человека;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7) трудовое воспитание: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B36888">
        <w:rPr>
          <w:rFonts w:ascii="Times New Roman" w:eastAsia="SchoolBookSanPin" w:hAnsi="Times New Roman"/>
          <w:position w:val="1"/>
          <w:sz w:val="24"/>
          <w:szCs w:val="24"/>
          <w:lang w:val="ru-RU"/>
        </w:rPr>
        <w:br/>
        <w:t>и жизненных планов с учётом личных и общественных интересов и потребностей;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B36888">
        <w:rPr>
          <w:rFonts w:ascii="Times New Roman" w:eastAsia="SchoolBookSanPin" w:hAnsi="Times New Roman"/>
          <w:position w:val="1"/>
          <w:sz w:val="24"/>
          <w:szCs w:val="24"/>
          <w:lang w:val="ru-RU"/>
        </w:rPr>
        <w:br/>
        <w:t>в верхние дыхательные пути, травмах различных областей тела, ожогах, отморожениях, отравлениях;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установка на овладение знаниями и умениями предупреждения опасных </w:t>
      </w:r>
      <w:r w:rsidRPr="00B36888">
        <w:rPr>
          <w:rFonts w:ascii="Times New Roman" w:eastAsia="SchoolBookSanPin" w:hAnsi="Times New Roman"/>
          <w:position w:val="1"/>
          <w:sz w:val="24"/>
          <w:szCs w:val="24"/>
          <w:lang w:val="ru-RU"/>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8) экологическое воспитание: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ориентация на применение знаний из социальных и естественных наук </w:t>
      </w:r>
      <w:r w:rsidRPr="00B36888">
        <w:rPr>
          <w:rFonts w:ascii="Times New Roman" w:eastAsia="SchoolBookSanPin" w:hAnsi="Times New Roman"/>
          <w:position w:val="1"/>
          <w:sz w:val="24"/>
          <w:szCs w:val="24"/>
          <w:lang w:val="ru-RU"/>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36888">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w:t>
      </w:r>
      <w:r w:rsidR="00680793">
        <w:rPr>
          <w:rFonts w:ascii="Times New Roman" w:eastAsia="SchoolBookSanPin" w:hAnsi="Times New Roman"/>
          <w:sz w:val="24"/>
          <w:szCs w:val="24"/>
          <w:lang w:val="ru-RU"/>
        </w:rPr>
        <w:t xml:space="preserve">ной сред; готовность к участию </w:t>
      </w:r>
      <w:r w:rsidRPr="00B36888">
        <w:rPr>
          <w:rFonts w:ascii="Times New Roman" w:eastAsia="SchoolBookSanPin" w:hAnsi="Times New Roman"/>
          <w:sz w:val="24"/>
          <w:szCs w:val="24"/>
          <w:lang w:val="ru-RU"/>
        </w:rPr>
        <w:t>в практической деятельности экологической направленности;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w:t>
      </w:r>
      <w:r w:rsidR="00680793">
        <w:rPr>
          <w:rFonts w:ascii="Times New Roman" w:eastAsia="SchoolBookSanPin" w:hAnsi="Times New Roman"/>
          <w:sz w:val="24"/>
          <w:szCs w:val="24"/>
          <w:lang w:val="ru-RU"/>
        </w:rPr>
        <w:t xml:space="preserve"> учётом природных, техногенных </w:t>
      </w:r>
      <w:r w:rsidRPr="00B36888">
        <w:rPr>
          <w:rFonts w:ascii="Times New Roman" w:eastAsia="SchoolBookSanPin" w:hAnsi="Times New Roman"/>
          <w:sz w:val="24"/>
          <w:szCs w:val="24"/>
          <w:lang w:val="ru-RU"/>
        </w:rPr>
        <w:t>и социальных рисков на территории проживания.</w:t>
      </w:r>
    </w:p>
    <w:p w:rsidR="00866D0B" w:rsidRPr="00B36888" w:rsidRDefault="00113FC4" w:rsidP="00866D0B">
      <w:pPr>
        <w:spacing w:after="0" w:line="352" w:lineRule="auto"/>
        <w:ind w:firstLine="709"/>
        <w:jc w:val="both"/>
        <w:rPr>
          <w:rFonts w:ascii="Times New Roman" w:eastAsia="SchoolBookSanPin" w:hAnsi="Times New Roman"/>
          <w:bCs/>
          <w:sz w:val="24"/>
          <w:szCs w:val="24"/>
          <w:lang w:val="ru-RU"/>
        </w:rPr>
      </w:pPr>
      <w:r w:rsidRPr="00B36888">
        <w:rPr>
          <w:rFonts w:ascii="Times New Roman" w:eastAsia="SchoolBookSanPin" w:hAnsi="Times New Roman"/>
          <w:sz w:val="24"/>
          <w:szCs w:val="24"/>
          <w:lang w:val="ru-RU"/>
        </w:rPr>
        <w:t>163.</w:t>
      </w:r>
      <w:r w:rsidR="00866D0B" w:rsidRPr="00B36888">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B36888">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B36888" w:rsidRDefault="00113FC4" w:rsidP="00866D0B">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4.4.1. </w:t>
      </w:r>
      <w:r w:rsidR="00866D0B" w:rsidRPr="00B36888">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B36888">
        <w:rPr>
          <w:rFonts w:ascii="Times New Roman" w:eastAsia="SchoolBookSanPin" w:hAnsi="Times New Roman"/>
          <w:bCs/>
          <w:sz w:val="24"/>
          <w:szCs w:val="24"/>
          <w:lang w:val="ru-RU"/>
        </w:rPr>
        <w:t>познавательных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устанавливать существенный пр</w:t>
      </w:r>
      <w:r w:rsidR="00680793">
        <w:rPr>
          <w:rFonts w:ascii="Times New Roman" w:eastAsia="SchoolBookSanPin" w:hAnsi="Times New Roman"/>
          <w:position w:val="1"/>
          <w:sz w:val="24"/>
          <w:szCs w:val="24"/>
          <w:lang w:val="ru-RU"/>
        </w:rPr>
        <w:t xml:space="preserve">изнак классификации, основания </w:t>
      </w:r>
      <w:r w:rsidRPr="00B36888">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B36888">
        <w:rPr>
          <w:rFonts w:ascii="Times New Roman" w:eastAsia="SchoolBookSanPin" w:hAnsi="Times New Roman"/>
          <w:position w:val="1"/>
          <w:sz w:val="24"/>
          <w:szCs w:val="24"/>
          <w:lang w:val="ru-RU"/>
        </w:rPr>
        <w:br/>
        <w:t xml:space="preserve">в рассматриваемых фактах, данных и наблюдениях; предлагать критерии </w:t>
      </w:r>
      <w:r w:rsidRPr="00B36888">
        <w:rPr>
          <w:rFonts w:ascii="Times New Roman" w:eastAsia="SchoolBookSanPin" w:hAnsi="Times New Roman"/>
          <w:position w:val="1"/>
          <w:sz w:val="24"/>
          <w:szCs w:val="24"/>
          <w:lang w:val="ru-RU"/>
        </w:rPr>
        <w:br/>
        <w:t>для выявления закономерностей и противоречий;</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B36888" w:rsidRDefault="00113FC4" w:rsidP="00866D0B">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4.4.2. </w:t>
      </w:r>
      <w:r w:rsidR="00866D0B" w:rsidRPr="00B36888">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B36888">
        <w:rPr>
          <w:rFonts w:ascii="Times New Roman" w:eastAsia="SchoolBookSanPin" w:hAnsi="Times New Roman"/>
          <w:bCs/>
          <w:sz w:val="24"/>
          <w:szCs w:val="24"/>
          <w:lang w:val="ru-RU"/>
        </w:rPr>
        <w:t>познавательных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B36888">
        <w:rPr>
          <w:rFonts w:ascii="Times New Roman" w:eastAsia="SchoolBookSanPin" w:hAnsi="Times New Roman"/>
          <w:position w:val="1"/>
          <w:sz w:val="24"/>
          <w:szCs w:val="24"/>
          <w:lang w:val="ru-RU"/>
        </w:rPr>
        <w:br/>
        <w:t>по результатам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прогнозировать возможное дальнейшее развитие процессов, событий </w:t>
      </w:r>
      <w:r w:rsidRPr="00B36888">
        <w:rPr>
          <w:rFonts w:ascii="Times New Roman" w:eastAsia="SchoolBookSanPin" w:hAnsi="Times New Roman"/>
          <w:position w:val="1"/>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B36888" w:rsidRDefault="00113FC4" w:rsidP="00866D0B">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4.4.3. 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работать </w:t>
      </w:r>
      <w:r w:rsidR="00866D0B" w:rsidRPr="00B36888">
        <w:rPr>
          <w:rFonts w:ascii="Times New Roman" w:eastAsia="SchoolBookSanPin" w:hAnsi="Times New Roman"/>
          <w:sz w:val="24"/>
          <w:szCs w:val="24"/>
          <w:lang w:val="ru-RU"/>
        </w:rPr>
        <w:br/>
        <w:t xml:space="preserve">с информацией как часть </w:t>
      </w:r>
      <w:r w:rsidR="00866D0B" w:rsidRPr="00B36888">
        <w:rPr>
          <w:rFonts w:ascii="Times New Roman" w:eastAsia="SchoolBookSanPin" w:hAnsi="Times New Roman"/>
          <w:bCs/>
          <w:sz w:val="24"/>
          <w:szCs w:val="24"/>
          <w:lang w:val="ru-RU"/>
        </w:rPr>
        <w:t>познавательных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36888">
        <w:rPr>
          <w:rFonts w:ascii="Times New Roman" w:eastAsia="SchoolBookSanPin" w:hAnsi="Times New Roman"/>
          <w:position w:val="1"/>
          <w:sz w:val="24"/>
          <w:szCs w:val="24"/>
          <w:lang w:val="ru-RU"/>
        </w:rPr>
        <w:br/>
        <w:t>и заданных критериев;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sidRPr="00B36888">
        <w:rPr>
          <w:rFonts w:ascii="Times New Roman" w:eastAsia="SchoolBookSanPin" w:hAnsi="Times New Roman"/>
          <w:position w:val="1"/>
          <w:sz w:val="24"/>
          <w:szCs w:val="24"/>
          <w:lang w:val="ru-RU"/>
        </w:rPr>
        <w:br/>
        <w:t>и ту же идею, версию) в различных информационных источниках;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самостоятельно выбирать оптимальную форму представления информации </w:t>
      </w:r>
      <w:r w:rsidRPr="00B36888">
        <w:rPr>
          <w:rFonts w:ascii="Times New Roman" w:eastAsia="SchoolBookSanPin" w:hAnsi="Times New Roman"/>
          <w:position w:val="1"/>
          <w:sz w:val="24"/>
          <w:szCs w:val="24"/>
          <w:lang w:val="ru-RU"/>
        </w:rPr>
        <w:br/>
        <w:t>и иллюстрировать решаемые задачи несложными схемами, диаграммами, иной графикой и их комбинациями;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B36888" w:rsidRDefault="00113FC4" w:rsidP="00866D0B">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4.4.4. 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66D0B" w:rsidRPr="00B36888">
        <w:rPr>
          <w:rFonts w:ascii="Times New Roman" w:eastAsia="SchoolBookSanPin" w:hAnsi="Times New Roman"/>
          <w:bCs/>
          <w:sz w:val="24"/>
          <w:szCs w:val="24"/>
          <w:lang w:val="ru-RU"/>
        </w:rPr>
        <w:t>коммуникативных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B36888" w:rsidRDefault="00113FC4" w:rsidP="00866D0B">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4.4.5. 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866D0B" w:rsidRPr="00B36888">
        <w:rPr>
          <w:rFonts w:ascii="Times New Roman" w:eastAsia="SchoolBookSanPin" w:hAnsi="Times New Roman"/>
          <w:bCs/>
          <w:sz w:val="24"/>
          <w:szCs w:val="24"/>
          <w:lang w:val="ru-RU"/>
        </w:rPr>
        <w:t>регулятивных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составлять план действий, находить необходимые ресурсы </w:t>
      </w:r>
      <w:r w:rsidRPr="00B36888">
        <w:rPr>
          <w:rFonts w:ascii="Times New Roman" w:eastAsia="SchoolBookSanPin" w:hAnsi="Times New Roman"/>
          <w:sz w:val="24"/>
          <w:szCs w:val="24"/>
          <w:lang w:val="ru-RU"/>
        </w:rPr>
        <w:br/>
        <w:t>для его выполнения, при необходимости корректировать предложенный алгоритм, брать ответственность за принятое решение.</w:t>
      </w:r>
    </w:p>
    <w:p w:rsidR="00866D0B" w:rsidRPr="00B36888" w:rsidRDefault="00113FC4" w:rsidP="00866D0B">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4.4.6. </w:t>
      </w:r>
      <w:r w:rsidR="00866D0B" w:rsidRPr="00B36888">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00866D0B" w:rsidRPr="00B36888">
        <w:rPr>
          <w:rFonts w:ascii="Times New Roman" w:eastAsia="SchoolBookSanPin" w:hAnsi="Times New Roman"/>
          <w:bCs/>
          <w:sz w:val="24"/>
          <w:szCs w:val="24"/>
          <w:lang w:val="ru-RU"/>
        </w:rPr>
        <w:t>регулятивных универсальных учебных действий</w:t>
      </w:r>
      <w:r w:rsidR="00866D0B" w:rsidRPr="00B36888">
        <w:rPr>
          <w:rFonts w:ascii="Times New Roman" w:eastAsia="SchoolBookSanPin" w:hAnsi="Times New Roman"/>
          <w:sz w:val="24"/>
          <w:szCs w:val="24"/>
          <w:lang w:val="ru-RU"/>
        </w:rPr>
        <w:t>:</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B36888">
        <w:rPr>
          <w:rFonts w:ascii="Times New Roman" w:eastAsia="SchoolBookSanPin" w:hAnsi="Times New Roman"/>
          <w:position w:val="1"/>
          <w:sz w:val="24"/>
          <w:szCs w:val="24"/>
          <w:lang w:val="ru-RU"/>
        </w:rPr>
        <w:br/>
        <w:t>на основе новых обстоятельств;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оценивать соответствие результата цели и условиям;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осознанно относиться к другому человеку, его мнению, признавать право </w:t>
      </w:r>
      <w:r w:rsidRPr="00B36888">
        <w:rPr>
          <w:rFonts w:ascii="Times New Roman" w:eastAsia="SchoolBookSanPin" w:hAnsi="Times New Roman"/>
          <w:position w:val="1"/>
          <w:sz w:val="24"/>
          <w:szCs w:val="24"/>
          <w:lang w:val="ru-RU"/>
        </w:rPr>
        <w:br/>
        <w:t>на ошибку свою и чужую;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B36888" w:rsidRDefault="00113FC4" w:rsidP="00866D0B">
      <w:pPr>
        <w:spacing w:after="0" w:line="352"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4.4.7. </w:t>
      </w:r>
      <w:r w:rsidR="00866D0B" w:rsidRPr="00B36888">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планировать организацию совместной деятельности (распределять роли </w:t>
      </w:r>
      <w:r w:rsidRPr="00B36888">
        <w:rPr>
          <w:rFonts w:ascii="Times New Roman" w:eastAsia="SchoolBookSanPin" w:hAnsi="Times New Roman"/>
          <w:position w:val="1"/>
          <w:sz w:val="24"/>
          <w:szCs w:val="24"/>
          <w:lang w:val="ru-RU"/>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определять свои действия и действия партнёра, которые помогали </w:t>
      </w:r>
      <w:r w:rsidRPr="00B36888">
        <w:rPr>
          <w:rFonts w:ascii="Times New Roman" w:eastAsia="SchoolBookSanPin" w:hAnsi="Times New Roman"/>
          <w:position w:val="1"/>
          <w:sz w:val="24"/>
          <w:szCs w:val="24"/>
          <w:lang w:val="ru-RU"/>
        </w:rPr>
        <w:br/>
        <w:t xml:space="preserve">или затрудняли нахождение общего решения, оценивать качество своего вклада </w:t>
      </w:r>
      <w:r w:rsidRPr="00B36888">
        <w:rPr>
          <w:rFonts w:ascii="Times New Roman" w:eastAsia="SchoolBookSanPin" w:hAnsi="Times New Roman"/>
          <w:position w:val="1"/>
          <w:sz w:val="24"/>
          <w:szCs w:val="24"/>
          <w:lang w:val="ru-RU"/>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B36888" w:rsidRDefault="00113FC4" w:rsidP="00866D0B">
      <w:pPr>
        <w:spacing w:after="0" w:line="352" w:lineRule="auto"/>
        <w:ind w:firstLine="709"/>
        <w:jc w:val="both"/>
        <w:rPr>
          <w:rFonts w:ascii="Times New Roman" w:eastAsia="OfficinaSansBoldITC" w:hAnsi="Times New Roman"/>
          <w:color w:val="C00000"/>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 </w:t>
      </w:r>
      <w:r w:rsidR="00866D0B" w:rsidRPr="00B36888">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 xml:space="preserve">.1. Предметные результаты характеризуют сформированностью </w:t>
      </w:r>
      <w:r w:rsidR="00866D0B" w:rsidRPr="00B36888">
        <w:rPr>
          <w:rFonts w:ascii="Times New Roman" w:eastAsia="SchoolBookSanPin" w:hAnsi="Times New Roman"/>
          <w:sz w:val="24"/>
          <w:szCs w:val="24"/>
          <w:lang w:val="ru-RU"/>
        </w:rPr>
        <w:br/>
        <w:t xml:space="preserve">у обучающихся основ культуры безопасности жизнедеятельности и проявляются </w:t>
      </w:r>
      <w:r w:rsidR="00866D0B" w:rsidRPr="00B36888">
        <w:rPr>
          <w:rFonts w:ascii="Times New Roman" w:eastAsia="SchoolBookSanPin" w:hAnsi="Times New Roman"/>
          <w:sz w:val="24"/>
          <w:szCs w:val="24"/>
          <w:lang w:val="ru-RU"/>
        </w:rPr>
        <w:br/>
        <w:t>в способности построения и следования модели индивидуального безопасного поведения и опыте её применения в повседневной жизни.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.2. Предметные результаты по ОБЖ должны обеспечивать: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w:t>
      </w:r>
      <w:r w:rsidR="00680793">
        <w:rPr>
          <w:rFonts w:ascii="Times New Roman" w:eastAsia="SchoolBookSanPin" w:hAnsi="Times New Roman"/>
          <w:sz w:val="24"/>
          <w:szCs w:val="24"/>
          <w:lang w:val="ru-RU"/>
        </w:rPr>
        <w:t xml:space="preserve"> безопасности, обороны страны, </w:t>
      </w:r>
      <w:r w:rsidRPr="00B36888">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B36888">
        <w:rPr>
          <w:rFonts w:ascii="Times New Roman" w:eastAsia="SchoolBookSanPin" w:hAnsi="Times New Roman"/>
          <w:sz w:val="24"/>
          <w:szCs w:val="24"/>
          <w:lang w:val="ru-RU"/>
        </w:rPr>
        <w:br/>
        <w:t>и чрезвычайных ситуаций природного, техногенного и социального (в том числе террористического) характера;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B36888">
        <w:rPr>
          <w:rFonts w:ascii="Times New Roman" w:eastAsia="SchoolBookSanPin" w:hAnsi="Times New Roman"/>
          <w:sz w:val="24"/>
          <w:szCs w:val="24"/>
          <w:lang w:val="ru-RU"/>
        </w:rPr>
        <w:br/>
        <w:t>и каналы);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w:t>
      </w:r>
      <w:r w:rsidR="00680793">
        <w:rPr>
          <w:rFonts w:ascii="Times New Roman" w:eastAsia="SchoolBookSanPin" w:hAnsi="Times New Roman"/>
          <w:sz w:val="24"/>
          <w:szCs w:val="24"/>
          <w:lang w:val="ru-RU"/>
        </w:rPr>
        <w:t xml:space="preserve">льного и безопасного поведения </w:t>
      </w:r>
      <w:r w:rsidRPr="00B36888">
        <w:rPr>
          <w:rFonts w:ascii="Times New Roman" w:eastAsia="SchoolBookSanPin" w:hAnsi="Times New Roman"/>
          <w:sz w:val="24"/>
          <w:szCs w:val="24"/>
          <w:lang w:val="ru-RU"/>
        </w:rPr>
        <w:t>в опасных и чрезвычайных ситуациях;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w:t>
      </w:r>
      <w:r w:rsidR="00680793">
        <w:rPr>
          <w:rFonts w:ascii="Times New Roman" w:eastAsia="SchoolBookSanPin" w:hAnsi="Times New Roman"/>
          <w:sz w:val="24"/>
          <w:szCs w:val="24"/>
          <w:lang w:val="ru-RU"/>
        </w:rPr>
        <w:t xml:space="preserve"> учётом природных, техногенных </w:t>
      </w:r>
      <w:r w:rsidRPr="00B36888">
        <w:rPr>
          <w:rFonts w:ascii="Times New Roman" w:eastAsia="SchoolBookSanPin" w:hAnsi="Times New Roman"/>
          <w:sz w:val="24"/>
          <w:szCs w:val="24"/>
          <w:lang w:val="ru-RU"/>
        </w:rPr>
        <w:t>и социальных рисков на территории проживания;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12) овладение знаниями и умениями предупреждения опасных </w:t>
      </w:r>
      <w:r w:rsidRPr="00B36888">
        <w:rPr>
          <w:rFonts w:ascii="Times New Roman" w:eastAsia="SchoolBookSanPin" w:hAnsi="Times New Roman"/>
          <w:sz w:val="24"/>
          <w:szCs w:val="24"/>
          <w:lang w:val="ru-RU"/>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5.1. </w:t>
      </w:r>
      <w:r w:rsidR="00866D0B" w:rsidRPr="00B36888">
        <w:rPr>
          <w:rFonts w:ascii="Times New Roman" w:eastAsia="OfficinaSansBoldITC" w:hAnsi="Times New Roman"/>
          <w:sz w:val="24"/>
          <w:szCs w:val="24"/>
          <w:lang w:val="ru-RU"/>
        </w:rPr>
        <w:t>модуль № 1 «Культура безопасности жизнедеятельности в современном обществе»: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понятия опасной и чрезвычайной ситуации, анализировать, </w:t>
      </w:r>
      <w:r w:rsidRPr="00B36888">
        <w:rPr>
          <w:rFonts w:ascii="Times New Roman" w:eastAsia="SchoolBookSanPin" w:hAnsi="Times New Roman"/>
          <w:sz w:val="24"/>
          <w:szCs w:val="24"/>
          <w:lang w:val="ru-RU"/>
        </w:rPr>
        <w:br/>
        <w:t>в чём их сходство и различия (виды чрезвычайных ситуаций, в том числе террористического характера);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B36888">
        <w:rPr>
          <w:rFonts w:ascii="Times New Roman" w:eastAsia="SchoolBookSanPin" w:hAnsi="Times New Roman"/>
          <w:sz w:val="24"/>
          <w:szCs w:val="24"/>
          <w:lang w:val="ru-RU"/>
        </w:rPr>
        <w:br/>
        <w:t>в том числе техногенного происхождения;</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раскрывать общие принципы безопасного поведения;</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.5.2. </w:t>
      </w:r>
      <w:r w:rsidR="00866D0B" w:rsidRPr="00B36888">
        <w:rPr>
          <w:rFonts w:ascii="Times New Roman" w:eastAsia="OfficinaSansBoldITC" w:hAnsi="Times New Roman"/>
          <w:sz w:val="24"/>
          <w:szCs w:val="24"/>
          <w:lang w:val="ru-RU"/>
        </w:rPr>
        <w:t>модуль № 2 «Безопасность в быту»: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особенности жизнеобеспечения жилища;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распознавать ситуации криминального характера;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B36888">
        <w:rPr>
          <w:rFonts w:ascii="Times New Roman" w:eastAsia="SchoolBookSanPin" w:hAnsi="Times New Roman"/>
          <w:position w:val="1"/>
          <w:sz w:val="24"/>
          <w:szCs w:val="24"/>
          <w:lang w:val="ru-RU"/>
        </w:rPr>
        <w:br/>
        <w:t>и газоснабжение, канализация, электроэнергетические и тепловые сети);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пожаре в жилых и общественных зданиях, </w:t>
      </w:r>
      <w:r w:rsidRPr="00B36888">
        <w:rPr>
          <w:rFonts w:ascii="Times New Roman" w:eastAsia="SchoolBookSanPin" w:hAnsi="Times New Roman"/>
          <w:position w:val="1"/>
          <w:sz w:val="24"/>
          <w:szCs w:val="24"/>
          <w:lang w:val="ru-RU"/>
        </w:rPr>
        <w:br/>
        <w:t>в том числе правильно использовать первичные средства пожаротушения;</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.5.3. </w:t>
      </w:r>
      <w:r w:rsidR="00866D0B" w:rsidRPr="00B36888">
        <w:rPr>
          <w:rFonts w:ascii="Times New Roman" w:eastAsia="OfficinaSansBoldITC" w:hAnsi="Times New Roman"/>
          <w:sz w:val="24"/>
          <w:szCs w:val="24"/>
          <w:lang w:val="ru-RU"/>
        </w:rPr>
        <w:t>модуль № 3 «Безопасность на транспорте»: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предупреждать возникновение сложных и опасных ситуаций на транспорте, </w:t>
      </w:r>
      <w:r w:rsidRPr="00B36888">
        <w:rPr>
          <w:rFonts w:ascii="Times New Roman" w:eastAsia="SchoolBookSanPin" w:hAnsi="Times New Roman"/>
          <w:sz w:val="24"/>
          <w:szCs w:val="24"/>
          <w:lang w:val="ru-RU"/>
        </w:rPr>
        <w:br/>
        <w:t>в том числе криминогенного характера и ситуации угрозы террористического акта;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.5.4. </w:t>
      </w:r>
      <w:r w:rsidR="00866D0B" w:rsidRPr="00B36888">
        <w:rPr>
          <w:rFonts w:ascii="Times New Roman" w:eastAsia="OfficinaSansBoldITC" w:hAnsi="Times New Roman"/>
          <w:sz w:val="24"/>
          <w:szCs w:val="24"/>
          <w:lang w:val="ru-RU"/>
        </w:rPr>
        <w:t>модуль № 4 «Безопасность в общественных местах»:</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36888">
        <w:rPr>
          <w:rFonts w:ascii="Times New Roman" w:eastAsia="SchoolBookSanPin" w:hAnsi="Times New Roman"/>
          <w:position w:val="1"/>
          <w:sz w:val="24"/>
          <w:szCs w:val="24"/>
          <w:lang w:val="ru-RU"/>
        </w:rPr>
        <w:t>хулиганство, ксенофобия);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правила информирования экстренных служб;</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эвакуироваться из общественных мест и зданий;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возникновении пожара и происшествиях </w:t>
      </w:r>
      <w:r w:rsidRPr="00B36888">
        <w:rPr>
          <w:rFonts w:ascii="Times New Roman" w:eastAsia="SchoolBookSanPin" w:hAnsi="Times New Roman"/>
          <w:position w:val="1"/>
          <w:sz w:val="24"/>
          <w:szCs w:val="24"/>
          <w:lang w:val="ru-RU"/>
        </w:rPr>
        <w:br/>
        <w:t>в общественных местах;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в условиях совершения террористического акта, </w:t>
      </w:r>
      <w:r w:rsidRPr="00B36888">
        <w:rPr>
          <w:rFonts w:ascii="Times New Roman" w:eastAsia="SchoolBookSanPin" w:hAnsi="Times New Roman"/>
          <w:position w:val="1"/>
          <w:sz w:val="24"/>
          <w:szCs w:val="24"/>
          <w:lang w:val="ru-RU"/>
        </w:rPr>
        <w:br/>
        <w:t>в том числе при захвате и освобождении заложников;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.5.5. </w:t>
      </w:r>
      <w:r w:rsidR="00866D0B" w:rsidRPr="00B36888">
        <w:rPr>
          <w:rFonts w:ascii="Times New Roman" w:eastAsia="OfficinaSansBoldITC" w:hAnsi="Times New Roman"/>
          <w:sz w:val="24"/>
          <w:szCs w:val="24"/>
          <w:lang w:val="ru-RU"/>
        </w:rPr>
        <w:t>модуль № 5 «Безопасность в природной среде»: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соблюдать правила безопасного поведения на природе;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B36888">
        <w:rPr>
          <w:rFonts w:ascii="Times New Roman" w:eastAsia="SchoolBookSanPin" w:hAnsi="Times New Roman"/>
          <w:position w:val="1"/>
          <w:sz w:val="24"/>
          <w:szCs w:val="24"/>
          <w:lang w:val="ru-RU"/>
        </w:rPr>
        <w:br/>
        <w:t>и растениями;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знать и применять способы подачи сигнала о помощи;</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.5.6. </w:t>
      </w:r>
      <w:r w:rsidR="00866D0B" w:rsidRPr="00B36888">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смысл понятий здоровья (физического и психического) </w:t>
      </w:r>
      <w:r w:rsidRPr="00B36888">
        <w:rPr>
          <w:rFonts w:ascii="Times New Roman" w:eastAsia="SchoolBookSanPin" w:hAnsi="Times New Roman"/>
          <w:sz w:val="24"/>
          <w:szCs w:val="24"/>
          <w:lang w:val="ru-RU"/>
        </w:rPr>
        <w:br/>
        <w:t>и здорового образа жизни;</w:t>
      </w:r>
    </w:p>
    <w:p w:rsidR="00866D0B" w:rsidRPr="00B36888"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B36888">
        <w:rPr>
          <w:rFonts w:ascii="Times New Roman" w:eastAsia="SchoolBookSanPin" w:hAnsi="Times New Roman"/>
          <w:sz w:val="24"/>
          <w:szCs w:val="24"/>
          <w:lang w:val="ru-RU"/>
        </w:rPr>
        <w:br/>
        <w:t>и психологического благополучия);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.5.7. </w:t>
      </w:r>
      <w:r w:rsidR="00866D0B" w:rsidRPr="00B36888">
        <w:rPr>
          <w:rFonts w:ascii="Times New Roman" w:eastAsia="OfficinaSansBoldITC" w:hAnsi="Times New Roman"/>
          <w:sz w:val="24"/>
          <w:szCs w:val="24"/>
          <w:lang w:val="ru-RU"/>
        </w:rPr>
        <w:t>модуль № 7 «Безопасность в социуме»: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межличностного и группового конфликта;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приводить примеры манипуляций (в том числе в целях вовлечения </w:t>
      </w:r>
      <w:r w:rsidRPr="00B36888">
        <w:rPr>
          <w:rFonts w:ascii="Times New Roman" w:eastAsia="SchoolBookSanPin" w:hAnsi="Times New Roman"/>
          <w:sz w:val="24"/>
          <w:szCs w:val="24"/>
          <w:lang w:val="ru-RU"/>
        </w:rPr>
        <w:br/>
        <w:t xml:space="preserve">в экстремистскую, террористическую и иную деструктивную деятельность, </w:t>
      </w:r>
      <w:r w:rsidRPr="00B36888">
        <w:rPr>
          <w:rFonts w:ascii="Times New Roman" w:eastAsia="SchoolBookSanPin" w:hAnsi="Times New Roman"/>
          <w:sz w:val="24"/>
          <w:szCs w:val="24"/>
          <w:lang w:val="ru-RU"/>
        </w:rPr>
        <w:br/>
        <w:t xml:space="preserve">в субкультуры и формируемые на их основе сообщества экстремистской </w:t>
      </w:r>
      <w:r w:rsidRPr="00B36888">
        <w:rPr>
          <w:rFonts w:ascii="Times New Roman" w:eastAsia="SchoolBookSanPin" w:hAnsi="Times New Roman"/>
          <w:sz w:val="24"/>
          <w:szCs w:val="24"/>
          <w:lang w:val="ru-RU"/>
        </w:rPr>
        <w:br/>
        <w:t>и суицидальной направленности) и способов противостоять манипуляциям;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соблюдать правила коммуникации с незнакомыми людьми (в том числе </w:t>
      </w:r>
      <w:r w:rsidRPr="00B36888">
        <w:rPr>
          <w:rFonts w:ascii="Times New Roman" w:eastAsia="SchoolBookSanPin" w:hAnsi="Times New Roman"/>
          <w:sz w:val="24"/>
          <w:szCs w:val="24"/>
          <w:lang w:val="ru-RU"/>
        </w:rPr>
        <w:br/>
        <w:t>с подозрительными людьми, у которых могут иметься преступные намерения);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распознавать опасности и соблюдать правила безопасного поведения </w:t>
      </w:r>
      <w:r w:rsidRPr="00B36888">
        <w:rPr>
          <w:rFonts w:ascii="Times New Roman" w:eastAsia="SchoolBookSanPin" w:hAnsi="Times New Roman"/>
          <w:sz w:val="24"/>
          <w:szCs w:val="24"/>
          <w:lang w:val="ru-RU"/>
        </w:rPr>
        <w:br/>
        <w:t>в практике современных молодёжных увлечений;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.5.8. </w:t>
      </w:r>
      <w:r w:rsidR="00866D0B" w:rsidRPr="00B36888">
        <w:rPr>
          <w:rFonts w:ascii="Times New Roman" w:eastAsia="OfficinaSansBoldITC" w:hAnsi="Times New Roman"/>
          <w:sz w:val="24"/>
          <w:szCs w:val="24"/>
          <w:lang w:val="ru-RU"/>
        </w:rPr>
        <w:t xml:space="preserve">модуль № 8 «Безопасность </w:t>
      </w:r>
      <w:r w:rsidR="00866D0B" w:rsidRPr="00B36888">
        <w:rPr>
          <w:rFonts w:ascii="Times New Roman" w:eastAsia="OfficinaSansBoldITC" w:hAnsi="Times New Roman"/>
          <w:position w:val="1"/>
          <w:sz w:val="24"/>
          <w:szCs w:val="24"/>
          <w:lang w:val="ru-RU"/>
        </w:rPr>
        <w:t>в информационном пространстве»: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Pr="00B36888">
        <w:rPr>
          <w:rFonts w:ascii="Times New Roman" w:eastAsia="SchoolBookSanPin" w:hAnsi="Times New Roman"/>
          <w:sz w:val="24"/>
          <w:szCs w:val="24"/>
          <w:lang w:val="ru-RU"/>
        </w:rPr>
        <w:br/>
        <w:t>Интернет, предупреждать риски и угрозы в Интернете (в том числе вовлечения</w:t>
      </w:r>
      <w:r w:rsidRPr="00B36888">
        <w:rPr>
          <w:rFonts w:ascii="Times New Roman" w:eastAsia="SchoolBookSanPin" w:hAnsi="Times New Roman"/>
          <w:sz w:val="24"/>
          <w:szCs w:val="24"/>
          <w:lang w:val="ru-RU"/>
        </w:rPr>
        <w:br/>
        <w:t>в экстремистские, террористические и иные деструктивные интернет</w:t>
      </w:r>
      <w:r w:rsidRPr="00B36888">
        <w:rPr>
          <w:rFonts w:ascii="Times New Roman" w:eastAsia="SchoolBookSanPin" w:hAnsi="Times New Roman"/>
          <w:position w:val="1"/>
          <w:sz w:val="24"/>
          <w:szCs w:val="24"/>
          <w:lang w:val="ru-RU"/>
        </w:rPr>
        <w:t>сообщества);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характеризовать и предотвращать потенциальные риски и угрозы </w:t>
      </w:r>
      <w:r w:rsidRPr="00B36888">
        <w:rPr>
          <w:rFonts w:ascii="Times New Roman" w:eastAsia="SchoolBookSanPin" w:hAnsi="Times New Roman"/>
          <w:position w:val="1"/>
          <w:sz w:val="24"/>
          <w:szCs w:val="24"/>
          <w:lang w:val="ru-RU"/>
        </w:rPr>
        <w:br/>
        <w:t>при использовании Интернета (например: мошенничество, игромания, деструктивные сообщества в социальных сетях);</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.5.9. </w:t>
      </w:r>
      <w:r w:rsidR="00866D0B" w:rsidRPr="00B36888">
        <w:rPr>
          <w:rFonts w:ascii="Times New Roman" w:eastAsia="OfficinaSansBoldITC" w:hAnsi="Times New Roman"/>
          <w:sz w:val="24"/>
          <w:szCs w:val="24"/>
          <w:lang w:val="ru-RU"/>
        </w:rPr>
        <w:t>модуль № 9 «Основы противодействия экстремизму и терроризму»: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организационные основы системы противодействия терроризму </w:t>
      </w:r>
      <w:r w:rsidRPr="00B36888">
        <w:rPr>
          <w:rFonts w:ascii="Times New Roman" w:eastAsia="SchoolBookSanPin" w:hAnsi="Times New Roman"/>
          <w:sz w:val="24"/>
          <w:szCs w:val="24"/>
          <w:lang w:val="ru-RU"/>
        </w:rPr>
        <w:br/>
        <w:t>и экстремизму в Российской Федерации;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ситуации угрозы террористического акта в доме,</w:t>
      </w:r>
      <w:r w:rsidRPr="00B36888">
        <w:rPr>
          <w:rFonts w:ascii="Times New Roman" w:eastAsia="SchoolBookSanPin" w:hAnsi="Times New Roman"/>
          <w:sz w:val="24"/>
          <w:szCs w:val="24"/>
          <w:lang w:val="ru-RU"/>
        </w:rPr>
        <w:br/>
        <w:t>в общественном месте;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безопасно действовать в условиях совершения террористического акта, </w:t>
      </w:r>
      <w:r w:rsidRPr="00B36888">
        <w:rPr>
          <w:rFonts w:ascii="Times New Roman" w:eastAsia="SchoolBookSanPin" w:hAnsi="Times New Roman"/>
          <w:sz w:val="24"/>
          <w:szCs w:val="24"/>
          <w:lang w:val="ru-RU"/>
        </w:rPr>
        <w:br/>
        <w:t>в том числе при захвате и освобождении заложников;</w:t>
      </w:r>
    </w:p>
    <w:p w:rsidR="00866D0B" w:rsidRPr="00B36888" w:rsidRDefault="00113FC4" w:rsidP="00866D0B">
      <w:pPr>
        <w:spacing w:after="0" w:line="360" w:lineRule="auto"/>
        <w:ind w:firstLine="709"/>
        <w:jc w:val="both"/>
        <w:rPr>
          <w:rFonts w:ascii="Times New Roman" w:eastAsia="OfficinaSansBoldITC" w:hAnsi="Times New Roman"/>
          <w:sz w:val="24"/>
          <w:szCs w:val="24"/>
          <w:lang w:val="ru-RU"/>
        </w:rPr>
      </w:pPr>
      <w:r w:rsidRPr="00B36888">
        <w:rPr>
          <w:rFonts w:ascii="Times New Roman" w:eastAsia="OfficinaSansBoldITC" w:hAnsi="Times New Roman"/>
          <w:sz w:val="24"/>
          <w:szCs w:val="24"/>
          <w:lang w:val="ru-RU"/>
        </w:rPr>
        <w:t>163.</w:t>
      </w:r>
      <w:r w:rsidR="00866D0B" w:rsidRPr="00B36888">
        <w:rPr>
          <w:rFonts w:ascii="Times New Roman" w:eastAsia="OfficinaSansBoldITC" w:hAnsi="Times New Roman"/>
          <w:sz w:val="24"/>
          <w:szCs w:val="24"/>
          <w:lang w:val="ru-RU"/>
        </w:rPr>
        <w:t>4.5</w:t>
      </w:r>
      <w:r w:rsidR="00866D0B" w:rsidRPr="00B36888">
        <w:rPr>
          <w:rFonts w:ascii="Times New Roman" w:eastAsia="SchoolBookSanPin" w:hAnsi="Times New Roman"/>
          <w:sz w:val="24"/>
          <w:szCs w:val="24"/>
          <w:lang w:val="ru-RU"/>
        </w:rPr>
        <w:t>.5.10. </w:t>
      </w:r>
      <w:r w:rsidR="00866D0B" w:rsidRPr="00B36888">
        <w:rPr>
          <w:rFonts w:ascii="Times New Roman" w:eastAsia="OfficinaSansBoldITC" w:hAnsi="Times New Roman"/>
          <w:sz w:val="24"/>
          <w:szCs w:val="24"/>
          <w:lang w:val="ru-RU"/>
        </w:rPr>
        <w:t xml:space="preserve">модуль № 10 «Взаимодействие личности, общества и государства </w:t>
      </w:r>
      <w:r w:rsidR="00866D0B" w:rsidRPr="00B36888">
        <w:rPr>
          <w:rFonts w:ascii="Times New Roman" w:eastAsia="OfficinaSansBoldITC" w:hAnsi="Times New Roman"/>
          <w:sz w:val="24"/>
          <w:szCs w:val="24"/>
          <w:lang w:val="ru-RU"/>
        </w:rPr>
        <w:br/>
        <w:t>в обеспечении безопасности жизни и здоровья населения»: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B36888">
        <w:rPr>
          <w:rFonts w:ascii="Times New Roman" w:eastAsia="SchoolBookSanPin" w:hAnsi="Times New Roman"/>
          <w:sz w:val="24"/>
          <w:szCs w:val="24"/>
          <w:lang w:val="ru-RU"/>
        </w:rPr>
        <w:br/>
        <w:t xml:space="preserve">в современных условиях; характеризовать основные мероприятия, проводимые </w:t>
      </w:r>
      <w:r w:rsidRPr="00B36888">
        <w:rPr>
          <w:rFonts w:ascii="Times New Roman" w:eastAsia="SchoolBookSanPin" w:hAnsi="Times New Roman"/>
          <w:sz w:val="24"/>
          <w:szCs w:val="24"/>
          <w:lang w:val="ru-RU"/>
        </w:rPr>
        <w:br/>
        <w:t xml:space="preserve">в Российской Федерации, по обеспечению безопасности населения при угрозе </w:t>
      </w:r>
      <w:r w:rsidRPr="00B36888">
        <w:rPr>
          <w:rFonts w:ascii="Times New Roman" w:eastAsia="SchoolBookSanPin" w:hAnsi="Times New Roman"/>
          <w:sz w:val="24"/>
          <w:szCs w:val="24"/>
          <w:lang w:val="ru-RU"/>
        </w:rPr>
        <w:br/>
        <w:t>и во время чрезвычайных ситуаций различного ха</w:t>
      </w:r>
      <w:r w:rsidRPr="00B36888">
        <w:rPr>
          <w:rFonts w:ascii="Times New Roman" w:eastAsia="SchoolBookSanPin" w:hAnsi="Times New Roman"/>
          <w:position w:val="1"/>
          <w:sz w:val="24"/>
          <w:szCs w:val="24"/>
          <w:lang w:val="ru-RU"/>
        </w:rPr>
        <w:t>рактера;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помнить и объяснять права и обязанности граждан Российской Федерации </w:t>
      </w:r>
      <w:r w:rsidRPr="00B36888">
        <w:rPr>
          <w:rFonts w:ascii="Times New Roman" w:eastAsia="SchoolBookSanPin" w:hAnsi="Times New Roman"/>
          <w:position w:val="1"/>
          <w:sz w:val="24"/>
          <w:szCs w:val="24"/>
          <w:lang w:val="ru-RU"/>
        </w:rPr>
        <w:br/>
        <w:t>в области безопасности в условиях чрезвычайных ситуаций мирного и военного времени;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 xml:space="preserve">владеть правилами безопасного поведения и безопасно действовать </w:t>
      </w:r>
      <w:r w:rsidRPr="00B36888">
        <w:rPr>
          <w:rFonts w:ascii="Times New Roman" w:eastAsia="SchoolBookSanPin" w:hAnsi="Times New Roman"/>
          <w:position w:val="1"/>
          <w:sz w:val="24"/>
          <w:szCs w:val="24"/>
          <w:lang w:val="ru-RU"/>
        </w:rPr>
        <w:br/>
        <w:t>в различных ситуациях;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866D0B" w:rsidRDefault="00866D0B" w:rsidP="00866D0B">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E70279" w:rsidRDefault="00E70279" w:rsidP="00866D0B">
      <w:pPr>
        <w:spacing w:after="0" w:line="360" w:lineRule="auto"/>
        <w:ind w:firstLine="709"/>
        <w:jc w:val="both"/>
        <w:rPr>
          <w:rFonts w:ascii="Times New Roman" w:eastAsia="SchoolBookSanPin" w:hAnsi="Times New Roman"/>
          <w:position w:val="1"/>
          <w:sz w:val="24"/>
          <w:szCs w:val="24"/>
          <w:lang w:val="ru-RU"/>
        </w:rPr>
      </w:pPr>
    </w:p>
    <w:p w:rsidR="00E70279" w:rsidRDefault="00E70279" w:rsidP="00866D0B">
      <w:pPr>
        <w:spacing w:after="0" w:line="360" w:lineRule="auto"/>
        <w:ind w:firstLine="709"/>
        <w:jc w:val="both"/>
        <w:rPr>
          <w:rFonts w:ascii="Times New Roman" w:eastAsia="SchoolBookSanPin" w:hAnsi="Times New Roman"/>
          <w:position w:val="1"/>
          <w:sz w:val="24"/>
          <w:szCs w:val="24"/>
          <w:lang w:val="ru-RU"/>
        </w:rPr>
      </w:pPr>
    </w:p>
    <w:p w:rsidR="00E70279" w:rsidRDefault="00E70279" w:rsidP="00866D0B">
      <w:pPr>
        <w:spacing w:after="0" w:line="360" w:lineRule="auto"/>
        <w:ind w:firstLine="709"/>
        <w:jc w:val="both"/>
        <w:rPr>
          <w:rFonts w:ascii="Times New Roman" w:eastAsia="SchoolBookSanPin" w:hAnsi="Times New Roman"/>
          <w:position w:val="1"/>
          <w:sz w:val="24"/>
          <w:szCs w:val="24"/>
          <w:lang w:val="ru-RU"/>
        </w:rPr>
      </w:pPr>
    </w:p>
    <w:p w:rsidR="00E70279" w:rsidRDefault="00E70279" w:rsidP="00866D0B">
      <w:pPr>
        <w:spacing w:after="0" w:line="360" w:lineRule="auto"/>
        <w:ind w:firstLine="709"/>
        <w:jc w:val="both"/>
        <w:rPr>
          <w:rFonts w:ascii="Times New Roman" w:eastAsia="SchoolBookSanPin" w:hAnsi="Times New Roman"/>
          <w:position w:val="1"/>
          <w:sz w:val="24"/>
          <w:szCs w:val="24"/>
          <w:lang w:val="ru-RU"/>
        </w:rPr>
      </w:pPr>
    </w:p>
    <w:p w:rsidR="00E70279" w:rsidRDefault="00E70279" w:rsidP="00866D0B">
      <w:pPr>
        <w:spacing w:after="0" w:line="360" w:lineRule="auto"/>
        <w:ind w:firstLine="709"/>
        <w:jc w:val="both"/>
        <w:rPr>
          <w:rFonts w:ascii="Times New Roman" w:eastAsia="SchoolBookSanPin" w:hAnsi="Times New Roman"/>
          <w:position w:val="1"/>
          <w:sz w:val="24"/>
          <w:szCs w:val="24"/>
          <w:lang w:val="ru-RU"/>
        </w:rPr>
      </w:pPr>
    </w:p>
    <w:p w:rsidR="00E70279" w:rsidRDefault="00E70279" w:rsidP="00866D0B">
      <w:pPr>
        <w:spacing w:after="0" w:line="360" w:lineRule="auto"/>
        <w:ind w:firstLine="709"/>
        <w:jc w:val="both"/>
        <w:rPr>
          <w:rFonts w:ascii="Times New Roman" w:eastAsia="SchoolBookSanPin" w:hAnsi="Times New Roman"/>
          <w:position w:val="1"/>
          <w:sz w:val="24"/>
          <w:szCs w:val="24"/>
          <w:lang w:val="ru-RU"/>
        </w:rPr>
      </w:pPr>
    </w:p>
    <w:p w:rsidR="00680793" w:rsidRDefault="00680793" w:rsidP="00866D0B">
      <w:pPr>
        <w:spacing w:after="0" w:line="360" w:lineRule="auto"/>
        <w:ind w:firstLine="709"/>
        <w:jc w:val="both"/>
        <w:rPr>
          <w:rFonts w:ascii="Times New Roman" w:eastAsia="SchoolBookSanPin" w:hAnsi="Times New Roman"/>
          <w:position w:val="1"/>
          <w:sz w:val="24"/>
          <w:szCs w:val="24"/>
          <w:lang w:val="ru-RU"/>
        </w:rPr>
      </w:pPr>
    </w:p>
    <w:p w:rsidR="00866D0B" w:rsidRPr="00680793" w:rsidRDefault="00DA3439" w:rsidP="00866D0B">
      <w:pPr>
        <w:pStyle w:val="1"/>
        <w:pBdr>
          <w:bottom w:val="none" w:sz="0" w:space="0" w:color="auto"/>
        </w:pBdr>
        <w:spacing w:before="0" w:line="360" w:lineRule="auto"/>
        <w:ind w:firstLine="708"/>
        <w:jc w:val="both"/>
        <w:rPr>
          <w:sz w:val="24"/>
          <w:szCs w:val="24"/>
          <w:lang w:val="ru-RU" w:eastAsia="ru-RU"/>
        </w:rPr>
      </w:pPr>
      <w:r w:rsidRPr="00680793">
        <w:rPr>
          <w:sz w:val="24"/>
          <w:szCs w:val="24"/>
          <w:lang w:val="ru-RU" w:eastAsia="ru-RU"/>
        </w:rPr>
        <w:t>2.2 ПРОГРАММА ФОРМИРОВАНИЯ УУД</w:t>
      </w:r>
    </w:p>
    <w:p w:rsidR="00866D0B" w:rsidRPr="00DA3439" w:rsidRDefault="00DA3439" w:rsidP="00866D0B">
      <w:pPr>
        <w:spacing w:after="0" w:line="360" w:lineRule="auto"/>
        <w:ind w:firstLine="709"/>
        <w:jc w:val="both"/>
        <w:rPr>
          <w:rFonts w:ascii="Times New Roman" w:eastAsia="SchoolBookSanPin" w:hAnsi="Times New Roman"/>
          <w:b/>
          <w:sz w:val="24"/>
          <w:szCs w:val="24"/>
          <w:lang w:val="ru-RU"/>
        </w:rPr>
      </w:pPr>
      <w:proofErr w:type="gramStart"/>
      <w:r>
        <w:rPr>
          <w:rFonts w:ascii="Times New Roman" w:hAnsi="Times New Roman"/>
          <w:b/>
          <w:sz w:val="24"/>
          <w:szCs w:val="24"/>
          <w:lang w:val="ru-RU"/>
        </w:rPr>
        <w:t>2.2.1</w:t>
      </w:r>
      <w:r w:rsidR="00866D0B" w:rsidRPr="00DA3439">
        <w:rPr>
          <w:rFonts w:ascii="Times New Roman" w:hAnsi="Times New Roman"/>
          <w:b/>
          <w:sz w:val="24"/>
          <w:szCs w:val="24"/>
          <w:lang w:val="ru-RU"/>
        </w:rPr>
        <w:t> </w:t>
      </w:r>
      <w:r w:rsidR="00866D0B" w:rsidRPr="00DA3439">
        <w:rPr>
          <w:b/>
          <w:sz w:val="24"/>
          <w:szCs w:val="24"/>
          <w:lang w:val="ru-RU"/>
        </w:rPr>
        <w:t xml:space="preserve"> </w:t>
      </w:r>
      <w:r w:rsidR="00866D0B" w:rsidRPr="00DA3439">
        <w:rPr>
          <w:rFonts w:ascii="Times New Roman" w:eastAsia="SchoolBookSanPin" w:hAnsi="Times New Roman"/>
          <w:b/>
          <w:sz w:val="24"/>
          <w:szCs w:val="24"/>
          <w:lang w:val="ru-RU"/>
        </w:rPr>
        <w:t>Целевой</w:t>
      </w:r>
      <w:proofErr w:type="gramEnd"/>
      <w:r w:rsidR="00866D0B" w:rsidRPr="00DA3439">
        <w:rPr>
          <w:rFonts w:ascii="Times New Roman" w:eastAsia="SchoolBookSanPin" w:hAnsi="Times New Roman"/>
          <w:b/>
          <w:sz w:val="24"/>
          <w:szCs w:val="24"/>
          <w:lang w:val="ru-RU"/>
        </w:rPr>
        <w:t xml:space="preserve"> раздел.</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1.1. </w:t>
      </w:r>
      <w:r w:rsidR="00866D0B" w:rsidRPr="00B36888">
        <w:rPr>
          <w:sz w:val="24"/>
          <w:szCs w:val="24"/>
          <w:lang w:val="ru-RU"/>
        </w:rPr>
        <w:t xml:space="preserve"> </w:t>
      </w:r>
      <w:r w:rsidR="00866D0B" w:rsidRPr="00B36888">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w:t>
      </w:r>
      <w:r w:rsidR="00680793">
        <w:rPr>
          <w:rFonts w:ascii="Times New Roman" w:eastAsia="SchoolBookSanPin" w:hAnsi="Times New Roman"/>
          <w:sz w:val="24"/>
          <w:szCs w:val="24"/>
          <w:lang w:val="ru-RU"/>
        </w:rPr>
        <w:t xml:space="preserve">стях, учебно-исследовательской </w:t>
      </w:r>
      <w:r w:rsidRPr="00B36888">
        <w:rPr>
          <w:rFonts w:ascii="Times New Roman" w:eastAsia="SchoolBookSanPin" w:hAnsi="Times New Roman"/>
          <w:sz w:val="24"/>
          <w:szCs w:val="24"/>
          <w:lang w:val="ru-RU"/>
        </w:rPr>
        <w:t>и проектной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B36888">
        <w:rPr>
          <w:rFonts w:ascii="Times New Roman" w:eastAsia="SchoolBookSanPin" w:hAnsi="Times New Roman"/>
          <w:sz w:val="24"/>
          <w:szCs w:val="24"/>
          <w:lang w:val="ru-RU"/>
        </w:rPr>
        <w:br/>
        <w:t>в совместной учебно-исследовательской и проектной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уровне общего пользования, включая владение ИКТ, поиском, анализом </w:t>
      </w:r>
      <w:r w:rsidRPr="00B36888">
        <w:rPr>
          <w:rFonts w:ascii="Times New Roman" w:eastAsia="SchoolBookSanPin" w:hAnsi="Times New Roman"/>
          <w:sz w:val="24"/>
          <w:szCs w:val="24"/>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B36888">
        <w:rPr>
          <w:rFonts w:ascii="Times New Roman" w:eastAsia="SchoolBookSanPin"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B36888">
        <w:rPr>
          <w:rFonts w:ascii="Times New Roman" w:eastAsia="SchoolBookSanPin" w:hAnsi="Times New Roman"/>
          <w:sz w:val="24"/>
          <w:szCs w:val="24"/>
          <w:lang w:val="ru-RU"/>
        </w:rPr>
        <w:br/>
        <w:t>и устойчивого развития общества.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1.2. </w:t>
      </w:r>
      <w:r w:rsidR="00866D0B" w:rsidRPr="00B36888">
        <w:rPr>
          <w:sz w:val="24"/>
          <w:szCs w:val="24"/>
          <w:lang w:val="ru-RU"/>
        </w:rPr>
        <w:t xml:space="preserve"> </w:t>
      </w:r>
      <w:r w:rsidR="00866D0B" w:rsidRPr="00B36888">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1.3. </w:t>
      </w:r>
      <w:r w:rsidR="00866D0B" w:rsidRPr="00B36888">
        <w:rPr>
          <w:sz w:val="24"/>
          <w:szCs w:val="24"/>
          <w:lang w:val="ru-RU"/>
        </w:rPr>
        <w:t xml:space="preserve"> </w:t>
      </w:r>
      <w:r w:rsidR="00866D0B" w:rsidRPr="00B36888">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овладение умениями замещения, моделирования, кодирования </w:t>
      </w:r>
      <w:r w:rsidRPr="00B36888">
        <w:rPr>
          <w:rFonts w:ascii="Times New Roman" w:eastAsia="SchoolBookSanPin" w:hAnsi="Times New Roman"/>
          <w:sz w:val="24"/>
          <w:szCs w:val="24"/>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sidRPr="00B36888">
        <w:rPr>
          <w:rFonts w:ascii="Times New Roman" w:eastAsia="SchoolBookSanPin" w:hAnsi="Times New Roman"/>
          <w:sz w:val="24"/>
          <w:szCs w:val="24"/>
          <w:lang w:val="ru-RU"/>
        </w:rPr>
        <w:br/>
        <w:t xml:space="preserve">и осуществлять сотрудничество, коррекцию с педагогическими работниками </w:t>
      </w:r>
      <w:r w:rsidRPr="00B36888">
        <w:rPr>
          <w:rFonts w:ascii="Times New Roman" w:eastAsia="SchoolBookSanPin"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DA3439" w:rsidRDefault="00DA3439" w:rsidP="00866D0B">
      <w:pPr>
        <w:spacing w:after="0" w:line="360" w:lineRule="auto"/>
        <w:ind w:firstLine="709"/>
        <w:jc w:val="both"/>
        <w:rPr>
          <w:rFonts w:ascii="Times New Roman" w:eastAsia="SchoolBookSanPin" w:hAnsi="Times New Roman"/>
          <w:b/>
          <w:sz w:val="24"/>
          <w:szCs w:val="24"/>
          <w:lang w:val="ru-RU"/>
        </w:rPr>
      </w:pPr>
      <w:r w:rsidRPr="00DA3439">
        <w:rPr>
          <w:rFonts w:ascii="Times New Roman" w:hAnsi="Times New Roman"/>
          <w:b/>
          <w:sz w:val="24"/>
          <w:szCs w:val="24"/>
          <w:lang w:val="ru-RU"/>
        </w:rPr>
        <w:t xml:space="preserve">2.2.2 </w:t>
      </w:r>
      <w:r w:rsidR="00866D0B" w:rsidRPr="00DA3439">
        <w:rPr>
          <w:rFonts w:ascii="Times New Roman" w:hAnsi="Times New Roman"/>
          <w:b/>
          <w:sz w:val="24"/>
          <w:szCs w:val="24"/>
          <w:lang w:val="ru-RU"/>
        </w:rPr>
        <w:t> </w:t>
      </w:r>
      <w:r w:rsidR="00866D0B" w:rsidRPr="00DA3439">
        <w:rPr>
          <w:b/>
          <w:sz w:val="24"/>
          <w:szCs w:val="24"/>
          <w:lang w:val="ru-RU"/>
        </w:rPr>
        <w:t xml:space="preserve"> </w:t>
      </w:r>
      <w:r w:rsidR="00866D0B" w:rsidRPr="00DA3439">
        <w:rPr>
          <w:rFonts w:ascii="Times New Roman" w:eastAsia="SchoolBookSanPin" w:hAnsi="Times New Roman"/>
          <w:b/>
          <w:sz w:val="24"/>
          <w:szCs w:val="24"/>
          <w:lang w:val="ru-RU"/>
        </w:rPr>
        <w:t>Содержательный раздел.</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proofErr w:type="gramStart"/>
      <w:r w:rsidRPr="00B36888">
        <w:rPr>
          <w:rFonts w:ascii="Times New Roman" w:hAnsi="Times New Roman"/>
          <w:sz w:val="24"/>
          <w:szCs w:val="24"/>
          <w:lang w:val="ru-RU"/>
        </w:rPr>
        <w:t>164.</w:t>
      </w:r>
      <w:r w:rsidR="00866D0B" w:rsidRPr="00B36888">
        <w:rPr>
          <w:rFonts w:ascii="Times New Roman" w:hAnsi="Times New Roman"/>
          <w:sz w:val="24"/>
          <w:szCs w:val="24"/>
          <w:lang w:val="ru-RU"/>
        </w:rPr>
        <w:t>2.1 </w:t>
      </w:r>
      <w:r w:rsidR="00866D0B" w:rsidRPr="00B36888">
        <w:rPr>
          <w:sz w:val="24"/>
          <w:szCs w:val="24"/>
          <w:lang w:val="ru-RU"/>
        </w:rPr>
        <w:t xml:space="preserve"> </w:t>
      </w:r>
      <w:r w:rsidR="00866D0B" w:rsidRPr="00B36888">
        <w:rPr>
          <w:rFonts w:ascii="Times New Roman" w:eastAsia="SchoolBookSanPin" w:hAnsi="Times New Roman"/>
          <w:sz w:val="24"/>
          <w:szCs w:val="24"/>
          <w:lang w:val="ru-RU"/>
        </w:rPr>
        <w:t>Программа</w:t>
      </w:r>
      <w:proofErr w:type="gramEnd"/>
      <w:r w:rsidR="00866D0B" w:rsidRPr="00B36888">
        <w:rPr>
          <w:rFonts w:ascii="Times New Roman" w:eastAsia="SchoolBookSanPin" w:hAnsi="Times New Roman"/>
          <w:sz w:val="24"/>
          <w:szCs w:val="24"/>
          <w:lang w:val="ru-RU"/>
        </w:rPr>
        <w:t xml:space="preserve"> формирования УУД у обучающихся должна содержать: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proofErr w:type="gramStart"/>
      <w:r w:rsidRPr="00B36888">
        <w:rPr>
          <w:rFonts w:ascii="Times New Roman" w:hAnsi="Times New Roman"/>
          <w:sz w:val="24"/>
          <w:szCs w:val="24"/>
          <w:lang w:val="ru-RU"/>
        </w:rPr>
        <w:t>164.</w:t>
      </w:r>
      <w:r w:rsidR="00866D0B" w:rsidRPr="00B36888">
        <w:rPr>
          <w:rFonts w:ascii="Times New Roman" w:hAnsi="Times New Roman"/>
          <w:sz w:val="24"/>
          <w:szCs w:val="24"/>
          <w:lang w:val="ru-RU"/>
        </w:rPr>
        <w:t>2.2 </w:t>
      </w:r>
      <w:r w:rsidR="00866D0B" w:rsidRPr="00B36888">
        <w:rPr>
          <w:sz w:val="24"/>
          <w:szCs w:val="24"/>
          <w:lang w:val="ru-RU"/>
        </w:rPr>
        <w:t xml:space="preserve"> </w:t>
      </w:r>
      <w:r w:rsidR="00866D0B" w:rsidRPr="00B36888">
        <w:rPr>
          <w:rFonts w:ascii="Times New Roman" w:eastAsia="SchoolBookSanPin" w:hAnsi="Times New Roman"/>
          <w:sz w:val="24"/>
          <w:szCs w:val="24"/>
          <w:lang w:val="ru-RU"/>
        </w:rPr>
        <w:t>Описание</w:t>
      </w:r>
      <w:proofErr w:type="gramEnd"/>
      <w:r w:rsidR="00866D0B" w:rsidRPr="00B36888">
        <w:rPr>
          <w:rFonts w:ascii="Times New Roman" w:eastAsia="SchoolBookSanPin" w:hAnsi="Times New Roman"/>
          <w:sz w:val="24"/>
          <w:szCs w:val="24"/>
          <w:lang w:val="ru-RU"/>
        </w:rPr>
        <w:t xml:space="preserve"> взаимосвязи УУД с содержанием учебных предметов.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B36888">
        <w:rPr>
          <w:rFonts w:ascii="Times New Roman" w:eastAsia="SchoolBookSanPin" w:hAnsi="Times New Roman"/>
          <w:sz w:val="24"/>
          <w:szCs w:val="24"/>
          <w:lang w:val="ru-RU"/>
        </w:rPr>
        <w:br/>
        <w:t>в рабочих программах.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2.3. </w:t>
      </w:r>
      <w:r w:rsidR="00866D0B" w:rsidRPr="00B36888">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2.3.1. </w:t>
      </w:r>
      <w:r w:rsidR="00866D0B" w:rsidRPr="00B36888">
        <w:rPr>
          <w:rFonts w:ascii="Times New Roman" w:eastAsia="SchoolBookSanPin" w:hAnsi="Times New Roman"/>
          <w:sz w:val="24"/>
          <w:szCs w:val="24"/>
          <w:lang w:val="ru-RU"/>
        </w:rPr>
        <w:t>Русский язык и литература.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B36888">
        <w:rPr>
          <w:rFonts w:ascii="Times New Roman" w:eastAsia="SchoolBookSanPin" w:hAnsi="Times New Roman"/>
          <w:sz w:val="24"/>
          <w:szCs w:val="24"/>
          <w:lang w:val="ru-RU"/>
        </w:rPr>
        <w:br/>
        <w:t>языковых единиц, текстов различных функциональных разновидностей языка, функционально-смысловых типов речи и жанров.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sidRPr="00B36888">
        <w:rPr>
          <w:rFonts w:ascii="Times New Roman" w:eastAsia="SchoolBookSanPin" w:hAnsi="Times New Roman"/>
          <w:sz w:val="24"/>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w:t>
      </w:r>
      <w:r w:rsidR="00786196">
        <w:rPr>
          <w:rFonts w:ascii="Times New Roman" w:eastAsia="SchoolBookSanPin" w:hAnsi="Times New Roman"/>
          <w:sz w:val="24"/>
          <w:szCs w:val="24"/>
          <w:lang w:val="ru-RU"/>
        </w:rPr>
        <w:t xml:space="preserve">атриваемых литературных фактах </w:t>
      </w:r>
      <w:r w:rsidRPr="00B36888">
        <w:rPr>
          <w:rFonts w:ascii="Times New Roman" w:eastAsia="SchoolBookSanPin" w:hAnsi="Times New Roman"/>
          <w:sz w:val="24"/>
          <w:szCs w:val="24"/>
          <w:lang w:val="ru-RU"/>
        </w:rPr>
        <w:t>и наблюдениях над текстом.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B36888">
        <w:rPr>
          <w:rFonts w:ascii="Times New Roman" w:eastAsia="SchoolBookSanPin" w:hAnsi="Times New Roman"/>
          <w:sz w:val="24"/>
          <w:szCs w:val="24"/>
          <w:lang w:val="ru-RU"/>
        </w:rPr>
        <w:br/>
        <w:t>в устной и письменной форме, в виде электронной презентации, схемы, таблицы, диаграммы и других.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Овладеть инструментами оценки достоверности полученных выводов </w:t>
      </w:r>
      <w:r w:rsidRPr="00B36888">
        <w:rPr>
          <w:rFonts w:ascii="Times New Roman" w:eastAsia="SchoolBookSanPin" w:hAnsi="Times New Roman"/>
          <w:sz w:val="24"/>
          <w:szCs w:val="24"/>
          <w:lang w:val="ru-RU"/>
        </w:rPr>
        <w:br/>
        <w:t>и обобщений.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Прогнозировать возможное дальнейшее развитие событий и их последствия </w:t>
      </w:r>
      <w:r w:rsidRPr="00B36888">
        <w:rPr>
          <w:rFonts w:ascii="Times New Roman" w:eastAsia="SchoolBookSanPin" w:hAnsi="Times New Roman"/>
          <w:sz w:val="24"/>
          <w:szCs w:val="24"/>
          <w:lang w:val="ru-RU"/>
        </w:rPr>
        <w:br/>
        <w:t xml:space="preserve">в аналогичных или сходных ситуациях, а также выдвигать предположения </w:t>
      </w:r>
      <w:r w:rsidRPr="00B36888">
        <w:rPr>
          <w:rFonts w:ascii="Times New Roman" w:eastAsia="SchoolBookSanPin" w:hAnsi="Times New Roman"/>
          <w:sz w:val="24"/>
          <w:szCs w:val="24"/>
          <w:lang w:val="ru-RU"/>
        </w:rPr>
        <w:br/>
        <w:t>об их развитии в новых условиях и контекстах, в том числе в литературных произведениях.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2.3.1.3. 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работа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обобщать, систематизировать интерпретировать </w:t>
      </w:r>
      <w:r w:rsidRPr="00B36888">
        <w:rPr>
          <w:rFonts w:ascii="Times New Roman" w:eastAsia="SchoolBookSanPin" w:hAnsi="Times New Roman"/>
          <w:sz w:val="24"/>
          <w:szCs w:val="24"/>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B36888">
        <w:rPr>
          <w:rFonts w:ascii="Times New Roman" w:eastAsia="SchoolBookSanPin" w:hAnsi="Times New Roman"/>
          <w:sz w:val="24"/>
          <w:szCs w:val="24"/>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B36888">
        <w:rPr>
          <w:rFonts w:ascii="Times New Roman" w:eastAsia="SchoolBookSanPin"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B36888">
        <w:rPr>
          <w:rFonts w:ascii="Times New Roman" w:eastAsia="SchoolBookSanPin" w:hAnsi="Times New Roman"/>
          <w:sz w:val="24"/>
          <w:szCs w:val="24"/>
          <w:lang w:val="ru-RU"/>
        </w:rPr>
        <w:br/>
        <w:t>и восполнять его путем использования других источников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Находить и формулировать аргументы, подтверждающую </w:t>
      </w:r>
      <w:r w:rsidRPr="00B36888">
        <w:rPr>
          <w:rFonts w:ascii="Times New Roman" w:eastAsia="SchoolBookSanPin" w:hAnsi="Times New Roman"/>
          <w:sz w:val="24"/>
          <w:szCs w:val="24"/>
          <w:lang w:val="ru-RU"/>
        </w:rPr>
        <w:br/>
        <w:t xml:space="preserve">или опровергающую позицию автора текста и собственную точку зрения </w:t>
      </w:r>
      <w:r w:rsidRPr="00B36888">
        <w:rPr>
          <w:rFonts w:ascii="Times New Roman" w:eastAsia="SchoolBookSanPin" w:hAnsi="Times New Roman"/>
          <w:sz w:val="24"/>
          <w:szCs w:val="24"/>
          <w:lang w:val="ru-RU"/>
        </w:rPr>
        <w:br/>
        <w:t>на проблему текста, в анализируемом тексте и других источниках.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sidRPr="00B36888">
        <w:rPr>
          <w:rFonts w:ascii="Times New Roman" w:eastAsia="SchoolBookSanPin" w:hAnsi="Times New Roman"/>
          <w:sz w:val="24"/>
          <w:szCs w:val="24"/>
          <w:lang w:val="ru-RU"/>
        </w:rPr>
        <w:br/>
        <w:t xml:space="preserve">и другой информации (текст, презентация, таблица, схема) в зависимости </w:t>
      </w:r>
      <w:r w:rsidRPr="00B36888">
        <w:rPr>
          <w:rFonts w:ascii="Times New Roman" w:eastAsia="SchoolBookSanPin" w:hAnsi="Times New Roman"/>
          <w:sz w:val="24"/>
          <w:szCs w:val="24"/>
          <w:lang w:val="ru-RU"/>
        </w:rPr>
        <w:br/>
        <w:t>от коммуникативной установки.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2.3.1.4. 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B36888">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B36888">
        <w:rPr>
          <w:rFonts w:ascii="Times New Roman" w:eastAsia="SchoolBookSanPin" w:hAnsi="Times New Roman"/>
          <w:sz w:val="24"/>
          <w:szCs w:val="24"/>
          <w:lang w:val="ru-RU"/>
        </w:rPr>
        <w:br/>
        <w:t>по поставленной проблеме.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B36888">
        <w:rPr>
          <w:rFonts w:ascii="Times New Roman" w:eastAsia="SchoolBookSanPin" w:hAnsi="Times New Roman"/>
          <w:sz w:val="24"/>
          <w:szCs w:val="24"/>
          <w:lang w:val="ru-RU"/>
        </w:rPr>
        <w:br/>
        <w:t>к суждениям собеседников.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B36888">
        <w:rPr>
          <w:rFonts w:ascii="Times New Roman" w:eastAsia="SchoolBookSanPin"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2.3.1.4. </w:t>
      </w:r>
      <w:r w:rsidR="00866D0B"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Владеть социокультурными нормами и нормами речевого поведения </w:t>
      </w:r>
      <w:r w:rsidRPr="00B36888">
        <w:rPr>
          <w:rFonts w:ascii="Times New Roman" w:eastAsia="SchoolBookSanPin" w:hAnsi="Times New Roman"/>
          <w:sz w:val="24"/>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B36888">
        <w:rPr>
          <w:rFonts w:ascii="Times New Roman" w:eastAsia="SchoolBookSanPin"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2.3.2. </w:t>
      </w:r>
      <w:r w:rsidR="00866D0B" w:rsidRPr="00B36888">
        <w:rPr>
          <w:rFonts w:ascii="Times New Roman" w:eastAsia="SchoolBookSanPin" w:hAnsi="Times New Roman"/>
          <w:sz w:val="24"/>
          <w:szCs w:val="24"/>
          <w:lang w:val="ru-RU"/>
        </w:rPr>
        <w:t>Иностранный язык.</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2.3.2.1. 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Выдвигать гипотезы (например, об употреблении глагола-связки </w:t>
      </w:r>
      <w:r w:rsidRPr="00B36888">
        <w:rPr>
          <w:rFonts w:ascii="Times New Roman" w:eastAsia="SchoolBookSanPin" w:hAnsi="Times New Roman"/>
          <w:sz w:val="24"/>
          <w:szCs w:val="24"/>
          <w:lang w:val="ru-RU"/>
        </w:rPr>
        <w:br/>
        <w:t>в иностранном языке); обосновывать, аргументировать свои суждения, выводы.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Пользоваться классификациями (по типу чтения, по типу высказывания</w:t>
      </w:r>
      <w:r w:rsidRPr="00B36888">
        <w:rPr>
          <w:rFonts w:ascii="Times New Roman" w:eastAsia="SchoolBookSanPin" w:hAnsi="Times New Roman"/>
          <w:sz w:val="24"/>
          <w:szCs w:val="24"/>
          <w:lang w:val="ru-RU"/>
        </w:rPr>
        <w:br/>
        <w:t>и другим).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B36888">
        <w:rPr>
          <w:rFonts w:ascii="Times New Roman" w:eastAsia="SchoolBookSanPin" w:hAnsi="Times New Roman"/>
          <w:sz w:val="24"/>
          <w:szCs w:val="24"/>
          <w:lang w:val="ru-RU"/>
        </w:rPr>
        <w:br/>
        <w:t>(в таблицах, диаграммах).</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2.3.2.2. 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работы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2.3.2.3. 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B36888">
        <w:rPr>
          <w:rFonts w:ascii="Times New Roman" w:eastAsia="SchoolBookSanPin" w:hAnsi="Times New Roman"/>
          <w:sz w:val="24"/>
          <w:szCs w:val="24"/>
          <w:lang w:val="ru-RU"/>
        </w:rPr>
        <w:br/>
        <w:t>в соответствии с условиями и целями общения.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B36888">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B36888">
        <w:rPr>
          <w:rFonts w:ascii="Times New Roman" w:eastAsia="SchoolBookSanPin" w:hAnsi="Times New Roman"/>
          <w:sz w:val="24"/>
          <w:szCs w:val="24"/>
          <w:lang w:val="ru-RU"/>
        </w:rPr>
        <w:br/>
        <w:t>из вопросов или утверждений).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B36888">
        <w:rPr>
          <w:rFonts w:ascii="Times New Roman" w:eastAsia="SchoolBookSanPin" w:hAnsi="Times New Roman"/>
          <w:sz w:val="24"/>
          <w:szCs w:val="24"/>
          <w:lang w:val="ru-RU"/>
        </w:rPr>
        <w:br/>
        <w:t>его продолжать поиск совместного решения поставленной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процесс и общий результат деятельности; анализировать </w:t>
      </w:r>
      <w:r w:rsidRPr="00B36888">
        <w:rPr>
          <w:rFonts w:ascii="Times New Roman" w:eastAsia="SchoolBookSanPin" w:hAnsi="Times New Roman"/>
          <w:sz w:val="24"/>
          <w:szCs w:val="24"/>
          <w:lang w:val="ru-RU"/>
        </w:rPr>
        <w:br/>
        <w:t>и оценивать собственную работу: меру собственной самостоятельности, затруднения, дефициты, ошибки и другие.</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2.3.3. </w:t>
      </w:r>
      <w:r w:rsidR="00866D0B" w:rsidRPr="00B36888">
        <w:rPr>
          <w:rFonts w:ascii="Times New Roman" w:eastAsia="SchoolBookSanPin" w:hAnsi="Times New Roman"/>
          <w:sz w:val="24"/>
          <w:szCs w:val="24"/>
          <w:lang w:val="ru-RU"/>
        </w:rPr>
        <w:t>Математика и информатика.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свойства и признаки объектов.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изменения и находить закономерности.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логические связки «и», «или», «если ..., то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sidRPr="00B36888">
        <w:rPr>
          <w:rFonts w:ascii="Times New Roman" w:eastAsia="SchoolBookSanPin" w:hAnsi="Times New Roman"/>
          <w:sz w:val="24"/>
          <w:szCs w:val="24"/>
          <w:lang w:val="ru-RU"/>
        </w:rPr>
        <w:br/>
        <w:t>и от частного к общему.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Различать, распознавать верные и неверные утверждения.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Моделировать отношения между объектами, использовать символьные </w:t>
      </w:r>
      <w:r w:rsidRPr="00B36888">
        <w:rPr>
          <w:rFonts w:ascii="Times New Roman" w:eastAsia="SchoolBookSanPin" w:hAnsi="Times New Roman"/>
          <w:sz w:val="24"/>
          <w:szCs w:val="24"/>
          <w:lang w:val="ru-RU"/>
        </w:rPr>
        <w:br/>
        <w:t>и графические модели.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Воспроизводить и строить логические цепочки утверждений, прямые </w:t>
      </w:r>
      <w:r w:rsidRPr="00B36888">
        <w:rPr>
          <w:rFonts w:ascii="Times New Roman" w:eastAsia="SchoolBookSanPin" w:hAnsi="Times New Roman"/>
          <w:sz w:val="24"/>
          <w:szCs w:val="24"/>
          <w:lang w:val="ru-RU"/>
        </w:rPr>
        <w:br/>
        <w:t>и от противного.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Устанавливать противоречия в рассуждениях.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B36888">
        <w:rPr>
          <w:rFonts w:ascii="Times New Roman" w:eastAsia="SchoolBookSanPin" w:hAnsi="Times New Roman"/>
          <w:sz w:val="24"/>
          <w:szCs w:val="24"/>
          <w:lang w:val="ru-RU"/>
        </w:rPr>
        <w:br/>
        <w:t>и заданных критериев.</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2.3.3.3. 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работы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ошибки в неверных утверждениях и исправлять их.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2.3.3.4. 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B36888">
        <w:rPr>
          <w:rFonts w:ascii="Times New Roman" w:eastAsia="SchoolBookSanPin" w:hAnsi="Times New Roman"/>
          <w:sz w:val="24"/>
          <w:szCs w:val="24"/>
          <w:lang w:val="ru-RU"/>
        </w:rPr>
        <w:br/>
        <w:t>в текстовом и графическом виде.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B36888">
        <w:rPr>
          <w:rFonts w:ascii="Times New Roman" w:eastAsia="SchoolBookSanPin" w:hAnsi="Times New Roman"/>
          <w:sz w:val="24"/>
          <w:szCs w:val="24"/>
          <w:lang w:val="ru-RU"/>
        </w:rPr>
        <w:br/>
        <w:t>и координируя свои действия с другими членами команды.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качество своего вклада в общий информационный продукт </w:t>
      </w:r>
      <w:r w:rsidRPr="00B36888">
        <w:rPr>
          <w:rFonts w:ascii="Times New Roman" w:eastAsia="SchoolBookSanPin" w:hAnsi="Times New Roman"/>
          <w:sz w:val="24"/>
          <w:szCs w:val="24"/>
          <w:lang w:val="ru-RU"/>
        </w:rPr>
        <w:br/>
        <w:t>по критериям, самостоятельно сформулированным участниками взаимодействия.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2.3.3.5. </w:t>
      </w:r>
      <w:r w:rsidR="00866D0B"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Удерживать цель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2.3.4. </w:t>
      </w:r>
      <w:r w:rsidR="00866D0B" w:rsidRPr="00B36888">
        <w:rPr>
          <w:rFonts w:ascii="Times New Roman" w:eastAsia="SchoolBookSanPin" w:hAnsi="Times New Roman"/>
          <w:sz w:val="24"/>
          <w:szCs w:val="24"/>
          <w:lang w:val="ru-RU"/>
        </w:rPr>
        <w:t>Естественнонаучные предметы.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B36888">
        <w:rPr>
          <w:rFonts w:ascii="Times New Roman" w:eastAsia="SchoolBookSanPin" w:hAnsi="Times New Roman"/>
          <w:sz w:val="24"/>
          <w:szCs w:val="24"/>
          <w:lang w:val="ru-RU"/>
        </w:rPr>
        <w:br/>
        <w:t>в жаркую погоду в светлой одежде прохладнее, чем в темной.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Исследование процесса испарения различных жидкостей.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B36888">
        <w:rPr>
          <w:rFonts w:ascii="Times New Roman" w:eastAsia="SchoolBookSanPin" w:hAnsi="Times New Roman"/>
          <w:sz w:val="24"/>
          <w:szCs w:val="24"/>
          <w:lang w:val="ru-RU"/>
        </w:rPr>
        <w:br/>
        <w:t>с цинком.</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2.3.4.3. 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работы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оригинальный текст, посвященный использованию звука </w:t>
      </w:r>
      <w:r w:rsidRPr="00B36888">
        <w:rPr>
          <w:rFonts w:ascii="Times New Roman" w:eastAsia="SchoolBookSanPin" w:hAnsi="Times New Roman"/>
          <w:sz w:val="24"/>
          <w:szCs w:val="24"/>
          <w:lang w:val="ru-RU"/>
        </w:rPr>
        <w:br/>
        <w:t>(или ультразвука) в технике (эхолокация, ультразвук в медицине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Выполнять задания по тексту (смысловое чтение).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2.3.4.4. 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Сопоставлять свои суждения с суждениями других участников дискуссии, </w:t>
      </w:r>
      <w:r w:rsidRPr="00B36888">
        <w:rPr>
          <w:rFonts w:ascii="Times New Roman" w:eastAsia="SchoolBookSanPin" w:hAnsi="Times New Roman"/>
          <w:sz w:val="24"/>
          <w:szCs w:val="24"/>
          <w:lang w:val="ru-RU"/>
        </w:rPr>
        <w:br/>
        <w:t>при выявлении различий и сходства позиций по отношению к обсуждаемой естественнонаучной проблеме.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Выражать свою точку зрения на решение естественнонаучной задачи </w:t>
      </w:r>
      <w:r w:rsidRPr="00B36888">
        <w:rPr>
          <w:rFonts w:ascii="Times New Roman" w:eastAsia="SchoolBookSanPin" w:hAnsi="Times New Roman"/>
          <w:sz w:val="24"/>
          <w:szCs w:val="24"/>
          <w:lang w:val="ru-RU"/>
        </w:rPr>
        <w:br/>
        <w:t>в устных и письменных текстах.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Оценивать свой вклад в решение естественнонаучной проблемы </w:t>
      </w:r>
      <w:r w:rsidRPr="00B36888">
        <w:rPr>
          <w:rFonts w:ascii="Times New Roman" w:eastAsia="SchoolBookSanPin" w:hAnsi="Times New Roman"/>
          <w:sz w:val="24"/>
          <w:szCs w:val="24"/>
          <w:lang w:val="ru-RU"/>
        </w:rPr>
        <w:br/>
        <w:t>по критериям, самостоятельно сформулированным участниками команды.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2.3.4.5. </w:t>
      </w:r>
      <w:r w:rsidR="00866D0B"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Выявление проблем в жизненных и учебных ситуациях, требующих </w:t>
      </w:r>
      <w:r w:rsidRPr="00B36888">
        <w:rPr>
          <w:rFonts w:ascii="Times New Roman" w:eastAsia="SchoolBookSanPin" w:hAnsi="Times New Roman"/>
          <w:sz w:val="24"/>
          <w:szCs w:val="24"/>
          <w:lang w:val="ru-RU"/>
        </w:rPr>
        <w:br/>
        <w:t>для решения проявлений естественнонаучной грамотности.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Объяснение причин достижения (недостижения) результатов деятельности </w:t>
      </w:r>
      <w:r w:rsidRPr="00B36888">
        <w:rPr>
          <w:rFonts w:ascii="Times New Roman" w:eastAsia="SchoolBookSanPin" w:hAnsi="Times New Roman"/>
          <w:sz w:val="24"/>
          <w:szCs w:val="24"/>
          <w:lang w:val="ru-RU"/>
        </w:rPr>
        <w:br/>
        <w:t>по решению естественнонаучной задачи, выполнении естественно-научного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Готовность ставить себя на место другого человека в ходе спора </w:t>
      </w:r>
      <w:r w:rsidRPr="00B36888">
        <w:rPr>
          <w:rFonts w:ascii="Times New Roman" w:eastAsia="SchoolBookSanPin" w:hAnsi="Times New Roman"/>
          <w:sz w:val="24"/>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B36888">
        <w:rPr>
          <w:rFonts w:ascii="Times New Roman" w:eastAsia="SchoolBookSanPin" w:hAnsi="Times New Roman"/>
          <w:sz w:val="24"/>
          <w:szCs w:val="24"/>
          <w:lang w:val="ru-RU"/>
        </w:rPr>
        <w:br/>
        <w:t>и логику другого.</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2.3.5. </w:t>
      </w:r>
      <w:r w:rsidR="00866D0B" w:rsidRPr="00B36888">
        <w:rPr>
          <w:rFonts w:ascii="Times New Roman" w:eastAsia="SchoolBookSanPin" w:hAnsi="Times New Roman"/>
          <w:sz w:val="24"/>
          <w:szCs w:val="24"/>
          <w:lang w:val="ru-RU"/>
        </w:rPr>
        <w:t>Общественно-научные предметы.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2.3.5.1. 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логических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Составлять синхронистические и систематические таблицы.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B36888">
        <w:rPr>
          <w:rFonts w:ascii="Times New Roman" w:eastAsia="SchoolBookSanPin"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B36888">
        <w:rPr>
          <w:rFonts w:ascii="Times New Roman" w:eastAsia="SchoolBookSanPin" w:hAnsi="Times New Roman"/>
          <w:sz w:val="24"/>
          <w:szCs w:val="24"/>
          <w:lang w:val="ru-RU"/>
        </w:rPr>
        <w:br/>
        <w:t>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Выявлять причины и следствия исторических событий и процессов.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B36888">
        <w:rPr>
          <w:rFonts w:ascii="Times New Roman" w:eastAsia="SchoolBookSanPin"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B36888">
        <w:rPr>
          <w:rFonts w:ascii="Times New Roman" w:eastAsia="SchoolBookSanPin" w:hAnsi="Times New Roman"/>
          <w:sz w:val="24"/>
          <w:szCs w:val="24"/>
          <w:lang w:val="ru-RU"/>
        </w:rPr>
        <w:br/>
        <w:t>и несовершеннолетних в возрасте от 14 до 18 лет, мораль и право.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sidRPr="00B36888">
        <w:rPr>
          <w:rFonts w:ascii="Times New Roman" w:eastAsia="SchoolBookSanPin" w:hAnsi="Times New Roman"/>
          <w:sz w:val="24"/>
          <w:szCs w:val="24"/>
          <w:lang w:val="ru-RU"/>
        </w:rPr>
        <w:br/>
        <w:t>и регламентом.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и объяснять взаимосвязи между правами человека </w:t>
      </w:r>
      <w:r w:rsidRPr="00B36888">
        <w:rPr>
          <w:rFonts w:ascii="Times New Roman" w:eastAsia="SchoolBookSanPin" w:hAnsi="Times New Roman"/>
          <w:sz w:val="24"/>
          <w:szCs w:val="24"/>
          <w:lang w:val="ru-RU"/>
        </w:rPr>
        <w:br/>
        <w:t>и гражданина и обязанностями граждан.</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Объяснять причины смены дня и ночи и времен года.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B36888">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B36888">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Классифицировать острова по происхождению.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2.3.5.2. 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базовых исследовательских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36888">
        <w:rPr>
          <w:rFonts w:ascii="Times New Roman" w:eastAsia="SchoolBookSanPin" w:hAnsi="Times New Roman"/>
          <w:sz w:val="24"/>
          <w:szCs w:val="24"/>
          <w:lang w:val="ru-RU"/>
        </w:rPr>
        <w:br/>
        <w:t>в табличной и (или) графической форме.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Формулировать вопросы, поиск ответов на которые необходим </w:t>
      </w:r>
      <w:r w:rsidRPr="00B36888">
        <w:rPr>
          <w:rFonts w:ascii="Times New Roman" w:eastAsia="SchoolBookSanPin" w:hAnsi="Times New Roman"/>
          <w:sz w:val="24"/>
          <w:szCs w:val="24"/>
          <w:lang w:val="ru-RU"/>
        </w:rPr>
        <w:br/>
        <w:t xml:space="preserve">для прогнозирования изменения численности населения Российской Федерации </w:t>
      </w:r>
      <w:r w:rsidRPr="00B36888">
        <w:rPr>
          <w:rFonts w:ascii="Times New Roman" w:eastAsia="SchoolBookSanPin" w:hAnsi="Times New Roman"/>
          <w:sz w:val="24"/>
          <w:szCs w:val="24"/>
          <w:lang w:val="ru-RU"/>
        </w:rPr>
        <w:br/>
        <w:t>в будущем.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Представлять результаты фенологических наблюдений и наблюдений </w:t>
      </w:r>
      <w:r w:rsidRPr="00B36888">
        <w:rPr>
          <w:rFonts w:ascii="Times New Roman" w:eastAsia="SchoolBookSanPin" w:hAnsi="Times New Roman"/>
          <w:sz w:val="24"/>
          <w:szCs w:val="24"/>
          <w:lang w:val="ru-RU"/>
        </w:rPr>
        <w:br/>
        <w:t>за погодой в различной форме (табличной, графической, географического описания).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2.3.5.3. </w:t>
      </w:r>
      <w:r w:rsidR="00866D0B" w:rsidRPr="00B36888">
        <w:rPr>
          <w:rFonts w:ascii="Times New Roman" w:eastAsia="SchoolBookSanPin" w:hAnsi="Times New Roman"/>
          <w:sz w:val="24"/>
          <w:szCs w:val="24"/>
          <w:lang w:val="ru-RU"/>
        </w:rPr>
        <w:t xml:space="preserve">Формирование универсальных учебных познавательных действий </w:t>
      </w:r>
      <w:r w:rsidR="00866D0B" w:rsidRPr="00B36888">
        <w:rPr>
          <w:rFonts w:ascii="Times New Roman" w:eastAsia="SchoolBookSanPin" w:hAnsi="Times New Roman"/>
          <w:sz w:val="24"/>
          <w:szCs w:val="24"/>
          <w:lang w:val="ru-RU"/>
        </w:rPr>
        <w:br/>
        <w:t>в части работы с информацией.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B36888">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B36888">
        <w:rPr>
          <w:rFonts w:ascii="Times New Roman" w:eastAsia="SchoolBookSanPin" w:hAnsi="Times New Roman"/>
          <w:sz w:val="24"/>
          <w:szCs w:val="24"/>
          <w:lang w:val="ru-RU"/>
        </w:rPr>
        <w:br/>
        <w:t>и позицией авторов.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B36888">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Анализировать и обобщать текстовую и статистическую информацию </w:t>
      </w:r>
      <w:r w:rsidRPr="00B36888">
        <w:rPr>
          <w:rFonts w:ascii="Times New Roman" w:eastAsia="SchoolBookSanPin" w:hAnsi="Times New Roman"/>
          <w:sz w:val="24"/>
          <w:szCs w:val="24"/>
          <w:lang w:val="ru-RU"/>
        </w:rPr>
        <w:br/>
        <w:t xml:space="preserve">об отклоняющемся поведении, его причинах и негативных последствиях </w:t>
      </w:r>
      <w:r w:rsidRPr="00B36888">
        <w:rPr>
          <w:rFonts w:ascii="Times New Roman" w:eastAsia="SchoolBookSanPin" w:hAnsi="Times New Roman"/>
          <w:sz w:val="24"/>
          <w:szCs w:val="24"/>
          <w:lang w:val="ru-RU"/>
        </w:rPr>
        <w:br/>
        <w:t>из адаптированных источников (в том числе учебных материалов) и публикаций СМИ.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Представлять информацию в виде кратких выводов и обобщений.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поиск информации о роли непрерывного образования </w:t>
      </w:r>
      <w:r w:rsidRPr="00B36888">
        <w:rPr>
          <w:rFonts w:ascii="Times New Roman" w:eastAsia="SchoolBookSanPin" w:hAnsi="Times New Roman"/>
          <w:sz w:val="24"/>
          <w:szCs w:val="24"/>
          <w:lang w:val="ru-RU"/>
        </w:rPr>
        <w:br/>
        <w:t xml:space="preserve">в современном обществе в разных источниках информации: сопоставлять </w:t>
      </w:r>
      <w:r w:rsidRPr="00B36888">
        <w:rPr>
          <w:rFonts w:ascii="Times New Roman" w:eastAsia="SchoolBookSanPin" w:hAnsi="Times New Roman"/>
          <w:sz w:val="24"/>
          <w:szCs w:val="24"/>
          <w:lang w:val="ru-RU"/>
        </w:rPr>
        <w:br/>
        <w:t>и обобщать информацию, представленную в разных формах (описательную, графическую, аудиовизуальную).</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2.3.5.4. </w:t>
      </w:r>
      <w:r w:rsidR="00866D0B" w:rsidRPr="00B36888">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sidRPr="00B36888">
        <w:rPr>
          <w:rFonts w:ascii="Times New Roman" w:eastAsia="SchoolBookSanPin" w:hAnsi="Times New Roman"/>
          <w:sz w:val="24"/>
          <w:szCs w:val="24"/>
          <w:lang w:val="ru-RU"/>
        </w:rPr>
        <w:br/>
        <w:t>и современных ситуациях, событиях.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значение совместной деятельности, сотрудничества людей </w:t>
      </w:r>
      <w:r w:rsidRPr="00B36888">
        <w:rPr>
          <w:rFonts w:ascii="Times New Roman" w:eastAsia="SchoolBookSanPin" w:hAnsi="Times New Roman"/>
          <w:sz w:val="24"/>
          <w:szCs w:val="24"/>
          <w:lang w:val="ru-RU"/>
        </w:rPr>
        <w:br/>
        <w:t>в разных сферах в различные исторические эпохи.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презентацию выполненной самостоятельной работы </w:t>
      </w:r>
      <w:r w:rsidRPr="00B36888">
        <w:rPr>
          <w:rFonts w:ascii="Times New Roman" w:eastAsia="SchoolBookSanPin" w:hAnsi="Times New Roman"/>
          <w:sz w:val="24"/>
          <w:szCs w:val="24"/>
          <w:lang w:val="ru-RU"/>
        </w:rPr>
        <w:br/>
        <w:t>по истории, проявляя способность к диалогу с аудиторией.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Выражать свою точку зрения, участвовать в дискуссии.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B36888">
        <w:rPr>
          <w:rFonts w:ascii="Times New Roman" w:eastAsia="SchoolBookSanPin" w:hAnsi="Times New Roman"/>
          <w:sz w:val="24"/>
          <w:szCs w:val="24"/>
          <w:lang w:val="ru-RU"/>
        </w:rPr>
        <w:br/>
        <w:t>с точки зрения их соответствия духовным традициям общества.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B36888">
        <w:rPr>
          <w:rFonts w:ascii="Times New Roman" w:eastAsia="SchoolBookSanPin" w:hAnsi="Times New Roman"/>
          <w:sz w:val="24"/>
          <w:szCs w:val="24"/>
          <w:lang w:val="ru-RU"/>
        </w:rPr>
        <w:br/>
        <w:t>в обсуждении.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B36888">
        <w:rPr>
          <w:rFonts w:ascii="Times New Roman" w:eastAsia="SchoolBookSanPin" w:hAnsi="Times New Roman"/>
          <w:sz w:val="24"/>
          <w:szCs w:val="24"/>
          <w:lang w:val="ru-RU"/>
        </w:rPr>
        <w:br/>
        <w:t>с исходной задачей и вклад каждого члена команды в достижение результатов.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Разделять сферу ответственности.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2.3.5.5. </w:t>
      </w:r>
      <w:r w:rsidR="00866D0B" w:rsidRPr="00B36888">
        <w:rPr>
          <w:rFonts w:ascii="Times New Roman" w:eastAsia="SchoolBookSanPin" w:hAnsi="Times New Roman"/>
          <w:sz w:val="24"/>
          <w:szCs w:val="24"/>
          <w:lang w:val="ru-RU"/>
        </w:rPr>
        <w:t>Формирование универсальных учебных регулятивных действий.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Раскрывать смысл и значение целенаправленной деятельности людей </w:t>
      </w:r>
      <w:r w:rsidRPr="00B36888">
        <w:rPr>
          <w:rFonts w:ascii="Times New Roman" w:eastAsia="SchoolBookSanPin"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B36888">
        <w:rPr>
          <w:rFonts w:ascii="Times New Roman" w:eastAsia="SchoolBookSanPin" w:hAnsi="Times New Roman"/>
          <w:sz w:val="24"/>
          <w:szCs w:val="24"/>
          <w:lang w:val="ru-RU"/>
        </w:rPr>
        <w:br/>
        <w:t xml:space="preserve">(при характеристике целей и задач социальных движений, реформ и революций </w:t>
      </w:r>
      <w:r w:rsidRPr="00B36888">
        <w:rPr>
          <w:rFonts w:ascii="Times New Roman" w:eastAsia="SchoolBookSanPin" w:hAnsi="Times New Roman"/>
          <w:sz w:val="24"/>
          <w:szCs w:val="24"/>
          <w:lang w:val="ru-RU"/>
        </w:rPr>
        <w:br/>
        <w:t>и другого).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B36888">
        <w:rPr>
          <w:rFonts w:ascii="Times New Roman" w:eastAsia="SchoolBookSanPin" w:hAnsi="Times New Roman"/>
          <w:sz w:val="24"/>
          <w:szCs w:val="24"/>
          <w:lang w:val="ru-RU"/>
        </w:rPr>
        <w:br/>
        <w:t>в учебной и исторической литературе.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sidRPr="00B36888">
        <w:rPr>
          <w:rFonts w:ascii="Times New Roman" w:eastAsia="SchoolBookSanPin" w:hAnsi="Times New Roman"/>
          <w:sz w:val="24"/>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2.4. </w:t>
      </w:r>
      <w:r w:rsidR="00866D0B" w:rsidRPr="00B36888">
        <w:rPr>
          <w:rFonts w:ascii="Times New Roman" w:eastAsia="SchoolBookSanPin" w:hAnsi="Times New Roman"/>
          <w:sz w:val="24"/>
          <w:szCs w:val="24"/>
          <w:lang w:val="ru-RU"/>
        </w:rPr>
        <w:t>Особенности реализации основных направлений и форм</w:t>
      </w:r>
      <w:r w:rsidR="00866D0B" w:rsidRPr="00B36888">
        <w:rPr>
          <w:rFonts w:ascii="Times New Roman" w:eastAsia="SchoolBookSanPin" w:hAnsi="Times New Roman"/>
          <w:sz w:val="24"/>
          <w:szCs w:val="24"/>
          <w:lang w:val="ru-RU"/>
        </w:rPr>
        <w:br/>
        <w:t>учебно-исследовательской и проектной деятельности в рамках урочной</w:t>
      </w:r>
      <w:r w:rsidR="00866D0B" w:rsidRPr="00B36888">
        <w:rPr>
          <w:rFonts w:ascii="Times New Roman" w:eastAsia="SchoolBookSanPin" w:hAnsi="Times New Roman"/>
          <w:sz w:val="24"/>
          <w:szCs w:val="24"/>
          <w:lang w:val="ru-RU"/>
        </w:rPr>
        <w:br/>
        <w:t>и внеурочной деятельности.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2.4.1. </w:t>
      </w:r>
      <w:r w:rsidR="00866D0B" w:rsidRPr="00B36888">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2.4.2. </w:t>
      </w:r>
      <w:r w:rsidR="00866D0B" w:rsidRPr="00B36888">
        <w:rPr>
          <w:rFonts w:ascii="Times New Roman" w:eastAsia="SchoolBookSanPin" w:hAnsi="Times New Roman"/>
          <w:sz w:val="24"/>
          <w:szCs w:val="24"/>
          <w:lang w:val="ru-RU"/>
        </w:rPr>
        <w:t xml:space="preserve">Организация УИПД призвана обеспечивать формирование </w:t>
      </w:r>
      <w:r w:rsidR="00866D0B" w:rsidRPr="00B36888">
        <w:rPr>
          <w:rFonts w:ascii="Times New Roman" w:eastAsia="SchoolBookSanPin" w:hAnsi="Times New Roman"/>
          <w:sz w:val="24"/>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2.4.3. </w:t>
      </w:r>
      <w:r w:rsidR="00866D0B" w:rsidRPr="00B36888">
        <w:rPr>
          <w:rFonts w:ascii="Times New Roman" w:eastAsia="SchoolBookSanPin" w:hAnsi="Times New Roman"/>
          <w:sz w:val="24"/>
          <w:szCs w:val="24"/>
          <w:lang w:val="ru-RU"/>
        </w:rPr>
        <w:t xml:space="preserve">УИПД обучающихся должна быть сориентирована </w:t>
      </w:r>
      <w:r w:rsidR="00866D0B" w:rsidRPr="00B36888">
        <w:rPr>
          <w:rFonts w:ascii="Times New Roman" w:eastAsia="SchoolBookSanPin" w:hAnsi="Times New Roman"/>
          <w:sz w:val="24"/>
          <w:szCs w:val="24"/>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00866D0B" w:rsidRPr="00B36888">
        <w:rPr>
          <w:rFonts w:ascii="Times New Roman" w:eastAsia="SchoolBookSanPin" w:hAnsi="Times New Roman"/>
          <w:sz w:val="24"/>
          <w:szCs w:val="24"/>
          <w:lang w:val="ru-RU"/>
        </w:rPr>
        <w:br/>
        <w:t xml:space="preserve">и самообразованию, способности к проявлению самостоятельности и творчества </w:t>
      </w:r>
      <w:r w:rsidR="00866D0B" w:rsidRPr="00B36888">
        <w:rPr>
          <w:rFonts w:ascii="Times New Roman" w:eastAsia="SchoolBookSanPin" w:hAnsi="Times New Roman"/>
          <w:sz w:val="24"/>
          <w:szCs w:val="24"/>
          <w:lang w:val="ru-RU"/>
        </w:rPr>
        <w:br/>
        <w:t>при решении личностно и социально значимых проблем.</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2.4.4. </w:t>
      </w:r>
      <w:r w:rsidR="00866D0B" w:rsidRPr="00B36888">
        <w:rPr>
          <w:rFonts w:ascii="Times New Roman" w:eastAsia="SchoolBookSanPin" w:hAnsi="Times New Roman"/>
          <w:sz w:val="24"/>
          <w:szCs w:val="24"/>
          <w:lang w:val="ru-RU"/>
        </w:rPr>
        <w:t xml:space="preserve">УИПД может осуществляться обучающимися индивидуально </w:t>
      </w:r>
      <w:r w:rsidR="00866D0B" w:rsidRPr="00B36888">
        <w:rPr>
          <w:rFonts w:ascii="Times New Roman" w:eastAsia="SchoolBookSanPin" w:hAnsi="Times New Roman"/>
          <w:sz w:val="24"/>
          <w:szCs w:val="24"/>
          <w:lang w:val="ru-RU"/>
        </w:rPr>
        <w:br/>
        <w:t>и коллективно (в составе малых групп, класса).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2.4.5. </w:t>
      </w:r>
      <w:r w:rsidR="00866D0B" w:rsidRPr="00B36888">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00866D0B" w:rsidRPr="00B36888">
        <w:rPr>
          <w:rFonts w:ascii="Times New Roman" w:eastAsia="SchoolBookSanPin" w:hAnsi="Times New Roman"/>
          <w:sz w:val="24"/>
          <w:szCs w:val="24"/>
          <w:lang w:val="ru-RU"/>
        </w:rPr>
        <w:br/>
        <w:t>их формирования.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2.4.6. </w:t>
      </w:r>
      <w:r w:rsidR="00866D0B" w:rsidRPr="00B36888">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B36888">
        <w:rPr>
          <w:rFonts w:ascii="Times New Roman" w:eastAsia="SchoolBookSanPin" w:hAnsi="Times New Roman"/>
          <w:sz w:val="24"/>
          <w:szCs w:val="24"/>
          <w:lang w:val="ru-RU"/>
        </w:rPr>
        <w:br/>
        <w:t>УИПД может быть реализована в дистанционном формате.</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2.4.7. </w:t>
      </w:r>
      <w:r w:rsidR="00866D0B" w:rsidRPr="00B36888">
        <w:rPr>
          <w:rFonts w:ascii="Times New Roman" w:eastAsia="SchoolBookSanPin" w:hAnsi="Times New Roman"/>
          <w:sz w:val="24"/>
          <w:szCs w:val="24"/>
          <w:lang w:val="ru-RU"/>
        </w:rPr>
        <w:t xml:space="preserve">Особенность учебно-исследовательской деятельности </w:t>
      </w:r>
      <w:r w:rsidR="00866D0B" w:rsidRPr="00B36888">
        <w:rPr>
          <w:rFonts w:ascii="Times New Roman" w:eastAsia="SchoolBookSanPin" w:hAnsi="Times New Roman"/>
          <w:sz w:val="24"/>
          <w:szCs w:val="24"/>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00866D0B" w:rsidRPr="00B36888">
        <w:rPr>
          <w:rFonts w:ascii="Times New Roman" w:eastAsia="SchoolBookSanPin" w:hAnsi="Times New Roman"/>
          <w:sz w:val="24"/>
          <w:szCs w:val="24"/>
          <w:lang w:val="ru-RU"/>
        </w:rPr>
        <w:br/>
        <w:t xml:space="preserve">на получение обучающимися субъективно нового знания (ранее неизвестного </w:t>
      </w:r>
      <w:r w:rsidR="00866D0B" w:rsidRPr="00B36888">
        <w:rPr>
          <w:rFonts w:ascii="Times New Roman" w:eastAsia="SchoolBookSanPin" w:hAnsi="Times New Roman"/>
          <w:sz w:val="24"/>
          <w:szCs w:val="24"/>
          <w:lang w:val="ru-RU"/>
        </w:rPr>
        <w:br/>
        <w:t>или мало известного), на организацию его теоретической опытно-экспериментальной проверки.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2.4.8. </w:t>
      </w:r>
      <w:r w:rsidR="00866D0B" w:rsidRPr="00B36888">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на формирование и развитие у школьников навыков поиска ответов </w:t>
      </w:r>
      <w:r w:rsidRPr="00B36888">
        <w:rPr>
          <w:rFonts w:ascii="Times New Roman" w:eastAsia="SchoolBookSanPin" w:hAnsi="Times New Roman"/>
          <w:sz w:val="24"/>
          <w:szCs w:val="24"/>
          <w:lang w:val="ru-RU"/>
        </w:rPr>
        <w:br/>
        <w:t>на проблемные вопросы, предполагающие не использование имеющихся</w:t>
      </w:r>
      <w:r w:rsidRPr="00B36888">
        <w:rPr>
          <w:rFonts w:ascii="Times New Roman" w:eastAsia="SchoolBookSanPin" w:hAnsi="Times New Roman"/>
          <w:sz w:val="24"/>
          <w:szCs w:val="24"/>
          <w:lang w:val="ru-RU"/>
        </w:rPr>
        <w:br/>
        <w:t>у школьников знаний, а получение новых посредством размышлений, рассуждений, предположений, экспериментирования;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2.4.9. </w:t>
      </w:r>
      <w:r w:rsidR="00866D0B" w:rsidRPr="00B36888">
        <w:rPr>
          <w:rFonts w:ascii="Times New Roman" w:eastAsia="SchoolBookSanPin" w:hAnsi="Times New Roman"/>
          <w:sz w:val="24"/>
          <w:szCs w:val="24"/>
          <w:lang w:val="ru-RU"/>
        </w:rPr>
        <w:t>Осуществление УИД обучающимися включает в себя ряд этапов: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обоснование актуальности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собственно проведение исследования с обязательным поэтапным контролем</w:t>
      </w:r>
      <w:r w:rsidRPr="00B36888">
        <w:rPr>
          <w:rFonts w:ascii="Times New Roman" w:eastAsia="SchoolBookSanPin" w:hAnsi="Times New Roman"/>
          <w:sz w:val="24"/>
          <w:szCs w:val="24"/>
          <w:lang w:val="ru-RU"/>
        </w:rPr>
        <w:br/>
        <w:t>и коррекцией результатов работ, проверка гипотезы;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2.4.10. </w:t>
      </w:r>
      <w:r w:rsidR="00866D0B" w:rsidRPr="00B36888">
        <w:rPr>
          <w:rFonts w:ascii="Times New Roman" w:eastAsia="SchoolBookSanPin"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00866D0B" w:rsidRPr="00B36888">
        <w:rPr>
          <w:rFonts w:ascii="Times New Roman" w:eastAsia="SchoolBookSanPin" w:hAnsi="Times New Roman"/>
          <w:sz w:val="24"/>
          <w:szCs w:val="24"/>
          <w:lang w:val="ru-RU"/>
        </w:rPr>
        <w:br/>
        <w:t xml:space="preserve">и в рамках выполнения домашних заданий, крайне ограничено и ориентировано </w:t>
      </w:r>
      <w:r w:rsidR="00866D0B" w:rsidRPr="00B36888">
        <w:rPr>
          <w:rFonts w:ascii="Times New Roman" w:eastAsia="SchoolBookSanPin" w:hAnsi="Times New Roman"/>
          <w:sz w:val="24"/>
          <w:szCs w:val="24"/>
          <w:lang w:val="ru-RU"/>
        </w:rPr>
        <w:br/>
        <w:t>в первую очередь на реализацию задач предметного обучения.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2.4.11. </w:t>
      </w:r>
      <w:r w:rsidR="00866D0B" w:rsidRPr="00B36888">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учебные исследования;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междисциплинарные учебные исследования.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2.4.12. </w:t>
      </w:r>
      <w:r w:rsidR="00866D0B" w:rsidRPr="00B36888">
        <w:rPr>
          <w:rFonts w:ascii="Times New Roman" w:eastAsia="SchoolBookSanPin" w:hAnsi="Times New Roman"/>
          <w:sz w:val="24"/>
          <w:szCs w:val="24"/>
          <w:lang w:val="ru-RU"/>
        </w:rPr>
        <w:t xml:space="preserve">В отличие от предметных учебных исследований, </w:t>
      </w:r>
      <w:proofErr w:type="gramStart"/>
      <w:r w:rsidR="00866D0B" w:rsidRPr="00B36888">
        <w:rPr>
          <w:rFonts w:ascii="Times New Roman" w:eastAsia="SchoolBookSanPin" w:hAnsi="Times New Roman"/>
          <w:sz w:val="24"/>
          <w:szCs w:val="24"/>
          <w:lang w:val="ru-RU"/>
        </w:rPr>
        <w:t>нацеленных на решение задач</w:t>
      </w:r>
      <w:proofErr w:type="gramEnd"/>
      <w:r w:rsidR="00866D0B" w:rsidRPr="00B36888">
        <w:rPr>
          <w:rFonts w:ascii="Times New Roman" w:eastAsia="SchoolBookSanPin" w:hAnsi="Times New Roman"/>
          <w:sz w:val="24"/>
          <w:szCs w:val="24"/>
          <w:lang w:val="ru-RU"/>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2.4.13. </w:t>
      </w:r>
      <w:r w:rsidR="00866D0B" w:rsidRPr="00B36888">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00866D0B" w:rsidRPr="00B36888">
        <w:rPr>
          <w:rFonts w:ascii="Times New Roman" w:eastAsia="SchoolBookSanPin"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2.4.14. </w:t>
      </w:r>
      <w:r w:rsidR="00866D0B" w:rsidRPr="00B36888">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урок-исследование;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урок-консультация;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мини-исследование в рамках домашнего задания.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2.4.15. </w:t>
      </w:r>
      <w:r w:rsidR="00866D0B" w:rsidRPr="00B36888">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sidRPr="00B36888">
        <w:rPr>
          <w:rFonts w:ascii="Times New Roman" w:eastAsia="SchoolBookSanPin" w:hAnsi="Times New Roman"/>
          <w:sz w:val="24"/>
          <w:szCs w:val="24"/>
          <w:lang w:val="ru-RU"/>
        </w:rPr>
        <w:br/>
        <w:t>в проблемной ситуации, поставленной перед ними учителем в рамках следующих теоретических вопросов: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Как (в каком </w:t>
      </w:r>
      <w:proofErr w:type="gramStart"/>
      <w:r w:rsidRPr="00B36888">
        <w:rPr>
          <w:rFonts w:ascii="Times New Roman" w:eastAsia="SchoolBookSanPin" w:hAnsi="Times New Roman"/>
          <w:sz w:val="24"/>
          <w:szCs w:val="24"/>
          <w:lang w:val="ru-RU"/>
        </w:rPr>
        <w:t>направлении)...</w:t>
      </w:r>
      <w:proofErr w:type="gramEnd"/>
      <w:r w:rsidRPr="00B36888">
        <w:rPr>
          <w:rFonts w:ascii="Times New Roman" w:eastAsia="SchoolBookSanPin" w:hAnsi="Times New Roman"/>
          <w:sz w:val="24"/>
          <w:szCs w:val="24"/>
          <w:lang w:val="ru-RU"/>
        </w:rPr>
        <w:t xml:space="preserve"> в какой степени… изменилось...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Как (каким </w:t>
      </w:r>
      <w:proofErr w:type="gramStart"/>
      <w:r w:rsidRPr="00B36888">
        <w:rPr>
          <w:rFonts w:ascii="Times New Roman" w:eastAsia="SchoolBookSanPin" w:hAnsi="Times New Roman"/>
          <w:sz w:val="24"/>
          <w:szCs w:val="24"/>
          <w:lang w:val="ru-RU"/>
        </w:rPr>
        <w:t>образом)...</w:t>
      </w:r>
      <w:proofErr w:type="gramEnd"/>
      <w:r w:rsidRPr="00B36888">
        <w:rPr>
          <w:rFonts w:ascii="Times New Roman" w:eastAsia="SchoolBookSanPin" w:hAnsi="Times New Roman"/>
          <w:sz w:val="24"/>
          <w:szCs w:val="24"/>
          <w:lang w:val="ru-RU"/>
        </w:rPr>
        <w:t xml:space="preserve"> в какой степени повлияло... на…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Какой (в чем </w:t>
      </w:r>
      <w:proofErr w:type="gramStart"/>
      <w:r w:rsidRPr="00B36888">
        <w:rPr>
          <w:rFonts w:ascii="Times New Roman" w:eastAsia="SchoolBookSanPin" w:hAnsi="Times New Roman"/>
          <w:sz w:val="24"/>
          <w:szCs w:val="24"/>
          <w:lang w:val="ru-RU"/>
        </w:rPr>
        <w:t>проявилась)...</w:t>
      </w:r>
      <w:proofErr w:type="gramEnd"/>
      <w:r w:rsidRPr="00B36888">
        <w:rPr>
          <w:rFonts w:ascii="Times New Roman" w:eastAsia="SchoolBookSanPin" w:hAnsi="Times New Roman"/>
          <w:sz w:val="24"/>
          <w:szCs w:val="24"/>
          <w:lang w:val="ru-RU"/>
        </w:rPr>
        <w:t xml:space="preserve"> насколько важной… была роль...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Каково (в чем </w:t>
      </w:r>
      <w:proofErr w:type="gramStart"/>
      <w:r w:rsidRPr="00B36888">
        <w:rPr>
          <w:rFonts w:ascii="Times New Roman" w:eastAsia="SchoolBookSanPin" w:hAnsi="Times New Roman"/>
          <w:sz w:val="24"/>
          <w:szCs w:val="24"/>
          <w:lang w:val="ru-RU"/>
        </w:rPr>
        <w:t>проявилось)...</w:t>
      </w:r>
      <w:proofErr w:type="gramEnd"/>
      <w:r w:rsidRPr="00B36888">
        <w:rPr>
          <w:rFonts w:ascii="Times New Roman" w:eastAsia="SchoolBookSanPin" w:hAnsi="Times New Roman"/>
          <w:sz w:val="24"/>
          <w:szCs w:val="24"/>
          <w:lang w:val="ru-RU"/>
        </w:rPr>
        <w:t xml:space="preserve"> как можно оценить… значение... ?</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Что произойдет... как изменится..., если</w:t>
      </w:r>
      <w:proofErr w:type="gramStart"/>
      <w:r w:rsidRPr="00B36888">
        <w:rPr>
          <w:rFonts w:ascii="Times New Roman" w:eastAsia="SchoolBookSanPin" w:hAnsi="Times New Roman"/>
          <w:sz w:val="24"/>
          <w:szCs w:val="24"/>
          <w:lang w:val="ru-RU"/>
        </w:rPr>
        <w:t>... ?</w:t>
      </w:r>
      <w:proofErr w:type="gramEnd"/>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B36888">
        <w:rPr>
          <w:rFonts w:ascii="Times New Roman" w:eastAsia="SchoolBookSanPin" w:hAnsi="Times New Roman"/>
          <w:sz w:val="24"/>
          <w:szCs w:val="24"/>
          <w:lang w:val="ru-RU"/>
        </w:rPr>
        <w:br/>
        <w:t>или несколько проблемных вопросов.</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2.4.16. </w:t>
      </w:r>
      <w:r w:rsidR="00866D0B" w:rsidRPr="00B36888">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доклад, реферат;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Особенности организации УИД в рамках внеурочной деятельности.</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2.4.17. </w:t>
      </w:r>
      <w:r w:rsidR="00866D0B" w:rsidRPr="00B36888">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866D0B" w:rsidRPr="00B36888">
        <w:rPr>
          <w:rFonts w:ascii="Times New Roman" w:eastAsia="SchoolBookSanPin" w:hAnsi="Times New Roman"/>
          <w:sz w:val="24"/>
          <w:szCs w:val="24"/>
          <w:lang w:val="ru-RU"/>
        </w:rPr>
        <w:br/>
        <w:t>и проведение развернутого и полноценного исследования.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2.4.18. </w:t>
      </w:r>
      <w:r w:rsidR="00866D0B" w:rsidRPr="00B36888">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социально-гуманитарное;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филологическое;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естественнонаучное;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информационно-технологическое;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междисциплинарное.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конференция, семинар, дискуссия, диспут;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брифинг, интервью, телемост;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научно-исследовательское общество учащихся.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2.4.19. </w:t>
      </w:r>
      <w:r w:rsidR="00866D0B" w:rsidRPr="00B36888">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письменная исследовательская работа (эссе, доклад, реферат);</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статьи, обзоры, отчеты и заключения по итогам исследований, проводимых</w:t>
      </w:r>
      <w:r w:rsidRPr="00B36888">
        <w:rPr>
          <w:rFonts w:ascii="Times New Roman" w:eastAsia="SchoolBookSanPin" w:hAnsi="Times New Roman"/>
          <w:sz w:val="24"/>
          <w:szCs w:val="24"/>
          <w:lang w:val="ru-RU"/>
        </w:rPr>
        <w:br/>
        <w:t>в рамках исследовательских экспедиций, обработки архивов, исследований</w:t>
      </w:r>
      <w:r w:rsidRPr="00B36888">
        <w:rPr>
          <w:rFonts w:ascii="Times New Roman" w:eastAsia="SchoolBookSanPin" w:hAnsi="Times New Roman"/>
          <w:sz w:val="24"/>
          <w:szCs w:val="24"/>
          <w:lang w:val="ru-RU"/>
        </w:rPr>
        <w:br/>
        <w:t>по различным предметным областям.</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2.4.20. </w:t>
      </w:r>
      <w:r w:rsidR="00866D0B" w:rsidRPr="00B36888">
        <w:rPr>
          <w:rFonts w:ascii="Times New Roman" w:eastAsia="SchoolBookSanPin" w:hAnsi="Times New Roman"/>
          <w:sz w:val="24"/>
          <w:szCs w:val="24"/>
          <w:lang w:val="ru-RU"/>
        </w:rPr>
        <w:t xml:space="preserve">При оценивании результатов УИД следует ориентироваться </w:t>
      </w:r>
      <w:r w:rsidR="00866D0B" w:rsidRPr="00B36888">
        <w:rPr>
          <w:rFonts w:ascii="Times New Roman" w:eastAsia="SchoolBookSanPin"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00866D0B" w:rsidRPr="00B36888">
        <w:rPr>
          <w:rFonts w:ascii="Times New Roman" w:eastAsia="SchoolBookSanPin" w:hAnsi="Times New Roman"/>
          <w:sz w:val="24"/>
          <w:szCs w:val="24"/>
          <w:lang w:val="ru-RU"/>
        </w:rPr>
        <w:br/>
        <w:t>и последовательно достигнуты сформулированные цель, задачи, гипотеза.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2.4.21. </w:t>
      </w:r>
      <w:r w:rsidR="00866D0B" w:rsidRPr="00B36888">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формулировать вопросы, фиксирующие разрыв между реальным</w:t>
      </w:r>
      <w:r w:rsidRPr="00B36888">
        <w:rPr>
          <w:rFonts w:ascii="Times New Roman" w:eastAsia="SchoolBookSanPin" w:hAnsi="Times New Roman"/>
          <w:sz w:val="24"/>
          <w:szCs w:val="24"/>
          <w:lang w:val="ru-RU"/>
        </w:rPr>
        <w:br/>
        <w:t>и желательным состоянием ситуации, объекта, самостоятельно устанавливать искомое и данное;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B36888">
        <w:rPr>
          <w:rFonts w:ascii="Times New Roman" w:eastAsia="SchoolBookSanPin" w:hAnsi="Times New Roman"/>
          <w:sz w:val="24"/>
          <w:szCs w:val="24"/>
          <w:lang w:val="ru-RU"/>
        </w:rPr>
        <w:br/>
        <w:t>об их развитии в новых условиях и контекстах.</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2.4.22. </w:t>
      </w:r>
      <w:r w:rsidR="00866D0B" w:rsidRPr="00B36888">
        <w:rPr>
          <w:rFonts w:ascii="Times New Roman" w:eastAsia="SchoolBookSanPin" w:hAnsi="Times New Roman"/>
          <w:sz w:val="24"/>
          <w:szCs w:val="24"/>
          <w:lang w:val="ru-RU"/>
        </w:rPr>
        <w:t xml:space="preserve">Особенность проектной деятельности (далее – ПД) заключается </w:t>
      </w:r>
      <w:r w:rsidR="00866D0B" w:rsidRPr="00B36888">
        <w:rPr>
          <w:rFonts w:ascii="Times New Roman" w:eastAsia="SchoolBookSanPin" w:hAnsi="Times New Roman"/>
          <w:sz w:val="24"/>
          <w:szCs w:val="24"/>
          <w:lang w:val="ru-RU"/>
        </w:rPr>
        <w:br/>
        <w:t xml:space="preserve">в том, что она нацелена на получение конкретного результата (далее – продукта), </w:t>
      </w:r>
      <w:r w:rsidR="00866D0B" w:rsidRPr="00B36888">
        <w:rPr>
          <w:rFonts w:ascii="Times New Roman" w:eastAsia="SchoolBookSanPin"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2.4.23. </w:t>
      </w:r>
      <w:r w:rsidR="00866D0B" w:rsidRPr="00B36888">
        <w:rPr>
          <w:rFonts w:ascii="Times New Roman" w:eastAsia="SchoolBookSanPin" w:hAnsi="Times New Roman"/>
          <w:sz w:val="24"/>
          <w:szCs w:val="24"/>
          <w:lang w:val="ru-RU"/>
        </w:rPr>
        <w:t xml:space="preserve">Проектные задачи отличаются </w:t>
      </w:r>
      <w:proofErr w:type="gramStart"/>
      <w:r w:rsidR="00866D0B" w:rsidRPr="00B36888">
        <w:rPr>
          <w:rFonts w:ascii="Times New Roman" w:eastAsia="SchoolBookSanPin" w:hAnsi="Times New Roman"/>
          <w:sz w:val="24"/>
          <w:szCs w:val="24"/>
          <w:lang w:val="ru-RU"/>
        </w:rPr>
        <w:t>от исследовательских иной логикой</w:t>
      </w:r>
      <w:proofErr w:type="gramEnd"/>
      <w:r w:rsidR="00866D0B" w:rsidRPr="00B36888">
        <w:rPr>
          <w:rFonts w:ascii="Times New Roman" w:eastAsia="SchoolBookSanPin" w:hAnsi="Times New Roman"/>
          <w:sz w:val="24"/>
          <w:szCs w:val="24"/>
          <w:lang w:val="ru-RU"/>
        </w:rPr>
        <w:t xml:space="preserve"> решения, а также тем, что нацелены на формирование и развитие у обучающихся умений: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2.4.24. </w:t>
      </w:r>
      <w:r w:rsidR="00866D0B" w:rsidRPr="00B36888">
        <w:rPr>
          <w:rFonts w:ascii="Times New Roman" w:eastAsia="SchoolBookSanPin" w:hAnsi="Times New Roman"/>
          <w:sz w:val="24"/>
          <w:szCs w:val="24"/>
          <w:lang w:val="ru-RU"/>
        </w:rPr>
        <w:t>Осуществление ПД обучающимися включает в себя ряд этапов: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 и формулирование проблемы;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формулирование темы проекта;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постановка цели и задач проекта;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составление плана работы;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сбор информации (исследование);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выполнение технологического этапа;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подготовка и защита проекта;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2.4.25. </w:t>
      </w:r>
      <w:r w:rsidR="00866D0B" w:rsidRPr="00B36888">
        <w:rPr>
          <w:rFonts w:ascii="Times New Roman" w:eastAsia="SchoolBookSanPin" w:hAnsi="Times New Roman"/>
          <w:sz w:val="24"/>
          <w:szCs w:val="24"/>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00866D0B" w:rsidRPr="00B36888">
        <w:rPr>
          <w:rFonts w:ascii="Times New Roman" w:eastAsia="SchoolBookSanPin" w:hAnsi="Times New Roman"/>
          <w:sz w:val="24"/>
          <w:szCs w:val="24"/>
          <w:lang w:val="ru-RU"/>
        </w:rPr>
        <w:br/>
        <w:t>и эффективности продукта.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2.4.26. </w:t>
      </w:r>
      <w:r w:rsidR="00866D0B" w:rsidRPr="00B36888">
        <w:rPr>
          <w:rFonts w:ascii="Times New Roman" w:eastAsia="SchoolBookSanPin" w:hAnsi="Times New Roman"/>
          <w:sz w:val="24"/>
          <w:szCs w:val="24"/>
          <w:lang w:val="ru-RU"/>
        </w:rPr>
        <w:t xml:space="preserve">Особенности организации проектной деятельности обучающихся </w:t>
      </w:r>
      <w:r w:rsidR="00866D0B" w:rsidRPr="00B36888">
        <w:rPr>
          <w:rFonts w:ascii="Times New Roman" w:eastAsia="SchoolBookSanPin" w:hAnsi="Times New Roman"/>
          <w:sz w:val="24"/>
          <w:szCs w:val="24"/>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2.4.27. </w:t>
      </w:r>
      <w:r w:rsidR="00866D0B" w:rsidRPr="00B36888">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предметные проекты;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метапредметные проекты.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2.4.28. </w:t>
      </w:r>
      <w:r w:rsidR="00866D0B" w:rsidRPr="00B36888">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866D0B" w:rsidRPr="00B36888">
        <w:rPr>
          <w:rFonts w:ascii="Times New Roman" w:eastAsia="SchoolBookSanPin"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2.4.29. </w:t>
      </w:r>
      <w:r w:rsidR="00866D0B" w:rsidRPr="00B36888">
        <w:rPr>
          <w:rFonts w:ascii="Times New Roman" w:eastAsia="SchoolBookSanPin" w:hAnsi="Times New Roman"/>
          <w:sz w:val="24"/>
          <w:szCs w:val="24"/>
          <w:lang w:val="ru-RU"/>
        </w:rPr>
        <w:t>Формы организации ПД обучающихся могут быть следующие: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монопроект (использование содержания одного предмета);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2.4.30. </w:t>
      </w:r>
      <w:r w:rsidR="00866D0B" w:rsidRPr="00B36888">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00866D0B" w:rsidRPr="00B36888">
        <w:rPr>
          <w:rFonts w:ascii="Times New Roman" w:eastAsia="SchoolBookSanPin"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Какое средство поможет в решении проблемы... (опишите, объясните)?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сделать средство для решения проблемы (дайте инструкцию)?</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Как выглядело... (опишите, реконструируйте)?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Как будет выглядеть... (опишите, спрогнозируйте)? </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2.4.31. </w:t>
      </w:r>
      <w:r w:rsidR="00866D0B" w:rsidRPr="00B36888">
        <w:rPr>
          <w:rFonts w:ascii="Times New Roman" w:eastAsia="SchoolBookSanPin" w:hAnsi="Times New Roman"/>
          <w:sz w:val="24"/>
          <w:szCs w:val="24"/>
          <w:lang w:val="ru-RU"/>
        </w:rPr>
        <w:t>Основными формами представления итогов ПД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объект, макет, конструкторское изделие;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2.4.32. </w:t>
      </w:r>
      <w:r w:rsidR="00866D0B" w:rsidRPr="00B36888">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2.4.33. </w:t>
      </w:r>
      <w:r w:rsidR="00866D0B" w:rsidRPr="00B36888">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гуманитарное;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естественнонаучное;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социально-ориентированное;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инженерно-техническое;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художественно-творческое;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спортивно-оздоровительное;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туристско-краеведческое.</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2.4.34. </w:t>
      </w:r>
      <w:r w:rsidR="00866D0B" w:rsidRPr="00B36888">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творческие мастерские;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экспериментальные лаборатории;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конструкторское бюро;</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проектные недели;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практикумы.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2.4.35. </w:t>
      </w:r>
      <w:r w:rsidR="00866D0B" w:rsidRPr="00B36888">
        <w:rPr>
          <w:rFonts w:ascii="Times New Roman" w:eastAsia="SchoolBookSanPin" w:hAnsi="Times New Roman"/>
          <w:sz w:val="24"/>
          <w:szCs w:val="24"/>
          <w:lang w:val="ru-RU"/>
        </w:rPr>
        <w:t>Формами представления итогов ПД во внеурочное время являются: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материальный продукт (объект, макет, конструкторское изделие и другое);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медийный продукт (плакат, газета, журнал, рекламная продукция, фильм </w:t>
      </w:r>
      <w:r w:rsidRPr="00B36888">
        <w:rPr>
          <w:rFonts w:ascii="Times New Roman" w:eastAsia="SchoolBookSanPin" w:hAnsi="Times New Roman"/>
          <w:sz w:val="24"/>
          <w:szCs w:val="24"/>
          <w:lang w:val="ru-RU"/>
        </w:rPr>
        <w:br/>
        <w:t>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2.4.36. </w:t>
      </w:r>
      <w:r w:rsidR="00866D0B" w:rsidRPr="00B36888">
        <w:rPr>
          <w:rFonts w:ascii="Times New Roman" w:eastAsia="SchoolBookSanPin" w:hAnsi="Times New Roman"/>
          <w:sz w:val="24"/>
          <w:szCs w:val="24"/>
          <w:lang w:val="ru-RU"/>
        </w:rPr>
        <w:t xml:space="preserve">При оценивании результатов ПД следует ориентироваться на то, </w:t>
      </w:r>
      <w:r w:rsidR="00866D0B" w:rsidRPr="00B36888">
        <w:rPr>
          <w:rFonts w:ascii="Times New Roman" w:eastAsia="SchoolBookSanPin" w:hAnsi="Times New Roman"/>
          <w:sz w:val="24"/>
          <w:szCs w:val="24"/>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2.4.37. </w:t>
      </w:r>
      <w:r w:rsidR="00866D0B" w:rsidRPr="00B36888">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понимание проблемы, связанных с нею цели и задач;</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определить оптимальный путь решения проблемы;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планировать и работать по плану;</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hAnsi="Times New Roman"/>
          <w:sz w:val="24"/>
          <w:szCs w:val="24"/>
          <w:lang w:val="ru-RU"/>
        </w:rPr>
        <w:t>164.</w:t>
      </w:r>
      <w:r w:rsidR="00866D0B" w:rsidRPr="00B36888">
        <w:rPr>
          <w:rFonts w:ascii="Times New Roman" w:hAnsi="Times New Roman"/>
          <w:sz w:val="24"/>
          <w:szCs w:val="24"/>
          <w:lang w:val="ru-RU"/>
        </w:rPr>
        <w:t>2.4.38. </w:t>
      </w:r>
      <w:r w:rsidR="00866D0B" w:rsidRPr="00B36888">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B36888">
        <w:rPr>
          <w:rFonts w:ascii="Times New Roman" w:eastAsia="SchoolBookSanPin" w:hAnsi="Times New Roman"/>
          <w:sz w:val="24"/>
          <w:szCs w:val="24"/>
          <w:lang w:val="ru-RU"/>
        </w:rPr>
        <w:br/>
        <w:t>и оригинальность);</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E84295" w:rsidRPr="00B36888" w:rsidRDefault="00866D0B" w:rsidP="002F0B85">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w:t>
      </w:r>
      <w:r w:rsidR="002F0B85">
        <w:rPr>
          <w:rFonts w:ascii="Times New Roman" w:eastAsia="SchoolBookSanPin" w:hAnsi="Times New Roman"/>
          <w:sz w:val="24"/>
          <w:szCs w:val="24"/>
          <w:lang w:val="ru-RU"/>
        </w:rPr>
        <w:t xml:space="preserve">ения, участвовать </w:t>
      </w:r>
      <w:r w:rsidR="002F0B85">
        <w:rPr>
          <w:rFonts w:ascii="Times New Roman" w:eastAsia="SchoolBookSanPin" w:hAnsi="Times New Roman"/>
          <w:sz w:val="24"/>
          <w:szCs w:val="24"/>
          <w:lang w:val="ru-RU"/>
        </w:rPr>
        <w:br/>
        <w:t>в дискуссии)</w:t>
      </w:r>
    </w:p>
    <w:p w:rsidR="00866D0B" w:rsidRPr="00E84295" w:rsidRDefault="00786196" w:rsidP="00866D0B">
      <w:pPr>
        <w:spacing w:after="0" w:line="36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2.2.</w:t>
      </w:r>
      <w:proofErr w:type="gramStart"/>
      <w:r>
        <w:rPr>
          <w:rFonts w:ascii="Times New Roman" w:eastAsia="SchoolBookSanPin" w:hAnsi="Times New Roman"/>
          <w:b/>
          <w:sz w:val="24"/>
          <w:szCs w:val="24"/>
          <w:lang w:val="ru-RU"/>
        </w:rPr>
        <w:t>3.</w:t>
      </w:r>
      <w:r w:rsidR="00866D0B" w:rsidRPr="00E84295">
        <w:rPr>
          <w:rFonts w:ascii="Times New Roman" w:eastAsia="SchoolBookSanPin" w:hAnsi="Times New Roman"/>
          <w:b/>
          <w:sz w:val="24"/>
          <w:szCs w:val="24"/>
          <w:lang w:val="ru-RU"/>
        </w:rPr>
        <w:t>Организационный</w:t>
      </w:r>
      <w:proofErr w:type="gramEnd"/>
      <w:r w:rsidR="00866D0B" w:rsidRPr="00E84295">
        <w:rPr>
          <w:rFonts w:ascii="Times New Roman" w:eastAsia="SchoolBookSanPin" w:hAnsi="Times New Roman"/>
          <w:b/>
          <w:sz w:val="24"/>
          <w:szCs w:val="24"/>
          <w:lang w:val="ru-RU"/>
        </w:rPr>
        <w:t xml:space="preserve"> раздел.</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w:t>
      </w:r>
      <w:r w:rsidR="00866D0B" w:rsidRPr="00B36888">
        <w:rPr>
          <w:rFonts w:ascii="Times New Roman" w:eastAsia="SchoolBookSanPin" w:hAnsi="Times New Roman"/>
          <w:sz w:val="24"/>
          <w:szCs w:val="24"/>
          <w:lang w:val="ru-RU"/>
        </w:rPr>
        <w:t xml:space="preserve">3.1. Формы взаимодействия участников образовательного процесса </w:t>
      </w:r>
      <w:r w:rsidR="00866D0B" w:rsidRPr="00B36888">
        <w:rPr>
          <w:rFonts w:ascii="Times New Roman" w:eastAsia="SchoolBookSanPin" w:hAnsi="Times New Roman"/>
          <w:sz w:val="24"/>
          <w:szCs w:val="24"/>
          <w:lang w:val="ru-RU"/>
        </w:rPr>
        <w:br/>
        <w:t>при создании и реализации программы формирования УУД.</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w:t>
      </w:r>
      <w:r w:rsidR="00866D0B" w:rsidRPr="00B36888">
        <w:rPr>
          <w:rFonts w:ascii="Times New Roman" w:eastAsia="SchoolBookSanPin" w:hAnsi="Times New Roman"/>
          <w:sz w:val="24"/>
          <w:szCs w:val="24"/>
          <w:lang w:val="ru-RU"/>
        </w:rPr>
        <w:t xml:space="preserve">3.1.1. C целью разработки и реализации программы формирования УУД </w:t>
      </w:r>
      <w:r w:rsidR="00866D0B" w:rsidRPr="00B36888">
        <w:rPr>
          <w:rFonts w:ascii="Times New Roman" w:eastAsia="SchoolBookSanPin" w:hAnsi="Times New Roman"/>
          <w:sz w:val="24"/>
          <w:szCs w:val="24"/>
          <w:lang w:val="ru-RU"/>
        </w:rPr>
        <w:br/>
        <w:t>в образовательной организации может быть создана рабочая группа, реализующая свою деятельность по следующим направлениям: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w:t>
      </w:r>
      <w:r w:rsidR="00786196">
        <w:rPr>
          <w:rFonts w:ascii="Times New Roman" w:eastAsia="SchoolBookSanPin" w:hAnsi="Times New Roman"/>
          <w:sz w:val="24"/>
          <w:szCs w:val="24"/>
          <w:lang w:val="ru-RU"/>
        </w:rPr>
        <w:t xml:space="preserve"> быть положена в основу работы </w:t>
      </w:r>
      <w:r w:rsidRPr="00B36888">
        <w:rPr>
          <w:rFonts w:ascii="Times New Roman" w:eastAsia="SchoolBookSanPin" w:hAnsi="Times New Roman"/>
          <w:sz w:val="24"/>
          <w:szCs w:val="24"/>
          <w:lang w:val="ru-RU"/>
        </w:rPr>
        <w:t>по развитию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разработка общего алгоритма (технологической схемы) урока, имеющего </w:t>
      </w:r>
      <w:r w:rsidRPr="00B36888">
        <w:rPr>
          <w:rFonts w:ascii="Times New Roman" w:eastAsia="SchoolBookSanPin" w:hAnsi="Times New Roman"/>
          <w:sz w:val="24"/>
          <w:szCs w:val="24"/>
          <w:lang w:val="ru-RU"/>
        </w:rPr>
        <w:br/>
        <w:t>два целевых фокуса (предметный и метапредметный);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конкретизация основных подходов к организации учебно-исследовательской </w:t>
      </w:r>
      <w:r w:rsidRPr="00B36888">
        <w:rPr>
          <w:rFonts w:ascii="Times New Roman" w:eastAsia="SchoolBookSanPin" w:hAnsi="Times New Roman"/>
          <w:sz w:val="24"/>
          <w:szCs w:val="24"/>
          <w:lang w:val="ru-RU"/>
        </w:rPr>
        <w:br/>
        <w:t>и проектной деятельности обучающихся в рамках урочной и внеурочной деятельности;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разработка основных подходов к организации учебной деятельности </w:t>
      </w:r>
      <w:r w:rsidRPr="00B36888">
        <w:rPr>
          <w:rFonts w:ascii="Times New Roman" w:eastAsia="SchoolBookSanPin" w:hAnsi="Times New Roman"/>
          <w:sz w:val="24"/>
          <w:szCs w:val="24"/>
          <w:lang w:val="ru-RU"/>
        </w:rPr>
        <w:br/>
        <w:t>по формированию и развитию ИКТ-компетенций;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разработка методики и инструментария мониторинга успешности освоения </w:t>
      </w:r>
      <w:r w:rsidRPr="00B36888">
        <w:rPr>
          <w:rFonts w:ascii="Times New Roman" w:eastAsia="SchoolBookSanPin" w:hAnsi="Times New Roman"/>
          <w:sz w:val="24"/>
          <w:szCs w:val="24"/>
          <w:lang w:val="ru-RU"/>
        </w:rPr>
        <w:br/>
        <w:t>и применения обучающимися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и проведение серии семинаров с учителями, работающими </w:t>
      </w:r>
      <w:r w:rsidRPr="00B36888">
        <w:rPr>
          <w:rFonts w:ascii="Times New Roman" w:eastAsia="SchoolBookSanPin" w:hAnsi="Times New Roman"/>
          <w:sz w:val="24"/>
          <w:szCs w:val="24"/>
          <w:lang w:val="ru-RU"/>
        </w:rPr>
        <w:br/>
        <w:t>на уровне начального общего образования в целях реализации принципа преемственности в плане развития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разъяснительной (просветительской работы) с родителями </w:t>
      </w:r>
      <w:r w:rsidRPr="00B36888">
        <w:rPr>
          <w:rFonts w:ascii="Times New Roman" w:eastAsia="SchoolBookSanPin" w:hAnsi="Times New Roman"/>
          <w:sz w:val="24"/>
          <w:szCs w:val="24"/>
          <w:lang w:val="ru-RU"/>
        </w:rPr>
        <w:br/>
        <w:t>по проблемам развития УУД у обучающихся;</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организация отражения аналитических материалов о результатах работы </w:t>
      </w:r>
      <w:r w:rsidRPr="00B36888">
        <w:rPr>
          <w:rFonts w:ascii="Times New Roman" w:eastAsia="SchoolBookSanPin" w:hAnsi="Times New Roman"/>
          <w:sz w:val="24"/>
          <w:szCs w:val="24"/>
          <w:lang w:val="ru-RU"/>
        </w:rPr>
        <w:br/>
        <w:t xml:space="preserve">по формированию УУД у обучающихся на сайте образовательной организации. </w:t>
      </w:r>
    </w:p>
    <w:p w:rsidR="00866D0B" w:rsidRPr="00B36888"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w:t>
      </w:r>
      <w:r w:rsidR="00866D0B" w:rsidRPr="00B36888">
        <w:rPr>
          <w:rFonts w:ascii="Times New Roman" w:eastAsia="SchoolBookSanPin" w:hAnsi="Times New Roman"/>
          <w:sz w:val="24"/>
          <w:szCs w:val="24"/>
          <w:lang w:val="ru-RU"/>
        </w:rPr>
        <w:t xml:space="preserve">3.1.2. Рабочей группой может быть реализовано несколько этапов </w:t>
      </w:r>
      <w:r w:rsidR="00866D0B" w:rsidRPr="00B36888">
        <w:rPr>
          <w:rFonts w:ascii="Times New Roman" w:eastAsia="SchoolBookSanPin" w:hAnsi="Times New Roman"/>
          <w:sz w:val="24"/>
          <w:szCs w:val="24"/>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подготовительном этапе команда образовательной организации пров</w:t>
      </w:r>
      <w:r w:rsidR="00786196">
        <w:rPr>
          <w:rFonts w:ascii="Times New Roman" w:eastAsia="SchoolBookSanPin" w:hAnsi="Times New Roman"/>
          <w:sz w:val="24"/>
          <w:szCs w:val="24"/>
          <w:lang w:val="ru-RU"/>
        </w:rPr>
        <w:t>одит</w:t>
      </w:r>
      <w:r w:rsidRPr="00B36888">
        <w:rPr>
          <w:rFonts w:ascii="Times New Roman" w:eastAsia="SchoolBookSanPin" w:hAnsi="Times New Roman"/>
          <w:sz w:val="24"/>
          <w:szCs w:val="24"/>
          <w:lang w:val="ru-RU"/>
        </w:rPr>
        <w:t xml:space="preserve"> следующие аналитические работы:</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рассматрива</w:t>
      </w:r>
      <w:r w:rsidR="00786196">
        <w:rPr>
          <w:rFonts w:ascii="Times New Roman" w:eastAsia="SchoolBookSanPin" w:hAnsi="Times New Roman"/>
          <w:sz w:val="24"/>
          <w:szCs w:val="24"/>
          <w:lang w:val="ru-RU"/>
        </w:rPr>
        <w:t>ет</w:t>
      </w:r>
      <w:r w:rsidRPr="00B36888">
        <w:rPr>
          <w:rFonts w:ascii="Times New Roman" w:eastAsia="SchoolBookSanPin" w:hAnsi="Times New Roman"/>
          <w:sz w:val="24"/>
          <w:szCs w:val="24"/>
          <w:lang w:val="ru-RU"/>
        </w:rPr>
        <w:t>, какие рекомендательные, теоретические, методические материалы могут быть использованы в данн</w:t>
      </w:r>
      <w:r w:rsidR="00786196">
        <w:rPr>
          <w:rFonts w:ascii="Times New Roman" w:eastAsia="SchoolBookSanPin" w:hAnsi="Times New Roman"/>
          <w:sz w:val="24"/>
          <w:szCs w:val="24"/>
          <w:lang w:val="ru-RU"/>
        </w:rPr>
        <w:t xml:space="preserve">ой образовательной организации </w:t>
      </w:r>
      <w:r w:rsidRPr="00B36888">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B36888" w:rsidRDefault="00866D0B"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Default="00113FC4" w:rsidP="00866D0B">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164.</w:t>
      </w:r>
      <w:r w:rsidR="00866D0B" w:rsidRPr="00B36888">
        <w:rPr>
          <w:rFonts w:ascii="Times New Roman" w:eastAsia="SchoolBookSanPin" w:hAnsi="Times New Roman"/>
          <w:sz w:val="24"/>
          <w:szCs w:val="24"/>
          <w:lang w:val="ru-RU"/>
        </w:rPr>
        <w:t xml:space="preserve">3.1.3. В целях соотнесения формирования метапредметных результатов </w:t>
      </w:r>
      <w:r w:rsidR="00866D0B" w:rsidRPr="00B36888">
        <w:rPr>
          <w:rFonts w:ascii="Times New Roman" w:eastAsia="SchoolBookSanPin" w:hAnsi="Times New Roman"/>
          <w:sz w:val="24"/>
          <w:szCs w:val="24"/>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00866D0B" w:rsidRPr="00B36888">
        <w:rPr>
          <w:rFonts w:ascii="Times New Roman" w:eastAsia="SchoolBookSanPin" w:hAnsi="Times New Roman"/>
          <w:sz w:val="24"/>
          <w:szCs w:val="24"/>
          <w:lang w:val="ru-RU"/>
        </w:rPr>
        <w:br/>
        <w:t xml:space="preserve">для определения, как с учетом используемой базы образовательных технологий, </w:t>
      </w:r>
      <w:r w:rsidR="00866D0B" w:rsidRPr="00B36888">
        <w:rPr>
          <w:rFonts w:ascii="Times New Roman" w:eastAsia="SchoolBookSanPin" w:hAnsi="Times New Roman"/>
          <w:sz w:val="24"/>
          <w:szCs w:val="24"/>
          <w:lang w:val="ru-RU"/>
        </w:rPr>
        <w:br/>
        <w:t>так и методик, возможности обеспечения формирования УУД, аккумулируя потенциал разных специалистов-предметников.</w:t>
      </w:r>
    </w:p>
    <w:p w:rsidR="002F0B85" w:rsidRPr="00786196" w:rsidRDefault="00786196" w:rsidP="002F0B85">
      <w:pPr>
        <w:pStyle w:val="228bf8a64b8551e1msonormal"/>
        <w:rPr>
          <w:rFonts w:eastAsia="SchoolBookSanPin"/>
          <w:b/>
        </w:rPr>
      </w:pPr>
      <w:r w:rsidRPr="00786196">
        <w:rPr>
          <w:rFonts w:eastAsia="SchoolBookSanPin"/>
          <w:b/>
        </w:rPr>
        <w:t>2.</w:t>
      </w:r>
      <w:proofErr w:type="gramStart"/>
      <w:r w:rsidRPr="00786196">
        <w:rPr>
          <w:rFonts w:eastAsia="SchoolBookSanPin"/>
          <w:b/>
        </w:rPr>
        <w:t>3.</w:t>
      </w:r>
      <w:r w:rsidR="002F0B85" w:rsidRPr="00786196">
        <w:rPr>
          <w:rFonts w:eastAsia="SchoolBookSanPin"/>
          <w:b/>
        </w:rPr>
        <w:t>Рабочая</w:t>
      </w:r>
      <w:proofErr w:type="gramEnd"/>
      <w:r w:rsidR="002F0B85" w:rsidRPr="00786196">
        <w:rPr>
          <w:rFonts w:eastAsia="SchoolBookSanPin"/>
          <w:b/>
        </w:rPr>
        <w:t xml:space="preserve"> программа воспитания.</w:t>
      </w:r>
    </w:p>
    <w:p w:rsidR="002F0B85" w:rsidRPr="003448DB" w:rsidRDefault="00786196" w:rsidP="002F0B85">
      <w:pPr>
        <w:pStyle w:val="228bf8a64b8551e1msonormal"/>
        <w:rPr>
          <w:rFonts w:eastAsia="SchoolBookSanPin"/>
        </w:rPr>
      </w:pPr>
      <w:r>
        <w:rPr>
          <w:rFonts w:eastAsia="SchoolBookSanPin"/>
        </w:rPr>
        <w:t>2.3</w:t>
      </w:r>
      <w:r w:rsidR="002F0B85" w:rsidRPr="003448DB">
        <w:rPr>
          <w:rFonts w:eastAsia="SchoolBookSanPin"/>
        </w:rPr>
        <w:t>.</w:t>
      </w:r>
      <w:r>
        <w:rPr>
          <w:rFonts w:eastAsia="SchoolBookSanPin"/>
        </w:rPr>
        <w:t>1</w:t>
      </w:r>
      <w:r w:rsidR="002F0B85" w:rsidRPr="003448DB">
        <w:rPr>
          <w:rFonts w:eastAsia="SchoolBookSanPin"/>
        </w:rPr>
        <w:t>. Целевой раздел.</w:t>
      </w:r>
    </w:p>
    <w:p w:rsidR="002F0B85" w:rsidRPr="003448DB" w:rsidRDefault="00786196" w:rsidP="002F0B85">
      <w:pPr>
        <w:pStyle w:val="228bf8a64b8551e1msonormal"/>
        <w:rPr>
          <w:rFonts w:eastAsia="OfficinaSansBoldITC"/>
        </w:rPr>
      </w:pPr>
      <w:r>
        <w:rPr>
          <w:rFonts w:eastAsia="SchoolBookSanPin"/>
        </w:rPr>
        <w:t>2.3.1.1</w:t>
      </w:r>
      <w:r w:rsidR="002F0B85" w:rsidRPr="003448DB">
        <w:rPr>
          <w:rFonts w:eastAsia="SchoolBookSanPin"/>
        </w:rPr>
        <w:t>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2F0B85" w:rsidRPr="003448DB">
        <w:rPr>
          <w:rFonts w:eastAsia="OfficinaSansBoldITC"/>
        </w:rPr>
        <w:t xml:space="preserve"> </w:t>
      </w:r>
    </w:p>
    <w:p w:rsidR="002F0B85" w:rsidRPr="003448DB" w:rsidRDefault="00786196" w:rsidP="002F0B85">
      <w:pPr>
        <w:pStyle w:val="228bf8a64b8551e1msonormal"/>
        <w:rPr>
          <w:rFonts w:eastAsia="SchoolBookSanPin"/>
        </w:rPr>
      </w:pPr>
      <w:r>
        <w:rPr>
          <w:rFonts w:eastAsia="SchoolBookSanPin"/>
        </w:rPr>
        <w:t>2.3.1.2</w:t>
      </w:r>
      <w:r w:rsidR="002F0B85" w:rsidRPr="003448DB">
        <w:rPr>
          <w:rFonts w:eastAsia="SchoolBookSanPin"/>
        </w:rPr>
        <w:t>. Цель и задачи воспитания обучающихся.</w:t>
      </w:r>
    </w:p>
    <w:p w:rsidR="002F0B85" w:rsidRPr="003448DB" w:rsidRDefault="00786196" w:rsidP="002F0B85">
      <w:pPr>
        <w:pStyle w:val="228bf8a64b8551e1msonormal"/>
        <w:rPr>
          <w:rFonts w:eastAsia="SchoolBookSanPin"/>
        </w:rPr>
      </w:pPr>
      <w:r>
        <w:rPr>
          <w:rFonts w:eastAsia="SchoolBookSanPin"/>
        </w:rPr>
        <w:t>2.3.1.3</w:t>
      </w:r>
      <w:r w:rsidR="002F0B85" w:rsidRPr="003448DB">
        <w:rPr>
          <w:rFonts w:eastAsia="SchoolBookSanPin"/>
        </w:rPr>
        <w:t>. Ц</w:t>
      </w:r>
      <w:r w:rsidR="002F0B85" w:rsidRPr="003448DB">
        <w:rPr>
          <w:rFonts w:eastAsia="SchoolBookSanPin"/>
          <w:bCs/>
        </w:rPr>
        <w:t xml:space="preserve">ель воспитания </w:t>
      </w:r>
      <w:r w:rsidR="002F0B85" w:rsidRPr="003448DB">
        <w:rPr>
          <w:rFonts w:eastAsia="SchoolBookSanPin"/>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002F0B85" w:rsidRPr="003448DB">
        <w:rPr>
          <w:rFonts w:eastAsia="SchoolBookSanPin"/>
          <w:vertAlign w:val="superscript"/>
        </w:rPr>
        <w:footnoteReference w:id="30"/>
      </w:r>
      <w:r w:rsidR="002F0B85" w:rsidRPr="003448DB">
        <w:rPr>
          <w:rFonts w:eastAsia="SchoolBookSanPin"/>
        </w:rPr>
        <w:t>), а также принятых  в российском обществе правил и норм поведения в интересах человека, семьи, общества и государства.</w:t>
      </w:r>
    </w:p>
    <w:p w:rsidR="002F0B85" w:rsidRPr="003448DB" w:rsidRDefault="00786196" w:rsidP="002F0B85">
      <w:pPr>
        <w:pStyle w:val="228bf8a64b8551e1msonormal"/>
        <w:rPr>
          <w:rFonts w:eastAsia="SchoolBookSanPin"/>
        </w:rPr>
      </w:pPr>
      <w:r>
        <w:rPr>
          <w:rFonts w:eastAsia="SchoolBookSanPin"/>
        </w:rPr>
        <w:t>2.3.1.4</w:t>
      </w:r>
      <w:r w:rsidR="002F0B85" w:rsidRPr="003448DB">
        <w:rPr>
          <w:rFonts w:eastAsia="SchoolBookSanPin"/>
        </w:rPr>
        <w:t>. </w:t>
      </w:r>
      <w:r w:rsidR="002F0B85" w:rsidRPr="003448DB">
        <w:rPr>
          <w:rFonts w:eastAsia="SchoolBookSanPin"/>
          <w:bCs/>
        </w:rPr>
        <w:t xml:space="preserve">Задачи воспитания </w:t>
      </w:r>
      <w:r w:rsidR="002F0B85" w:rsidRPr="003448DB">
        <w:rPr>
          <w:rFonts w:eastAsia="SchoolBookSanPin"/>
        </w:rPr>
        <w:t>обучающихся в образовательной организации:</w:t>
      </w:r>
    </w:p>
    <w:p w:rsidR="002F0B85" w:rsidRPr="003448DB" w:rsidRDefault="002F0B85" w:rsidP="002F0B85">
      <w:pPr>
        <w:pStyle w:val="228bf8a64b8551e1msonormal"/>
        <w:rPr>
          <w:rFonts w:eastAsia="SchoolBookSanPin"/>
        </w:rPr>
      </w:pPr>
      <w:r w:rsidRPr="003448DB">
        <w:rPr>
          <w:rFonts w:eastAsia="SchoolBookSanPin"/>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2F0B85" w:rsidRPr="003448DB" w:rsidRDefault="002F0B85" w:rsidP="002F0B85">
      <w:pPr>
        <w:pStyle w:val="228bf8a64b8551e1msonormal"/>
        <w:rPr>
          <w:rFonts w:eastAsia="SchoolBookSanPin"/>
        </w:rPr>
      </w:pPr>
      <w:r w:rsidRPr="003448DB">
        <w:rPr>
          <w:rFonts w:eastAsia="SchoolBookSanPin"/>
        </w:rPr>
        <w:t xml:space="preserve">формирование и развитие личностных отношений к этим нормам, ценностям, традициям (их освоение, принятие); </w:t>
      </w:r>
    </w:p>
    <w:p w:rsidR="002F0B85" w:rsidRPr="003448DB" w:rsidRDefault="002F0B85" w:rsidP="002F0B85">
      <w:pPr>
        <w:pStyle w:val="228bf8a64b8551e1msonormal"/>
        <w:rPr>
          <w:rFonts w:eastAsia="SchoolBookSanPin"/>
        </w:rPr>
      </w:pPr>
      <w:r w:rsidRPr="003448DB">
        <w:rPr>
          <w:rFonts w:eastAsia="SchoolBookSanPin"/>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2F0B85" w:rsidRPr="003448DB" w:rsidRDefault="002F0B85" w:rsidP="002F0B85">
      <w:pPr>
        <w:pStyle w:val="228bf8a64b8551e1msonormal"/>
        <w:rPr>
          <w:rFonts w:eastAsia="SchoolBookSanPin"/>
        </w:rPr>
      </w:pPr>
      <w:r w:rsidRPr="003448DB">
        <w:rPr>
          <w:rFonts w:eastAsia="SchoolBookSanPin"/>
        </w:rPr>
        <w:t xml:space="preserve">достижение личностных результатов освоения общеобразовательных программ в соответствии с ФГОС СОО. </w:t>
      </w:r>
    </w:p>
    <w:p w:rsidR="002F0B85" w:rsidRPr="003448DB" w:rsidRDefault="00786196" w:rsidP="002F0B85">
      <w:pPr>
        <w:pStyle w:val="228bf8a64b8551e1msonormal"/>
        <w:rPr>
          <w:rFonts w:eastAsia="SchoolBookSanPin"/>
        </w:rPr>
      </w:pPr>
      <w:r>
        <w:rPr>
          <w:rFonts w:eastAsia="SchoolBookSanPin"/>
        </w:rPr>
        <w:t>2.3.1.5</w:t>
      </w:r>
      <w:r w:rsidR="002F0B85" w:rsidRPr="003448DB">
        <w:rPr>
          <w:rFonts w:eastAsia="SchoolBookSanPin"/>
        </w:rPr>
        <w:t>. Личностные результаты освоения обучающимися образовательных программ включают:</w:t>
      </w:r>
    </w:p>
    <w:p w:rsidR="002F0B85" w:rsidRPr="003448DB" w:rsidRDefault="002F0B85" w:rsidP="002F0B85">
      <w:pPr>
        <w:pStyle w:val="228bf8a64b8551e1msonormal"/>
        <w:rPr>
          <w:rFonts w:eastAsia="SchoolBookSanPin"/>
        </w:rPr>
      </w:pPr>
      <w:r w:rsidRPr="003448DB">
        <w:rPr>
          <w:rFonts w:eastAsia="SchoolBookSanPin"/>
        </w:rPr>
        <w:t xml:space="preserve">осознание российской гражданской идентичности; </w:t>
      </w:r>
    </w:p>
    <w:p w:rsidR="002F0B85" w:rsidRPr="003448DB" w:rsidRDefault="002F0B85" w:rsidP="002F0B85">
      <w:pPr>
        <w:pStyle w:val="228bf8a64b8551e1msonormal"/>
        <w:rPr>
          <w:rFonts w:eastAsia="SchoolBookSanPin"/>
        </w:rPr>
      </w:pPr>
      <w:r w:rsidRPr="003448DB">
        <w:rPr>
          <w:rFonts w:eastAsia="SchoolBookSanPin"/>
        </w:rPr>
        <w:t>сформированность ценностей самостоятельности и инициативы;</w:t>
      </w:r>
    </w:p>
    <w:p w:rsidR="002F0B85" w:rsidRPr="003448DB" w:rsidRDefault="002F0B85" w:rsidP="002F0B85">
      <w:pPr>
        <w:pStyle w:val="228bf8a64b8551e1msonormal"/>
        <w:rPr>
          <w:rFonts w:eastAsia="SchoolBookSanPin"/>
        </w:rPr>
      </w:pPr>
      <w:r w:rsidRPr="003448DB">
        <w:rPr>
          <w:rFonts w:eastAsia="SchoolBookSanPin"/>
        </w:rPr>
        <w:t>готовность обучающихся к саморазвитию, самостоятельности и личностному самоопределению;</w:t>
      </w:r>
    </w:p>
    <w:p w:rsidR="002F0B85" w:rsidRPr="003448DB" w:rsidRDefault="002F0B85" w:rsidP="002F0B85">
      <w:pPr>
        <w:pStyle w:val="228bf8a64b8551e1msonormal"/>
        <w:rPr>
          <w:rFonts w:eastAsia="SchoolBookSanPin"/>
        </w:rPr>
      </w:pPr>
      <w:r w:rsidRPr="003448DB">
        <w:rPr>
          <w:rFonts w:eastAsia="SchoolBookSanPin"/>
        </w:rPr>
        <w:t>наличие мотивации к целенаправленной социально значимой деятельности;</w:t>
      </w:r>
    </w:p>
    <w:p w:rsidR="002F0B85" w:rsidRPr="003448DB" w:rsidRDefault="002F0B85" w:rsidP="002F0B85">
      <w:pPr>
        <w:pStyle w:val="228bf8a64b8551e1msonormal"/>
        <w:rPr>
          <w:rFonts w:eastAsia="SchoolBookSanPin"/>
        </w:rPr>
      </w:pPr>
      <w:r w:rsidRPr="003448DB">
        <w:rPr>
          <w:rFonts w:eastAsia="SchoolBookSanPin"/>
        </w:rPr>
        <w:t>сформированность внутренней позиции личности как особого ценностного отношения к себе, окружающим людям и жизни в целом.</w:t>
      </w:r>
    </w:p>
    <w:p w:rsidR="002F0B85" w:rsidRPr="003448DB" w:rsidRDefault="002F0B85" w:rsidP="002F0B85">
      <w:pPr>
        <w:pStyle w:val="228bf8a64b8551e1msonormal"/>
        <w:rPr>
          <w:rFonts w:eastAsia="OfficinaSansBoldITC"/>
        </w:rPr>
      </w:pPr>
      <w:r w:rsidRPr="003448DB">
        <w:rPr>
          <w:rFonts w:eastAsia="SchoolBookSanPin"/>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3448DB">
        <w:rPr>
          <w:rFonts w:eastAsia="OfficinaSansBoldITC"/>
        </w:rPr>
        <w:t xml:space="preserve"> </w:t>
      </w:r>
    </w:p>
    <w:p w:rsidR="002F0B85" w:rsidRPr="003448DB" w:rsidRDefault="00786196" w:rsidP="002F0B85">
      <w:pPr>
        <w:pStyle w:val="228bf8a64b8551e1msonormal"/>
        <w:rPr>
          <w:rFonts w:eastAsia="SchoolBookSanPin"/>
        </w:rPr>
      </w:pPr>
      <w:r>
        <w:rPr>
          <w:rFonts w:eastAsia="SchoolBookSanPin"/>
        </w:rPr>
        <w:t>2.3.1</w:t>
      </w:r>
      <w:r w:rsidR="002F0B85" w:rsidRPr="003448DB">
        <w:rPr>
          <w:rFonts w:eastAsia="SchoolBookSanPin"/>
        </w:rPr>
        <w:t>.</w:t>
      </w:r>
      <w:r>
        <w:rPr>
          <w:rFonts w:eastAsia="SchoolBookSanPin"/>
        </w:rPr>
        <w:t>7</w:t>
      </w:r>
      <w:r w:rsidR="002F0B85" w:rsidRPr="003448DB">
        <w:rPr>
          <w:rFonts w:eastAsia="SchoolBookSanPin"/>
        </w:rPr>
        <w:t> Направления воспитания.</w:t>
      </w:r>
    </w:p>
    <w:p w:rsidR="002F0B85" w:rsidRPr="003448DB" w:rsidRDefault="002F0B85" w:rsidP="002F0B85">
      <w:pPr>
        <w:pStyle w:val="228bf8a64b8551e1msonormal"/>
        <w:rPr>
          <w:rFonts w:eastAsia="SchoolBookSanPin"/>
        </w:rPr>
      </w:pPr>
      <w:r w:rsidRPr="003448DB">
        <w:rPr>
          <w:rFonts w:eastAsia="SchoolBookSanPin"/>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2F0B85" w:rsidRPr="003448DB" w:rsidRDefault="002F0B85" w:rsidP="002F0B85">
      <w:pPr>
        <w:pStyle w:val="228bf8a64b8551e1msonormal"/>
        <w:rPr>
          <w:rFonts w:eastAsia="SchoolBookSanPin"/>
        </w:rPr>
      </w:pPr>
      <w:r w:rsidRPr="003448DB">
        <w:rPr>
          <w:rFonts w:eastAsia="SchoolBookSanPin"/>
          <w:bCs/>
        </w:rPr>
        <w:t xml:space="preserve">Гражданского воспитания, способствующего </w:t>
      </w:r>
      <w:r w:rsidRPr="003448DB">
        <w:rPr>
          <w:rFonts w:eastAsia="SchoolBookSanPi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F0B85" w:rsidRPr="003448DB" w:rsidRDefault="002F0B85" w:rsidP="002F0B85">
      <w:pPr>
        <w:pStyle w:val="228bf8a64b8551e1msonormal"/>
        <w:rPr>
          <w:rFonts w:eastAsia="SchoolBookSanPin"/>
        </w:rPr>
      </w:pPr>
      <w:r w:rsidRPr="003448DB">
        <w:rPr>
          <w:rFonts w:eastAsia="SchoolBookSanPin"/>
        </w:rPr>
        <w:t>. </w:t>
      </w:r>
      <w:r w:rsidRPr="003448DB">
        <w:rPr>
          <w:rFonts w:eastAsia="SchoolBookSanPin"/>
          <w:bCs/>
        </w:rPr>
        <w:t xml:space="preserve">Патриотического воспитания, основанного на </w:t>
      </w:r>
      <w:r w:rsidRPr="003448DB">
        <w:rPr>
          <w:rFonts w:eastAsia="SchoolBookSanPi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F0B85" w:rsidRPr="003448DB" w:rsidRDefault="002F0B85" w:rsidP="002F0B85">
      <w:pPr>
        <w:pStyle w:val="228bf8a64b8551e1msonormal"/>
        <w:rPr>
          <w:rFonts w:eastAsia="SchoolBookSanPin"/>
        </w:rPr>
      </w:pPr>
      <w:r w:rsidRPr="003448DB">
        <w:rPr>
          <w:rFonts w:eastAsia="SchoolBookSanPin"/>
          <w:bCs/>
        </w:rPr>
        <w:t xml:space="preserve">Духовно-нравственного воспитания </w:t>
      </w:r>
      <w:r w:rsidRPr="003448DB">
        <w:rPr>
          <w:rFonts w:eastAsia="SchoolBookSanPin"/>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F0B85" w:rsidRPr="003448DB" w:rsidRDefault="002F0B85" w:rsidP="002F0B85">
      <w:pPr>
        <w:pStyle w:val="228bf8a64b8551e1msonormal"/>
        <w:rPr>
          <w:rFonts w:eastAsia="SchoolBookSanPin"/>
        </w:rPr>
      </w:pPr>
      <w:r w:rsidRPr="003448DB">
        <w:rPr>
          <w:rFonts w:eastAsia="SchoolBookSanPin"/>
        </w:rPr>
        <w:t>. </w:t>
      </w:r>
      <w:r w:rsidRPr="003448DB">
        <w:rPr>
          <w:rFonts w:eastAsia="SchoolBookSanPin"/>
          <w:bCs/>
        </w:rPr>
        <w:t xml:space="preserve">Эстетического воспитания, способствующего </w:t>
      </w:r>
      <w:r w:rsidRPr="003448DB">
        <w:rPr>
          <w:rFonts w:eastAsia="SchoolBookSanPin"/>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2F0B85" w:rsidRPr="003448DB" w:rsidRDefault="002F0B85" w:rsidP="002F0B85">
      <w:pPr>
        <w:pStyle w:val="228bf8a64b8551e1msonormal"/>
        <w:rPr>
          <w:rFonts w:eastAsia="SchoolBookSanPin"/>
        </w:rPr>
      </w:pPr>
      <w:r w:rsidRPr="003448DB">
        <w:rPr>
          <w:rFonts w:eastAsia="SchoolBookSanPin"/>
          <w:bCs/>
        </w:rPr>
        <w:t>Физического воспитания</w:t>
      </w:r>
      <w:r w:rsidRPr="003448DB">
        <w:rPr>
          <w:rFonts w:eastAsia="SchoolBookSanPin"/>
        </w:rPr>
        <w:t xml:space="preserve">, ориентированного на </w:t>
      </w:r>
      <w:r w:rsidRPr="003448DB">
        <w:rPr>
          <w:rFonts w:eastAsia="SchoolBookSanPin"/>
          <w:bCs/>
        </w:rPr>
        <w:t xml:space="preserve">формирование культуры здорового образа жизни и эмоционального благополучия </w:t>
      </w:r>
      <w:r w:rsidRPr="003448DB">
        <w:rPr>
          <w:rFonts w:eastAsia="SchoolBookSanPi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F0B85" w:rsidRPr="003448DB" w:rsidRDefault="002F0B85" w:rsidP="002F0B85">
      <w:pPr>
        <w:pStyle w:val="228bf8a64b8551e1msonormal"/>
        <w:rPr>
          <w:rFonts w:eastAsia="SchoolBookSanPin"/>
        </w:rPr>
      </w:pPr>
      <w:r w:rsidRPr="003448DB">
        <w:rPr>
          <w:rFonts w:eastAsia="SchoolBookSanPin"/>
          <w:bCs/>
        </w:rPr>
        <w:t xml:space="preserve">Трудового воспитания, основанного на </w:t>
      </w:r>
      <w:r w:rsidRPr="003448DB">
        <w:rPr>
          <w:rFonts w:eastAsia="SchoolBookSanPin"/>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F0B85" w:rsidRPr="003448DB" w:rsidRDefault="002F0B85" w:rsidP="002F0B85">
      <w:pPr>
        <w:pStyle w:val="228bf8a64b8551e1msonormal"/>
        <w:rPr>
          <w:rFonts w:eastAsia="SchoolBookSanPin"/>
        </w:rPr>
      </w:pPr>
      <w:r w:rsidRPr="003448DB">
        <w:rPr>
          <w:rFonts w:eastAsia="SchoolBookSanPin"/>
          <w:bCs/>
        </w:rPr>
        <w:t xml:space="preserve">Экологического воспитания, способствующего </w:t>
      </w:r>
      <w:r w:rsidRPr="003448DB">
        <w:rPr>
          <w:rFonts w:eastAsia="SchoolBookSanPi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F0B85" w:rsidRPr="003448DB" w:rsidRDefault="002F0B85" w:rsidP="002F0B85">
      <w:pPr>
        <w:pStyle w:val="228bf8a64b8551e1msonormal"/>
        <w:rPr>
          <w:rFonts w:eastAsia="SchoolBookSanPin"/>
        </w:rPr>
      </w:pPr>
      <w:r w:rsidRPr="003448DB">
        <w:rPr>
          <w:rFonts w:eastAsia="SchoolBookSanPin"/>
        </w:rPr>
        <w:t>. </w:t>
      </w:r>
      <w:r w:rsidRPr="003448DB">
        <w:rPr>
          <w:rFonts w:eastAsia="SchoolBookSanPin"/>
          <w:bCs/>
        </w:rPr>
        <w:t xml:space="preserve">Ценности научного познания, ориентированного на </w:t>
      </w:r>
      <w:r w:rsidRPr="003448DB">
        <w:rPr>
          <w:rFonts w:eastAsia="SchoolBookSanPin"/>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2F0B85" w:rsidRPr="003448DB" w:rsidRDefault="002F0B85" w:rsidP="002F0B85">
      <w:pPr>
        <w:pStyle w:val="228bf8a64b8551e1msonormal"/>
        <w:rPr>
          <w:rFonts w:eastAsia="SchoolBookSanPin"/>
        </w:rPr>
      </w:pPr>
      <w:r w:rsidRPr="003448DB">
        <w:rPr>
          <w:rFonts w:eastAsia="SchoolBookSanPin"/>
        </w:rPr>
        <w:t>. </w:t>
      </w:r>
      <w:r w:rsidRPr="003448DB">
        <w:rPr>
          <w:rFonts w:eastAsia="OfficinaSansBoldITC"/>
        </w:rPr>
        <w:t xml:space="preserve">Целевые ориентиры результатов воспитания. </w:t>
      </w:r>
    </w:p>
    <w:p w:rsidR="002F0B85" w:rsidRPr="003448DB" w:rsidRDefault="002F0B85" w:rsidP="002F0B85">
      <w:pPr>
        <w:pStyle w:val="228bf8a64b8551e1msonormal"/>
        <w:rPr>
          <w:rFonts w:eastAsia="SchoolBookSanPin"/>
        </w:rPr>
      </w:pPr>
      <w:r w:rsidRPr="003448DB">
        <w:rPr>
          <w:rFonts w:eastAsia="SchoolBookSanPin"/>
        </w:rPr>
        <w:t>Требования к личностным результатам освоения обучающимися ООП СОО установлены ФГОС СОО.</w:t>
      </w:r>
    </w:p>
    <w:p w:rsidR="002F0B85" w:rsidRPr="003448DB" w:rsidRDefault="002F0B85" w:rsidP="002F0B85">
      <w:pPr>
        <w:pStyle w:val="228bf8a64b8551e1msonormal"/>
        <w:rPr>
          <w:rFonts w:eastAsia="SchoolBookSanPin"/>
        </w:rPr>
      </w:pPr>
      <w:r w:rsidRPr="003448DB">
        <w:rPr>
          <w:rFonts w:eastAsia="SchoolBookSanPi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2F0B85" w:rsidRPr="003448DB" w:rsidRDefault="002F0B85" w:rsidP="002F0B85">
      <w:pPr>
        <w:pStyle w:val="228bf8a64b8551e1msonormal"/>
        <w:rPr>
          <w:rFonts w:eastAsia="SchoolBookSanPin"/>
        </w:rPr>
      </w:pPr>
      <w:r w:rsidRPr="003448DB">
        <w:rPr>
          <w:rFonts w:eastAsia="SchoolBookSanPin"/>
        </w:rPr>
        <w:t>.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F0B85" w:rsidRPr="00C633A8" w:rsidRDefault="002F0B85" w:rsidP="002F0B85">
      <w:pPr>
        <w:pStyle w:val="228bf8a64b8551e1msonormal"/>
        <w:rPr>
          <w:rFonts w:eastAsia="SchoolBookSanPin"/>
          <w:i/>
        </w:rPr>
      </w:pPr>
      <w:r w:rsidRPr="00C633A8">
        <w:rPr>
          <w:rFonts w:eastAsia="SchoolBookSanPin"/>
          <w:bCs/>
          <w:i/>
        </w:rPr>
        <w:t>Целевые ориентиры результатов воспитания на уровне среднего общего образования.</w:t>
      </w:r>
    </w:p>
    <w:p w:rsidR="002F0B85" w:rsidRPr="003448DB" w:rsidRDefault="002F0B85" w:rsidP="002F0B85">
      <w:pPr>
        <w:pStyle w:val="228bf8a64b8551e1msonormal"/>
        <w:rPr>
          <w:rFonts w:eastAsia="SchoolBookSanPin"/>
        </w:rPr>
      </w:pPr>
      <w:r w:rsidRPr="003448DB">
        <w:rPr>
          <w:rFonts w:eastAsia="SchoolBookSanPin"/>
        </w:rPr>
        <w:t>. </w:t>
      </w:r>
      <w:r w:rsidRPr="00C633A8">
        <w:rPr>
          <w:rFonts w:eastAsia="SchoolBookSanPin"/>
          <w:bCs/>
          <w:i/>
        </w:rPr>
        <w:t>Гражданское воспитание:</w:t>
      </w:r>
    </w:p>
    <w:p w:rsidR="002F0B85" w:rsidRPr="003448DB" w:rsidRDefault="002F0B85" w:rsidP="002F0B85">
      <w:pPr>
        <w:pStyle w:val="228bf8a64b8551e1msonormal"/>
        <w:rPr>
          <w:rFonts w:eastAsia="SchoolBookSanPin"/>
        </w:rPr>
      </w:pPr>
      <w:r w:rsidRPr="003448DB">
        <w:rPr>
          <w:rFonts w:eastAsia="SchoolBookSanPi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F0B85" w:rsidRPr="003448DB" w:rsidRDefault="002F0B85" w:rsidP="002F0B85">
      <w:pPr>
        <w:pStyle w:val="228bf8a64b8551e1msonormal"/>
        <w:rPr>
          <w:rFonts w:eastAsia="SchoolBookSanPin"/>
        </w:rPr>
      </w:pPr>
      <w:r w:rsidRPr="003448DB">
        <w:rPr>
          <w:rFonts w:eastAsia="SchoolBookSanPi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F0B85" w:rsidRPr="003448DB" w:rsidRDefault="002F0B85" w:rsidP="002F0B85">
      <w:pPr>
        <w:pStyle w:val="228bf8a64b8551e1msonormal"/>
        <w:rPr>
          <w:rFonts w:eastAsia="SchoolBookSanPin"/>
        </w:rPr>
      </w:pPr>
      <w:r w:rsidRPr="003448DB">
        <w:rPr>
          <w:rFonts w:eastAsia="SchoolBookSanPi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F0B85" w:rsidRPr="003448DB" w:rsidRDefault="002F0B85" w:rsidP="002F0B85">
      <w:pPr>
        <w:pStyle w:val="228bf8a64b8551e1msonormal"/>
        <w:rPr>
          <w:rFonts w:eastAsia="SchoolBookSanPin"/>
        </w:rPr>
      </w:pPr>
      <w:r w:rsidRPr="003448DB">
        <w:rPr>
          <w:rFonts w:eastAsia="SchoolBookSanPin"/>
        </w:rPr>
        <w:t>ориентированный на активное гражданское участие на основе уважения закона и правопорядка, прав и свобод сограждан;</w:t>
      </w:r>
    </w:p>
    <w:p w:rsidR="002F0B85" w:rsidRPr="003448DB" w:rsidRDefault="002F0B85" w:rsidP="002F0B85">
      <w:pPr>
        <w:pStyle w:val="228bf8a64b8551e1msonormal"/>
        <w:rPr>
          <w:rFonts w:eastAsia="SchoolBookSanPin"/>
        </w:rPr>
      </w:pPr>
      <w:r w:rsidRPr="003448DB">
        <w:rPr>
          <w:rFonts w:eastAsia="SchoolBookSanPin"/>
        </w:rPr>
        <w:t xml:space="preserve">осознанно и деятельно выражающий неприятие любой </w:t>
      </w:r>
      <w:proofErr w:type="gramStart"/>
      <w:r w:rsidRPr="003448DB">
        <w:rPr>
          <w:rFonts w:eastAsia="SchoolBookSanPin"/>
        </w:rPr>
        <w:t>дискриминации  по</w:t>
      </w:r>
      <w:proofErr w:type="gramEnd"/>
      <w:r w:rsidRPr="003448DB">
        <w:rPr>
          <w:rFonts w:eastAsia="SchoolBookSanPin"/>
        </w:rPr>
        <w:t xml:space="preserve"> социальным, национальным, расовым, религиозным признакам, проявлений экстремизма, терроризма, коррупции, антигосударственной деятельности;</w:t>
      </w:r>
    </w:p>
    <w:p w:rsidR="002F0B85" w:rsidRPr="003448DB" w:rsidRDefault="002F0B85" w:rsidP="002F0B85">
      <w:pPr>
        <w:pStyle w:val="228bf8a64b8551e1msonormal"/>
        <w:rPr>
          <w:rFonts w:eastAsia="SchoolBookSanPin"/>
        </w:rPr>
      </w:pPr>
      <w:r w:rsidRPr="003448DB">
        <w:rPr>
          <w:rFonts w:eastAsia="SchoolBookSanPin"/>
        </w:rPr>
        <w:t xml:space="preserve">обладающий опытом гражданской социально значимой </w:t>
      </w:r>
      <w:proofErr w:type="gramStart"/>
      <w:r w:rsidRPr="003448DB">
        <w:rPr>
          <w:rFonts w:eastAsia="SchoolBookSanPin"/>
        </w:rPr>
        <w:t>деятельности  (</w:t>
      </w:r>
      <w:proofErr w:type="gramEnd"/>
      <w:r w:rsidRPr="003448DB">
        <w:rPr>
          <w:rFonts w:eastAsia="SchoolBookSanPin"/>
        </w:rPr>
        <w:t>в ученическом самоуправлении, волонтёрском движении, экологических, военно-патриотических и другие объединениях, акциях, программах).</w:t>
      </w:r>
    </w:p>
    <w:p w:rsidR="002F0B85" w:rsidRPr="00C633A8" w:rsidRDefault="002F0B85" w:rsidP="002F0B85">
      <w:pPr>
        <w:pStyle w:val="228bf8a64b8551e1msonormal"/>
        <w:rPr>
          <w:rFonts w:eastAsia="SchoolBookSanPin"/>
          <w:i/>
        </w:rPr>
      </w:pPr>
      <w:r w:rsidRPr="00C633A8">
        <w:rPr>
          <w:rFonts w:eastAsia="SchoolBookSanPin"/>
          <w:i/>
        </w:rPr>
        <w:t>Патриотическое воспитание:</w:t>
      </w:r>
    </w:p>
    <w:p w:rsidR="002F0B85" w:rsidRPr="003448DB" w:rsidRDefault="002F0B85" w:rsidP="002F0B85">
      <w:pPr>
        <w:pStyle w:val="228bf8a64b8551e1msonormal"/>
        <w:rPr>
          <w:rFonts w:eastAsia="SchoolBookSanPin"/>
        </w:rPr>
      </w:pPr>
      <w:r w:rsidRPr="003448DB">
        <w:rPr>
          <w:rFonts w:eastAsia="SchoolBookSanPin"/>
        </w:rPr>
        <w:t>выражающий свою национальную, этническую принадлежность, приверженность к родной культуре, любовь к своему народу;</w:t>
      </w:r>
    </w:p>
    <w:p w:rsidR="002F0B85" w:rsidRPr="003448DB" w:rsidRDefault="002F0B85" w:rsidP="002F0B85">
      <w:pPr>
        <w:pStyle w:val="228bf8a64b8551e1msonormal"/>
        <w:rPr>
          <w:rFonts w:eastAsia="SchoolBookSanPin"/>
        </w:rPr>
      </w:pPr>
      <w:r w:rsidRPr="003448DB">
        <w:rPr>
          <w:rFonts w:eastAsia="SchoolBookSanPin"/>
        </w:rPr>
        <w:t>сознающий причастность к многонациональному народу Российской Федерации, Российскому Отечеству, российскую культурную идентичность;</w:t>
      </w:r>
    </w:p>
    <w:p w:rsidR="002F0B85" w:rsidRPr="003448DB" w:rsidRDefault="002F0B85" w:rsidP="002F0B85">
      <w:pPr>
        <w:pStyle w:val="228bf8a64b8551e1msonormal"/>
        <w:rPr>
          <w:rFonts w:eastAsia="SchoolBookSanPin"/>
        </w:rPr>
      </w:pPr>
      <w:r w:rsidRPr="003448DB">
        <w:rPr>
          <w:rFonts w:eastAsia="SchoolBookSanPin"/>
        </w:rPr>
        <w:t xml:space="preserve">проявляющий деятельное ценностное отношение к </w:t>
      </w:r>
      <w:proofErr w:type="gramStart"/>
      <w:r w:rsidRPr="003448DB">
        <w:rPr>
          <w:rFonts w:eastAsia="SchoolBookSanPin"/>
        </w:rPr>
        <w:t>историческому  и</w:t>
      </w:r>
      <w:proofErr w:type="gramEnd"/>
      <w:r w:rsidRPr="003448DB">
        <w:rPr>
          <w:rFonts w:eastAsia="SchoolBookSanPin"/>
        </w:rPr>
        <w:t xml:space="preserve"> культурному наследию своего и других народов России, традициям, праздникам, памятникам народов, проживающих в родной стране – России;</w:t>
      </w:r>
    </w:p>
    <w:p w:rsidR="002F0B85" w:rsidRPr="003448DB" w:rsidRDefault="002F0B85" w:rsidP="002F0B85">
      <w:pPr>
        <w:pStyle w:val="228bf8a64b8551e1msonormal"/>
        <w:rPr>
          <w:rFonts w:eastAsia="SchoolBookSanPin"/>
        </w:rPr>
      </w:pPr>
      <w:r w:rsidRPr="003448DB">
        <w:rPr>
          <w:rFonts w:eastAsia="SchoolBookSanPi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2F0B85" w:rsidRPr="00C633A8" w:rsidRDefault="002F0B85" w:rsidP="002F0B85">
      <w:pPr>
        <w:pStyle w:val="228bf8a64b8551e1msonormal"/>
        <w:rPr>
          <w:rFonts w:eastAsia="SchoolBookSanPin"/>
          <w:i/>
        </w:rPr>
      </w:pPr>
      <w:r w:rsidRPr="00C633A8">
        <w:rPr>
          <w:rFonts w:eastAsia="SchoolBookSanPin"/>
          <w:bCs/>
          <w:i/>
        </w:rPr>
        <w:t>Духовно-нравственное воспитание:</w:t>
      </w:r>
    </w:p>
    <w:p w:rsidR="002F0B85" w:rsidRPr="003448DB" w:rsidRDefault="002F0B85" w:rsidP="002F0B85">
      <w:pPr>
        <w:pStyle w:val="228bf8a64b8551e1msonormal"/>
        <w:rPr>
          <w:rFonts w:eastAsia="SchoolBookSanPin"/>
        </w:rPr>
      </w:pPr>
      <w:r w:rsidRPr="003448DB">
        <w:rPr>
          <w:rFonts w:eastAsia="SchoolBookSanPi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F0B85" w:rsidRPr="003448DB" w:rsidRDefault="002F0B85" w:rsidP="002F0B85">
      <w:pPr>
        <w:pStyle w:val="228bf8a64b8551e1msonormal"/>
        <w:rPr>
          <w:rFonts w:eastAsia="SchoolBookSanPin"/>
        </w:rPr>
      </w:pPr>
      <w:r w:rsidRPr="003448DB">
        <w:rPr>
          <w:rFonts w:eastAsia="SchoolBookSanPin"/>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F0B85" w:rsidRPr="003448DB" w:rsidRDefault="002F0B85" w:rsidP="002F0B85">
      <w:pPr>
        <w:pStyle w:val="228bf8a64b8551e1msonormal"/>
        <w:rPr>
          <w:rFonts w:eastAsia="SchoolBookSanPin"/>
        </w:rPr>
      </w:pPr>
      <w:r w:rsidRPr="003448DB">
        <w:rPr>
          <w:rFonts w:eastAsia="SchoolBookSanPi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F0B85" w:rsidRPr="003448DB" w:rsidRDefault="002F0B85" w:rsidP="002F0B85">
      <w:pPr>
        <w:pStyle w:val="228bf8a64b8551e1msonormal"/>
        <w:rPr>
          <w:rFonts w:eastAsia="SchoolBookSanPin"/>
        </w:rPr>
      </w:pPr>
      <w:r w:rsidRPr="003448DB">
        <w:rPr>
          <w:rFonts w:eastAsia="SchoolBookSanPin"/>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F0B85" w:rsidRPr="003448DB" w:rsidRDefault="002F0B85" w:rsidP="002F0B85">
      <w:pPr>
        <w:pStyle w:val="228bf8a64b8551e1msonormal"/>
        <w:rPr>
          <w:rFonts w:eastAsia="SchoolBookSanPin"/>
        </w:rPr>
      </w:pPr>
      <w:r w:rsidRPr="003448DB">
        <w:rPr>
          <w:rFonts w:eastAsia="SchoolBookSanPin"/>
        </w:rPr>
        <w:t xml:space="preserve">ориентированный на создание устойчивой семьи на основе российских традиционных семейных ценностей, понимания брака как союза </w:t>
      </w:r>
      <w:proofErr w:type="gramStart"/>
      <w:r w:rsidRPr="003448DB">
        <w:rPr>
          <w:rFonts w:eastAsia="SchoolBookSanPin"/>
        </w:rPr>
        <w:t>мужчины  и</w:t>
      </w:r>
      <w:proofErr w:type="gramEnd"/>
      <w:r w:rsidRPr="003448DB">
        <w:rPr>
          <w:rFonts w:eastAsia="SchoolBookSanPin"/>
        </w:rPr>
        <w:t xml:space="preserve"> женщины для создания семьи, рождения и воспитания в семье детей, неприятия насилия в семье, ухода от родительской ответственности;</w:t>
      </w:r>
    </w:p>
    <w:p w:rsidR="002F0B85" w:rsidRPr="003448DB" w:rsidRDefault="002F0B85" w:rsidP="002F0B85">
      <w:pPr>
        <w:pStyle w:val="228bf8a64b8551e1msonormal"/>
        <w:rPr>
          <w:rFonts w:eastAsia="SchoolBookSanPin"/>
        </w:rPr>
      </w:pPr>
      <w:r w:rsidRPr="003448DB">
        <w:rPr>
          <w:rFonts w:eastAsia="SchoolBookSanPin"/>
        </w:rPr>
        <w:t xml:space="preserve">обладающий сформированными представлениями о ценности и </w:t>
      </w:r>
      <w:proofErr w:type="gramStart"/>
      <w:r w:rsidRPr="003448DB">
        <w:rPr>
          <w:rFonts w:eastAsia="SchoolBookSanPin"/>
        </w:rPr>
        <w:t>значении  в</w:t>
      </w:r>
      <w:proofErr w:type="gramEnd"/>
      <w:r w:rsidRPr="003448DB">
        <w:rPr>
          <w:rFonts w:eastAsia="SchoolBookSanPin"/>
        </w:rPr>
        <w:t xml:space="preserve">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F0B85" w:rsidRPr="00C633A8" w:rsidRDefault="002F0B85" w:rsidP="002F0B85">
      <w:pPr>
        <w:pStyle w:val="228bf8a64b8551e1msonormal"/>
        <w:rPr>
          <w:rFonts w:eastAsia="SchoolBookSanPin"/>
          <w:i/>
        </w:rPr>
      </w:pPr>
      <w:r w:rsidRPr="00C633A8">
        <w:rPr>
          <w:rFonts w:eastAsia="SchoolBookSanPin"/>
          <w:i/>
        </w:rPr>
        <w:t> </w:t>
      </w:r>
      <w:r w:rsidRPr="00C633A8">
        <w:rPr>
          <w:rFonts w:eastAsia="SchoolBookSanPin"/>
          <w:bCs/>
          <w:i/>
        </w:rPr>
        <w:t>Эстетическое воспитание:</w:t>
      </w:r>
    </w:p>
    <w:p w:rsidR="002F0B85" w:rsidRPr="003448DB" w:rsidRDefault="002F0B85" w:rsidP="002F0B85">
      <w:pPr>
        <w:pStyle w:val="228bf8a64b8551e1msonormal"/>
        <w:rPr>
          <w:rFonts w:eastAsia="SchoolBookSanPin"/>
        </w:rPr>
      </w:pPr>
      <w:r w:rsidRPr="003448DB">
        <w:rPr>
          <w:rFonts w:eastAsia="SchoolBookSanPin"/>
        </w:rPr>
        <w:t>выражающий понимание ценности отечественного и мирового искусства, российского и мирового художественного наследия;</w:t>
      </w:r>
    </w:p>
    <w:p w:rsidR="002F0B85" w:rsidRPr="003448DB" w:rsidRDefault="002F0B85" w:rsidP="002F0B85">
      <w:pPr>
        <w:pStyle w:val="228bf8a64b8551e1msonormal"/>
        <w:rPr>
          <w:rFonts w:eastAsia="SchoolBookSanPin"/>
        </w:rPr>
      </w:pPr>
      <w:r w:rsidRPr="003448DB">
        <w:rPr>
          <w:rFonts w:eastAsia="SchoolBookSanPi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F0B85" w:rsidRPr="003448DB" w:rsidRDefault="002F0B85" w:rsidP="002F0B85">
      <w:pPr>
        <w:pStyle w:val="228bf8a64b8551e1msonormal"/>
        <w:rPr>
          <w:rFonts w:eastAsia="SchoolBookSanPin"/>
        </w:rPr>
      </w:pPr>
      <w:r w:rsidRPr="003448DB">
        <w:rPr>
          <w:rFonts w:eastAsia="SchoolBookSanPi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F0B85" w:rsidRPr="003448DB" w:rsidRDefault="002F0B85" w:rsidP="002F0B85">
      <w:pPr>
        <w:pStyle w:val="228bf8a64b8551e1msonormal"/>
        <w:rPr>
          <w:rFonts w:eastAsia="SchoolBookSanPin"/>
        </w:rPr>
      </w:pPr>
      <w:r w:rsidRPr="003448DB">
        <w:rPr>
          <w:rFonts w:eastAsia="SchoolBookSanPi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F0B85" w:rsidRPr="00786196" w:rsidRDefault="002F0B85" w:rsidP="002F0B85">
      <w:pPr>
        <w:pStyle w:val="228bf8a64b8551e1msonormal"/>
        <w:rPr>
          <w:rFonts w:eastAsia="SchoolBookSanPin"/>
          <w:i/>
        </w:rPr>
      </w:pPr>
      <w:r w:rsidRPr="00786196">
        <w:rPr>
          <w:rFonts w:eastAsia="SchoolBookSanPin"/>
          <w:bCs/>
          <w:i/>
        </w:rPr>
        <w:t xml:space="preserve">Физическое воспитание, формирование культуры </w:t>
      </w:r>
      <w:proofErr w:type="gramStart"/>
      <w:r w:rsidRPr="00786196">
        <w:rPr>
          <w:rFonts w:eastAsia="SchoolBookSanPin"/>
          <w:bCs/>
          <w:i/>
        </w:rPr>
        <w:t>здоровья  и</w:t>
      </w:r>
      <w:proofErr w:type="gramEnd"/>
      <w:r w:rsidRPr="00786196">
        <w:rPr>
          <w:rFonts w:eastAsia="SchoolBookSanPin"/>
          <w:bCs/>
          <w:i/>
        </w:rPr>
        <w:t xml:space="preserve"> эмоционального благополучия:</w:t>
      </w:r>
    </w:p>
    <w:p w:rsidR="002F0B85" w:rsidRPr="003448DB" w:rsidRDefault="002F0B85" w:rsidP="002F0B85">
      <w:pPr>
        <w:pStyle w:val="228bf8a64b8551e1msonormal"/>
        <w:rPr>
          <w:rFonts w:eastAsia="SchoolBookSanPin"/>
        </w:rPr>
      </w:pPr>
      <w:r w:rsidRPr="003448DB">
        <w:rPr>
          <w:rFonts w:eastAsia="SchoolBookSanPin"/>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F0B85" w:rsidRPr="003448DB" w:rsidRDefault="002F0B85" w:rsidP="002F0B85">
      <w:pPr>
        <w:pStyle w:val="228bf8a64b8551e1msonormal"/>
        <w:rPr>
          <w:rFonts w:eastAsia="SchoolBookSanPin"/>
        </w:rPr>
      </w:pPr>
      <w:r w:rsidRPr="003448DB">
        <w:rPr>
          <w:rFonts w:eastAsia="SchoolBookSanPin"/>
        </w:rPr>
        <w:t>соблюдающий правила личной и общественной безопасности, в том числе безопасного поведения в информационной среде;</w:t>
      </w:r>
    </w:p>
    <w:p w:rsidR="002F0B85" w:rsidRPr="003448DB" w:rsidRDefault="002F0B85" w:rsidP="002F0B85">
      <w:pPr>
        <w:pStyle w:val="228bf8a64b8551e1msonormal"/>
        <w:rPr>
          <w:rFonts w:eastAsia="SchoolBookSanPin"/>
        </w:rPr>
      </w:pPr>
      <w:r w:rsidRPr="003448DB">
        <w:rPr>
          <w:rFonts w:eastAsia="SchoolBookSanPin"/>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w:t>
      </w:r>
      <w:proofErr w:type="gramStart"/>
      <w:r w:rsidRPr="003448DB">
        <w:rPr>
          <w:rFonts w:eastAsia="SchoolBookSanPin"/>
        </w:rPr>
        <w:t>соблюдающий  и</w:t>
      </w:r>
      <w:proofErr w:type="gramEnd"/>
      <w:r w:rsidRPr="003448DB">
        <w:rPr>
          <w:rFonts w:eastAsia="SchoolBookSanPin"/>
        </w:rPr>
        <w:t xml:space="preserve"> пропагандирующий безопасный и здоровый образ жизни;</w:t>
      </w:r>
    </w:p>
    <w:p w:rsidR="002F0B85" w:rsidRPr="003448DB" w:rsidRDefault="002F0B85" w:rsidP="002F0B85">
      <w:pPr>
        <w:pStyle w:val="228bf8a64b8551e1msonormal"/>
        <w:rPr>
          <w:rFonts w:eastAsia="SchoolBookSanPin"/>
        </w:rPr>
      </w:pPr>
      <w:r w:rsidRPr="003448DB">
        <w:rPr>
          <w:rFonts w:eastAsia="SchoolBookSanPin"/>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w:t>
      </w:r>
      <w:proofErr w:type="gramStart"/>
      <w:r w:rsidRPr="003448DB">
        <w:rPr>
          <w:rFonts w:eastAsia="SchoolBookSanPin"/>
        </w:rPr>
        <w:t>вреда  для</w:t>
      </w:r>
      <w:proofErr w:type="gramEnd"/>
      <w:r w:rsidRPr="003448DB">
        <w:rPr>
          <w:rFonts w:eastAsia="SchoolBookSanPin"/>
        </w:rPr>
        <w:t xml:space="preserve"> физического и психического здоровья;</w:t>
      </w:r>
    </w:p>
    <w:p w:rsidR="002F0B85" w:rsidRPr="003448DB" w:rsidRDefault="002F0B85" w:rsidP="002F0B85">
      <w:pPr>
        <w:pStyle w:val="228bf8a64b8551e1msonormal"/>
        <w:rPr>
          <w:rFonts w:eastAsia="SchoolBookSanPin"/>
        </w:rPr>
      </w:pPr>
      <w:r w:rsidRPr="003448DB">
        <w:rPr>
          <w:rFonts w:eastAsia="SchoolBookSanPi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F0B85" w:rsidRPr="003448DB" w:rsidRDefault="002F0B85" w:rsidP="002F0B85">
      <w:pPr>
        <w:pStyle w:val="228bf8a64b8551e1msonormal"/>
        <w:rPr>
          <w:rFonts w:eastAsia="SchoolBookSanPin"/>
        </w:rPr>
      </w:pPr>
      <w:r w:rsidRPr="003448DB">
        <w:rPr>
          <w:rFonts w:eastAsia="SchoolBookSanPin"/>
        </w:rPr>
        <w:t xml:space="preserve">развивающий способности адаптироваться к стрессовым </w:t>
      </w:r>
      <w:proofErr w:type="gramStart"/>
      <w:r w:rsidRPr="003448DB">
        <w:rPr>
          <w:rFonts w:eastAsia="SchoolBookSanPin"/>
        </w:rPr>
        <w:t>ситуациям  в</w:t>
      </w:r>
      <w:proofErr w:type="gramEnd"/>
      <w:r w:rsidRPr="003448DB">
        <w:rPr>
          <w:rFonts w:eastAsia="SchoolBookSanPin"/>
        </w:rPr>
        <w:t xml:space="preserve"> общении, в разных коллективах, к меняющимся условиям (социальным, информационным, природным).</w:t>
      </w:r>
    </w:p>
    <w:p w:rsidR="002F0B85" w:rsidRPr="00786196" w:rsidRDefault="002F0B85" w:rsidP="002F0B85">
      <w:pPr>
        <w:pStyle w:val="228bf8a64b8551e1msonormal"/>
        <w:rPr>
          <w:rFonts w:eastAsia="SchoolBookSanPin"/>
          <w:i/>
        </w:rPr>
      </w:pPr>
      <w:r w:rsidRPr="00786196">
        <w:rPr>
          <w:rFonts w:eastAsia="SchoolBookSanPin"/>
          <w:bCs/>
          <w:i/>
        </w:rPr>
        <w:t>Трудовое воспитание:</w:t>
      </w:r>
    </w:p>
    <w:p w:rsidR="002F0B85" w:rsidRPr="003448DB" w:rsidRDefault="002F0B85" w:rsidP="002F0B85">
      <w:pPr>
        <w:pStyle w:val="228bf8a64b8551e1msonormal"/>
        <w:rPr>
          <w:rFonts w:eastAsia="SchoolBookSanPin"/>
        </w:rPr>
      </w:pPr>
      <w:r w:rsidRPr="003448DB">
        <w:rPr>
          <w:rFonts w:eastAsia="SchoolBookSanPin"/>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F0B85" w:rsidRPr="003448DB" w:rsidRDefault="002F0B85" w:rsidP="002F0B85">
      <w:pPr>
        <w:pStyle w:val="228bf8a64b8551e1msonormal"/>
        <w:rPr>
          <w:rFonts w:eastAsia="SchoolBookSanPin"/>
        </w:rPr>
      </w:pPr>
      <w:r w:rsidRPr="003448DB">
        <w:rPr>
          <w:rFonts w:eastAsia="SchoolBookSanPi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F0B85" w:rsidRPr="003448DB" w:rsidRDefault="002F0B85" w:rsidP="002F0B85">
      <w:pPr>
        <w:pStyle w:val="228bf8a64b8551e1msonormal"/>
        <w:rPr>
          <w:rFonts w:eastAsia="SchoolBookSanPin"/>
        </w:rPr>
      </w:pPr>
      <w:r w:rsidRPr="003448DB">
        <w:rPr>
          <w:rFonts w:eastAsia="SchoolBookSanPin"/>
        </w:rPr>
        <w:t xml:space="preserve">участвующий в социально значимой трудовой деятельности разного </w:t>
      </w:r>
      <w:proofErr w:type="gramStart"/>
      <w:r w:rsidRPr="003448DB">
        <w:rPr>
          <w:rFonts w:eastAsia="SchoolBookSanPin"/>
        </w:rPr>
        <w:t>вида  в</w:t>
      </w:r>
      <w:proofErr w:type="gramEnd"/>
      <w:r w:rsidRPr="003448DB">
        <w:rPr>
          <w:rFonts w:eastAsia="SchoolBookSanPin"/>
        </w:rPr>
        <w:t xml:space="preserve">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2F0B85" w:rsidRPr="003448DB" w:rsidRDefault="002F0B85" w:rsidP="002F0B85">
      <w:pPr>
        <w:pStyle w:val="228bf8a64b8551e1msonormal"/>
        <w:rPr>
          <w:rFonts w:eastAsia="SchoolBookSanPin"/>
        </w:rPr>
      </w:pPr>
      <w:r w:rsidRPr="003448DB">
        <w:rPr>
          <w:rFonts w:eastAsia="SchoolBookSanPi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F0B85" w:rsidRPr="003448DB" w:rsidRDefault="002F0B85" w:rsidP="002F0B85">
      <w:pPr>
        <w:pStyle w:val="228bf8a64b8551e1msonormal"/>
        <w:rPr>
          <w:rFonts w:eastAsia="SchoolBookSanPin"/>
        </w:rPr>
      </w:pPr>
      <w:r w:rsidRPr="003448DB">
        <w:rPr>
          <w:rFonts w:eastAsia="SchoolBookSanPin"/>
        </w:rPr>
        <w:t xml:space="preserve">понимающий специфику трудовой деятельности, регулирования трудовых отношений, самообразования и профессиональной </w:t>
      </w:r>
      <w:proofErr w:type="gramStart"/>
      <w:r w:rsidRPr="003448DB">
        <w:rPr>
          <w:rFonts w:eastAsia="SchoolBookSanPin"/>
        </w:rPr>
        <w:t>самоподготовки  в</w:t>
      </w:r>
      <w:proofErr w:type="gramEnd"/>
      <w:r w:rsidRPr="003448DB">
        <w:rPr>
          <w:rFonts w:eastAsia="SchoolBookSanPin"/>
        </w:rPr>
        <w:t xml:space="preserve"> информационном высокотехнологическом обществе, готовый учиться и трудиться в современном обществе;</w:t>
      </w:r>
    </w:p>
    <w:p w:rsidR="002F0B85" w:rsidRPr="003448DB" w:rsidRDefault="002F0B85" w:rsidP="002F0B85">
      <w:pPr>
        <w:pStyle w:val="228bf8a64b8551e1msonormal"/>
        <w:rPr>
          <w:rFonts w:eastAsia="SchoolBookSanPin"/>
        </w:rPr>
      </w:pPr>
      <w:r w:rsidRPr="003448DB">
        <w:rPr>
          <w:rFonts w:eastAsia="SchoolBookSanPi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2F0B85" w:rsidRPr="00786196" w:rsidRDefault="002F0B85" w:rsidP="002F0B85">
      <w:pPr>
        <w:pStyle w:val="228bf8a64b8551e1msonormal"/>
        <w:rPr>
          <w:rFonts w:eastAsia="SchoolBookSanPin"/>
          <w:bCs/>
          <w:i/>
        </w:rPr>
      </w:pPr>
      <w:r w:rsidRPr="00786196">
        <w:rPr>
          <w:rFonts w:eastAsia="SchoolBookSanPin"/>
          <w:bCs/>
          <w:i/>
        </w:rPr>
        <w:t>Экологическое воспитание:</w:t>
      </w:r>
    </w:p>
    <w:p w:rsidR="002F0B85" w:rsidRPr="003448DB" w:rsidRDefault="002F0B85" w:rsidP="002F0B85">
      <w:pPr>
        <w:pStyle w:val="228bf8a64b8551e1msonormal"/>
        <w:rPr>
          <w:rFonts w:eastAsia="SchoolBookSanPin"/>
        </w:rPr>
      </w:pPr>
      <w:r w:rsidRPr="003448DB">
        <w:rPr>
          <w:rFonts w:eastAsia="SchoolBookSanPin"/>
        </w:rPr>
        <w:t xml:space="preserve">демонстрирующий в поведении сформированность экологической культуры на основе понимания влияния социально-экономических процессов на </w:t>
      </w:r>
      <w:proofErr w:type="gramStart"/>
      <w:r w:rsidRPr="003448DB">
        <w:rPr>
          <w:rFonts w:eastAsia="SchoolBookSanPin"/>
        </w:rPr>
        <w:t>природу,  в</w:t>
      </w:r>
      <w:proofErr w:type="gramEnd"/>
      <w:r w:rsidRPr="003448DB">
        <w:rPr>
          <w:rFonts w:eastAsia="SchoolBookSanPin"/>
        </w:rPr>
        <w:t xml:space="preserve"> том числе на глобальном уровне, ответственность за действия в природной среде;</w:t>
      </w:r>
    </w:p>
    <w:p w:rsidR="002F0B85" w:rsidRPr="003448DB" w:rsidRDefault="002F0B85" w:rsidP="002F0B85">
      <w:pPr>
        <w:pStyle w:val="228bf8a64b8551e1msonormal"/>
        <w:rPr>
          <w:rFonts w:eastAsia="SchoolBookSanPin"/>
        </w:rPr>
      </w:pPr>
      <w:r w:rsidRPr="003448DB">
        <w:rPr>
          <w:rFonts w:eastAsia="SchoolBookSanPin"/>
        </w:rPr>
        <w:t>выражающий деятельное неприятие действий, приносящих вред природе;</w:t>
      </w:r>
    </w:p>
    <w:p w:rsidR="002F0B85" w:rsidRPr="003448DB" w:rsidRDefault="002F0B85" w:rsidP="002F0B85">
      <w:pPr>
        <w:pStyle w:val="228bf8a64b8551e1msonormal"/>
        <w:rPr>
          <w:rFonts w:eastAsia="SchoolBookSanPin"/>
        </w:rPr>
      </w:pPr>
      <w:r w:rsidRPr="003448DB">
        <w:rPr>
          <w:rFonts w:eastAsia="SchoolBookSanPin"/>
        </w:rPr>
        <w:t>применяющий знания естественных и социальных наук для разумного, бережливого природопользования в быту, общественном пространстве;</w:t>
      </w:r>
    </w:p>
    <w:p w:rsidR="002F0B85" w:rsidRPr="003448DB" w:rsidRDefault="002F0B85" w:rsidP="002F0B85">
      <w:pPr>
        <w:pStyle w:val="228bf8a64b8551e1msonormal"/>
        <w:rPr>
          <w:rFonts w:eastAsia="SchoolBookSanPin"/>
        </w:rPr>
      </w:pPr>
      <w:r w:rsidRPr="003448DB">
        <w:rPr>
          <w:rFonts w:eastAsia="SchoolBookSanPin"/>
        </w:rPr>
        <w:t xml:space="preserve">имеющий и развивающий опыт экологически направленной, природоохранной, ресурсосберегающей деятельности, </w:t>
      </w:r>
      <w:proofErr w:type="gramStart"/>
      <w:r w:rsidRPr="003448DB">
        <w:rPr>
          <w:rFonts w:eastAsia="SchoolBookSanPin"/>
        </w:rPr>
        <w:t>участвующий  в</w:t>
      </w:r>
      <w:proofErr w:type="gramEnd"/>
      <w:r w:rsidRPr="003448DB">
        <w:rPr>
          <w:rFonts w:eastAsia="SchoolBookSanPin"/>
        </w:rPr>
        <w:t xml:space="preserve"> его приобретении другими людьми.</w:t>
      </w:r>
    </w:p>
    <w:p w:rsidR="002F0B85" w:rsidRPr="00786196" w:rsidRDefault="002F0B85" w:rsidP="002F0B85">
      <w:pPr>
        <w:pStyle w:val="228bf8a64b8551e1msonormal"/>
        <w:rPr>
          <w:rFonts w:eastAsia="SchoolBookSanPin"/>
          <w:i/>
        </w:rPr>
      </w:pPr>
      <w:r w:rsidRPr="00786196">
        <w:rPr>
          <w:rFonts w:eastAsia="SchoolBookSanPin"/>
          <w:bCs/>
          <w:i/>
        </w:rPr>
        <w:t>Ценности научного познания:</w:t>
      </w:r>
    </w:p>
    <w:p w:rsidR="002F0B85" w:rsidRPr="003448DB" w:rsidRDefault="002F0B85" w:rsidP="002F0B85">
      <w:pPr>
        <w:pStyle w:val="228bf8a64b8551e1msonormal"/>
        <w:rPr>
          <w:rFonts w:eastAsia="SchoolBookSanPin"/>
        </w:rPr>
      </w:pPr>
      <w:r w:rsidRPr="003448DB">
        <w:rPr>
          <w:rFonts w:eastAsia="SchoolBookSanPin"/>
        </w:rPr>
        <w:t>деятельно выражающий познавательные интересы в разных предметных областях с учётом своих интересов, способностей, достижений;</w:t>
      </w:r>
    </w:p>
    <w:p w:rsidR="002F0B85" w:rsidRPr="003448DB" w:rsidRDefault="002F0B85" w:rsidP="002F0B85">
      <w:pPr>
        <w:pStyle w:val="228bf8a64b8551e1msonormal"/>
        <w:rPr>
          <w:rFonts w:eastAsia="SchoolBookSanPin"/>
        </w:rPr>
      </w:pPr>
      <w:r w:rsidRPr="003448DB">
        <w:rPr>
          <w:rFonts w:eastAsia="SchoolBookSanPi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F0B85" w:rsidRPr="003448DB" w:rsidRDefault="002F0B85" w:rsidP="002F0B85">
      <w:pPr>
        <w:pStyle w:val="228bf8a64b8551e1msonormal"/>
        <w:rPr>
          <w:rFonts w:eastAsia="SchoolBookSanPin"/>
        </w:rPr>
      </w:pPr>
      <w:r w:rsidRPr="003448DB">
        <w:rPr>
          <w:rFonts w:eastAsia="SchoolBookSanPin"/>
        </w:rPr>
        <w:t>демонстрирующий навыки критического мышления, определения достоверной научной информации и критики антинаучных представлений;</w:t>
      </w:r>
    </w:p>
    <w:p w:rsidR="002F0B85" w:rsidRPr="003448DB" w:rsidRDefault="002F0B85" w:rsidP="002F0B85">
      <w:pPr>
        <w:pStyle w:val="228bf8a64b8551e1msonormal"/>
        <w:rPr>
          <w:rFonts w:eastAsia="SchoolBookSanPin"/>
        </w:rPr>
      </w:pPr>
      <w:r w:rsidRPr="003448DB">
        <w:rPr>
          <w:rFonts w:eastAsia="SchoolBookSanPin"/>
        </w:rPr>
        <w:t xml:space="preserve">развивающий и применяющий навыки наблюдения, </w:t>
      </w:r>
      <w:proofErr w:type="gramStart"/>
      <w:r w:rsidRPr="003448DB">
        <w:rPr>
          <w:rFonts w:eastAsia="SchoolBookSanPin"/>
        </w:rPr>
        <w:t>накопления  и</w:t>
      </w:r>
      <w:proofErr w:type="gramEnd"/>
      <w:r w:rsidRPr="003448DB">
        <w:rPr>
          <w:rFonts w:eastAsia="SchoolBookSanPin"/>
        </w:rPr>
        <w:t xml:space="preserve"> систематизации фактов, осмысления опыта в естественно-научной и гуманитарной областях познания, исследовательской деятельности.</w:t>
      </w:r>
    </w:p>
    <w:p w:rsidR="002F0B85" w:rsidRPr="00786196" w:rsidRDefault="00786196" w:rsidP="002F0B85">
      <w:pPr>
        <w:pStyle w:val="228bf8a64b8551e1msonormal"/>
        <w:rPr>
          <w:rFonts w:eastAsia="SchoolBookSanPin"/>
          <w:b/>
        </w:rPr>
      </w:pPr>
      <w:r w:rsidRPr="00786196">
        <w:rPr>
          <w:rFonts w:eastAsia="SchoolBookSanPin"/>
          <w:b/>
        </w:rPr>
        <w:t>2.3.2</w:t>
      </w:r>
      <w:r w:rsidR="002F0B85" w:rsidRPr="00786196">
        <w:rPr>
          <w:rFonts w:eastAsia="SchoolBookSanPin"/>
          <w:b/>
        </w:rPr>
        <w:t>. Содержательный раздел.</w:t>
      </w:r>
    </w:p>
    <w:p w:rsidR="002F0B85" w:rsidRPr="003448DB" w:rsidRDefault="002F0B85" w:rsidP="002F0B85">
      <w:pPr>
        <w:pStyle w:val="228bf8a64b8551e1msonormal"/>
      </w:pPr>
      <w:r w:rsidRPr="003448DB">
        <w:rPr>
          <w:rFonts w:eastAsia="SchoolBookSanPin"/>
        </w:rPr>
        <w:t> </w:t>
      </w:r>
      <w:r w:rsidRPr="003448DB">
        <w:t>МКОУ «</w:t>
      </w:r>
      <w:r w:rsidR="0002250D">
        <w:t>Большезадоевская</w:t>
      </w:r>
      <w:r w:rsidRPr="003448DB">
        <w:t xml:space="preserve"> СОШ» является средней общеобразовательной школой, численность обучающихся на 1 сентября 2023 года составляет </w:t>
      </w:r>
      <w:r w:rsidR="0002250D">
        <w:t>278</w:t>
      </w:r>
      <w:r w:rsidRPr="003448DB">
        <w:t xml:space="preserve"> человек, численность педагогического коллектива – 2</w:t>
      </w:r>
      <w:r w:rsidR="0002250D">
        <w:t>6</w:t>
      </w:r>
      <w:r w:rsidRPr="003448DB">
        <w:t xml:space="preserve"> человек. Обучение ведётся с 1 по 11класс по трем уровням образования: начальное общее образование, основное общее образование и среднее.</w:t>
      </w:r>
    </w:p>
    <w:p w:rsidR="002F0B85" w:rsidRPr="003448DB" w:rsidRDefault="002F0B85" w:rsidP="002F0B85">
      <w:pPr>
        <w:pStyle w:val="228bf8a64b8551e1msonormal"/>
      </w:pPr>
      <w:r w:rsidRPr="003448DB">
        <w:t xml:space="preserve">      Специфика расположения МКОУ «</w:t>
      </w:r>
      <w:r w:rsidR="0002250D">
        <w:t>Большезадоевская</w:t>
      </w:r>
      <w:r w:rsidRPr="003448DB">
        <w:t xml:space="preserve"> СОШ» заключается в том, что школа является сельской, удаленная от культурных и научных центров, спортивных школ и школ искусств. Наполняемость классов составляет </w:t>
      </w:r>
      <w:r w:rsidR="0002250D">
        <w:t>15</w:t>
      </w:r>
      <w:r w:rsidRPr="003448DB">
        <w:t>-2</w:t>
      </w:r>
      <w:r w:rsidR="0002250D">
        <w:t>7</w:t>
      </w:r>
      <w:r w:rsidRPr="003448DB">
        <w:t xml:space="preserve"> человек.</w:t>
      </w:r>
    </w:p>
    <w:p w:rsidR="002F0B85" w:rsidRPr="003448DB" w:rsidRDefault="002F0B85" w:rsidP="002F0B85">
      <w:pPr>
        <w:pStyle w:val="228bf8a64b8551e1msonormal"/>
      </w:pPr>
      <w:r w:rsidRPr="003448DB">
        <w:t xml:space="preserve">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w:t>
      </w:r>
      <w:proofErr w:type="gramStart"/>
      <w:r w:rsidRPr="003448DB">
        <w:t>Наш  школьник</w:t>
      </w:r>
      <w:proofErr w:type="gramEnd"/>
      <w:r w:rsidRPr="003448DB">
        <w:t xml:space="preserve"> воспринимает природу как естественную среду собственного обитания.</w:t>
      </w:r>
    </w:p>
    <w:p w:rsidR="002F0B85" w:rsidRPr="003448DB" w:rsidRDefault="002F0B85" w:rsidP="002F0B85">
      <w:pPr>
        <w:pStyle w:val="228bf8a64b8551e1msonormal"/>
      </w:pPr>
      <w:r w:rsidRPr="003448DB">
        <w:t>Сельская школа, объединяя интеллигенцию, является не только образовательным, но и культурным центром села.</w:t>
      </w:r>
    </w:p>
    <w:p w:rsidR="002F0B85" w:rsidRPr="003448DB" w:rsidRDefault="002F0B85" w:rsidP="002F0B85">
      <w:pPr>
        <w:pStyle w:val="228bf8a64b8551e1msonormal"/>
      </w:pPr>
      <w:r w:rsidRPr="003448DB">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2F0B85" w:rsidRPr="003448DB" w:rsidRDefault="002F0B85" w:rsidP="002F0B85">
      <w:pPr>
        <w:pStyle w:val="228bf8a64b8551e1msonormal"/>
        <w:rPr>
          <w:color w:val="000000"/>
          <w:w w:val="0"/>
          <w:shd w:val="clear" w:color="000000" w:fill="FFFFFF"/>
        </w:rPr>
      </w:pPr>
      <w:r w:rsidRPr="003448DB">
        <w:rPr>
          <w:color w:val="000000"/>
          <w:w w:val="0"/>
          <w:shd w:val="clear" w:color="000000" w:fill="FFFFFF"/>
        </w:rPr>
        <w:t xml:space="preserve">Таким </w:t>
      </w:r>
      <w:proofErr w:type="gramStart"/>
      <w:r w:rsidRPr="003448DB">
        <w:rPr>
          <w:color w:val="000000"/>
          <w:w w:val="0"/>
          <w:shd w:val="clear" w:color="000000" w:fill="FFFFFF"/>
        </w:rPr>
        <w:t>образом</w:t>
      </w:r>
      <w:r w:rsidRPr="003448DB">
        <w:rPr>
          <w:color w:val="000000"/>
        </w:rPr>
        <w:t>,  создавая</w:t>
      </w:r>
      <w:proofErr w:type="gramEnd"/>
      <w:r w:rsidRPr="003448DB">
        <w:rPr>
          <w:color w:val="000000"/>
        </w:rPr>
        <w:t xml:space="preserve">  условия для  ребенка по выбору форм, способов самореализации на основе освоения общечеловеческих ценностей,  учитываем</w:t>
      </w:r>
      <w:r w:rsidRPr="003448DB">
        <w:rPr>
          <w:color w:val="000000"/>
          <w:w w:val="0"/>
          <w:shd w:val="clear" w:color="000000" w:fill="FFFFFF"/>
        </w:rPr>
        <w:t xml:space="preserve"> особенности сельской школы. </w:t>
      </w:r>
    </w:p>
    <w:p w:rsidR="002F0B85" w:rsidRPr="003448DB" w:rsidRDefault="002F0B85" w:rsidP="002F0B85">
      <w:pPr>
        <w:pStyle w:val="228bf8a64b8551e1msonormal"/>
      </w:pPr>
      <w:r w:rsidRPr="003448DB">
        <w:t xml:space="preserve">         Общеобразовательное учреждение взаимодействует с Управлением молодёжной политики культуры и спорта Кизлярского района, ФАПом, ДЮСШ и ДДТ   Кизлярского района, СДК, сельской библиотекой. С данными учреждениями, организациями проводятся совместные мероприятия, акции, трудовые десанты, в ходе которых учащиеся школы:</w:t>
      </w:r>
    </w:p>
    <w:p w:rsidR="002F0B85" w:rsidRPr="003448DB" w:rsidRDefault="002F0B85" w:rsidP="002F0B85">
      <w:pPr>
        <w:pStyle w:val="228bf8a64b8551e1msonormal"/>
      </w:pPr>
      <w:r w:rsidRPr="003448DB">
        <w:t>- чествуют ветеранов Великой Отечественной войны, тружеников тыла деревни, ветеранов педагогического труда школы в канун праздников, встречаются с ними с целью пополнения исторических краеведческих материалов;</w:t>
      </w:r>
    </w:p>
    <w:p w:rsidR="002F0B85" w:rsidRPr="003448DB" w:rsidRDefault="002F0B85" w:rsidP="002F0B85">
      <w:pPr>
        <w:pStyle w:val="228bf8a64b8551e1msonormal"/>
      </w:pPr>
      <w:r w:rsidRPr="003448DB">
        <w:t>- оказывают посильную помощь престарелым людям;</w:t>
      </w:r>
    </w:p>
    <w:p w:rsidR="002F0B85" w:rsidRPr="003448DB" w:rsidRDefault="002F0B85" w:rsidP="002F0B85">
      <w:pPr>
        <w:pStyle w:val="228bf8a64b8551e1msonormal"/>
      </w:pPr>
      <w:r w:rsidRPr="003448DB">
        <w:t xml:space="preserve">- участвуют в сельских и </w:t>
      </w:r>
      <w:proofErr w:type="gramStart"/>
      <w:r w:rsidRPr="003448DB">
        <w:t>районных  субботниках</w:t>
      </w:r>
      <w:proofErr w:type="gramEnd"/>
      <w:r w:rsidRPr="003448DB">
        <w:t>, праздниках;</w:t>
      </w:r>
    </w:p>
    <w:p w:rsidR="002F0B85" w:rsidRPr="003448DB" w:rsidRDefault="002F0B85" w:rsidP="002F0B85">
      <w:pPr>
        <w:pStyle w:val="228bf8a64b8551e1msonormal"/>
      </w:pPr>
      <w:r w:rsidRPr="003448DB">
        <w:t xml:space="preserve">- чистят берег реки Терек, в летнюю оздоровительную кампанию традиционно реализуют социальные проекты по и благоустройству пришкольной территории, стадиона. </w:t>
      </w:r>
      <w:r w:rsidRPr="003448DB">
        <w:rPr>
          <w:color w:val="000000"/>
        </w:rPr>
        <w:t>В школе функционируют отряды Юные инспектора движения, Дружина юного пожарного, Российское движение школьников, РДДМ.</w:t>
      </w:r>
    </w:p>
    <w:p w:rsidR="002F0B85" w:rsidRPr="003448DB" w:rsidRDefault="002F0B85" w:rsidP="002F0B85">
      <w:pPr>
        <w:pStyle w:val="228bf8a64b8551e1msonormal"/>
      </w:pPr>
      <w:r w:rsidRPr="003448DB">
        <w:rPr>
          <w:iCs/>
          <w:w w:val="0"/>
        </w:rPr>
        <w:t>Ввиду вышеизложенного, можно определить, что процесс воспитания в школе основывается на следующих принципах взаимодействия педагогов и обучающихся:</w:t>
      </w:r>
    </w:p>
    <w:p w:rsidR="002F0B85" w:rsidRPr="003448DB" w:rsidRDefault="002F0B85" w:rsidP="002F0B85">
      <w:pPr>
        <w:pStyle w:val="228bf8a64b8551e1msonormal"/>
        <w:rPr>
          <w:iCs/>
          <w:w w:val="0"/>
        </w:rPr>
      </w:pPr>
      <w:r w:rsidRPr="003448DB">
        <w:rPr>
          <w:iCs/>
          <w:w w:val="0"/>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F0B85" w:rsidRPr="003448DB" w:rsidRDefault="002F0B85" w:rsidP="002F0B85">
      <w:pPr>
        <w:pStyle w:val="228bf8a64b8551e1msonormal"/>
        <w:rPr>
          <w:iCs/>
          <w:w w:val="0"/>
        </w:rPr>
      </w:pPr>
      <w:r w:rsidRPr="003448DB">
        <w:rPr>
          <w:iCs/>
          <w:w w:val="0"/>
        </w:rPr>
        <w:t xml:space="preserve">- ориентир на создание в образовательной организации психологически комфортной среды; </w:t>
      </w:r>
    </w:p>
    <w:p w:rsidR="002F0B85" w:rsidRPr="003448DB" w:rsidRDefault="002F0B85" w:rsidP="002F0B85">
      <w:pPr>
        <w:pStyle w:val="228bf8a64b8551e1msonormal"/>
        <w:rPr>
          <w:iCs/>
          <w:w w:val="0"/>
        </w:rPr>
      </w:pPr>
      <w:r w:rsidRPr="003448DB">
        <w:rPr>
          <w:iCs/>
          <w:w w:val="0"/>
        </w:rPr>
        <w:t>- создание в школе детско-взрослых общностей;</w:t>
      </w:r>
    </w:p>
    <w:p w:rsidR="002F0B85" w:rsidRPr="003448DB" w:rsidRDefault="002F0B85" w:rsidP="002F0B85">
      <w:pPr>
        <w:pStyle w:val="228bf8a64b8551e1msonormal"/>
        <w:rPr>
          <w:iCs/>
          <w:w w:val="0"/>
        </w:rPr>
      </w:pPr>
      <w:r w:rsidRPr="003448DB">
        <w:rPr>
          <w:iCs/>
          <w:w w:val="0"/>
        </w:rPr>
        <w:t>- организация основных совместных дел школьников и педагогов;</w:t>
      </w:r>
    </w:p>
    <w:p w:rsidR="002F0B85" w:rsidRPr="003448DB" w:rsidRDefault="002F0B85" w:rsidP="002F0B85">
      <w:pPr>
        <w:pStyle w:val="228bf8a64b8551e1msonormal"/>
        <w:rPr>
          <w:iCs/>
          <w:w w:val="0"/>
        </w:rPr>
      </w:pPr>
      <w:r w:rsidRPr="003448DB">
        <w:rPr>
          <w:color w:val="00000A"/>
        </w:rPr>
        <w:t>Основными традициями воспитания в образовательной организации являются следующие</w:t>
      </w:r>
      <w:r w:rsidRPr="003448DB">
        <w:rPr>
          <w:iCs/>
          <w:w w:val="0"/>
        </w:rPr>
        <w:t xml:space="preserve">: </w:t>
      </w:r>
    </w:p>
    <w:p w:rsidR="002F0B85" w:rsidRPr="003448DB" w:rsidRDefault="002F0B85" w:rsidP="002F0B85">
      <w:pPr>
        <w:pStyle w:val="228bf8a64b8551e1msonormal"/>
      </w:pPr>
      <w:r w:rsidRPr="003448DB">
        <w:rPr>
          <w:color w:val="00000A"/>
        </w:rPr>
        <w:t xml:space="preserve">- стержнем годового цикла воспитательной работы школы являются ключевые общешкольные дела, </w:t>
      </w:r>
      <w:r w:rsidRPr="003448DB">
        <w:t>через которые осуществляется интеграция воспитательных усилий педагогов;</w:t>
      </w:r>
    </w:p>
    <w:p w:rsidR="002F0B85" w:rsidRPr="003448DB" w:rsidRDefault="002F0B85" w:rsidP="002F0B85">
      <w:pPr>
        <w:pStyle w:val="228bf8a64b8551e1msonormal"/>
      </w:pPr>
      <w:r w:rsidRPr="003448DB">
        <w:t>- важной чертой каждого ключевого дела и большинства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результатов проводимых мероприятий (День единства народов Дагестана, День родного языка, День Учителя,8 марта, Декада экологии и др.);</w:t>
      </w:r>
    </w:p>
    <w:p w:rsidR="002F0B85" w:rsidRPr="003448DB" w:rsidRDefault="002F0B85" w:rsidP="002F0B85">
      <w:pPr>
        <w:pStyle w:val="228bf8a64b8551e1msonormal"/>
      </w:pPr>
      <w:r w:rsidRPr="003448DB">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(проведение общешкольных мероприятий для учащихся, дни самоуправления);</w:t>
      </w:r>
    </w:p>
    <w:p w:rsidR="002F0B85" w:rsidRPr="003448DB" w:rsidRDefault="002F0B85" w:rsidP="002F0B85">
      <w:pPr>
        <w:pStyle w:val="228bf8a64b8551e1msonormal"/>
      </w:pPr>
      <w:r w:rsidRPr="003448DB">
        <w:t xml:space="preserve">- в проведении общешкольных дел поощряется </w:t>
      </w:r>
      <w:proofErr w:type="gramStart"/>
      <w:r w:rsidRPr="003448DB">
        <w:t>конструктивное  межклассное</w:t>
      </w:r>
      <w:proofErr w:type="gramEnd"/>
      <w:r w:rsidRPr="003448DB">
        <w:t xml:space="preserve"> и межвозрастное взаимодействие школьников, а также их социальная активность (</w:t>
      </w:r>
      <w:r w:rsidRPr="003448DB">
        <w:rPr>
          <w:bCs/>
        </w:rPr>
        <w:t>«Самый спортивный класс», «Самый активный класс»);</w:t>
      </w:r>
    </w:p>
    <w:p w:rsidR="002F0B85" w:rsidRPr="003448DB" w:rsidRDefault="002F0B85" w:rsidP="002F0B85">
      <w:pPr>
        <w:pStyle w:val="228bf8a64b8551e1msonormal"/>
      </w:pPr>
      <w:r w:rsidRPr="003448DB">
        <w:t xml:space="preserve">- педагоги школы ориентированы на формирование коллективов в рамках школьных классов, кружков, секций и иных детских объединений, на </w:t>
      </w:r>
      <w:r w:rsidRPr="003448DB">
        <w:rPr>
          <w:color w:val="000000"/>
          <w:w w:val="0"/>
        </w:rPr>
        <w:t>установление в них доброжелательных и товарищеских взаимоотношений;</w:t>
      </w:r>
    </w:p>
    <w:p w:rsidR="002F0B85" w:rsidRPr="003448DB" w:rsidRDefault="002F0B85" w:rsidP="002F0B85">
      <w:pPr>
        <w:pStyle w:val="228bf8a64b8551e1msonormal"/>
      </w:pPr>
      <w:r w:rsidRPr="003448DB">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F0B85" w:rsidRPr="00607069" w:rsidRDefault="002F0B85" w:rsidP="002F0B85">
      <w:pPr>
        <w:pStyle w:val="228bf8a64b8551e1msonormal"/>
        <w:rPr>
          <w:color w:val="000000"/>
        </w:rPr>
      </w:pPr>
      <w:r w:rsidRPr="003448DB">
        <w:rPr>
          <w:color w:val="000000"/>
        </w:rPr>
        <w:t>Источниками положительного влияния на детей являются, прежде всего, педагоги школы, которые грамотно организуют образовательный процесс, о чем свидетельствует позитивная динамика результатов деятельности по обеспечению качества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2F0B85" w:rsidRPr="003448DB" w:rsidRDefault="002F0B85" w:rsidP="002F0B85">
      <w:pPr>
        <w:pStyle w:val="228bf8a64b8551e1msonormal"/>
        <w:rPr>
          <w:color w:val="000000"/>
        </w:rPr>
      </w:pPr>
      <w:r w:rsidRPr="003448DB">
        <w:rPr>
          <w:bCs/>
          <w:color w:val="000000"/>
        </w:rPr>
        <w:t>Цель  МКОУ «</w:t>
      </w:r>
      <w:r w:rsidR="00607069">
        <w:rPr>
          <w:bCs/>
          <w:color w:val="000000"/>
        </w:rPr>
        <w:t xml:space="preserve">Большезадоевская </w:t>
      </w:r>
      <w:r w:rsidRPr="003448DB">
        <w:rPr>
          <w:bCs/>
          <w:color w:val="000000"/>
        </w:rPr>
        <w:t xml:space="preserve"> СОШ» в самосознании педагогического коллектива:</w:t>
      </w:r>
      <w:r w:rsidRPr="003448DB">
        <w:rPr>
          <w:color w:val="000000"/>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2F0B85" w:rsidRPr="003448DB" w:rsidRDefault="002F0B85" w:rsidP="002F0B85">
      <w:pPr>
        <w:pStyle w:val="228bf8a64b8551e1msonormal"/>
        <w:rPr>
          <w:color w:val="000000"/>
        </w:rPr>
      </w:pPr>
      <w:r w:rsidRPr="003448DB">
        <w:rPr>
          <w:color w:val="000000"/>
        </w:rPr>
        <w:t xml:space="preserve">В нашей школе зарождаются </w:t>
      </w:r>
      <w:r w:rsidRPr="003448DB">
        <w:rPr>
          <w:bCs/>
          <w:color w:val="000000"/>
        </w:rPr>
        <w:t>традиции</w:t>
      </w:r>
      <w:r w:rsidRPr="003448DB">
        <w:rPr>
          <w:color w:val="000000"/>
        </w:rPr>
        <w:t>: линейка, посвященная Дню знаний и Последнему звонку, день самоуправления в честь Дня учителя, новогодние огоньки, посвящение в защитники Отечества, шоу талантов «Один в один», «Широкая масленица», День безобразника в честь 1 апреля, мероприятия ко </w:t>
      </w:r>
      <w:proofErr w:type="gramStart"/>
      <w:r w:rsidRPr="003448DB">
        <w:rPr>
          <w:color w:val="000000"/>
        </w:rPr>
        <w:t>Дню  Победы</w:t>
      </w:r>
      <w:proofErr w:type="gramEnd"/>
      <w:r w:rsidRPr="003448DB">
        <w:rPr>
          <w:color w:val="000000"/>
        </w:rPr>
        <w:t>.</w:t>
      </w:r>
    </w:p>
    <w:p w:rsidR="002F0B85" w:rsidRPr="003448DB" w:rsidRDefault="002F0B85" w:rsidP="002F0B85">
      <w:pPr>
        <w:pStyle w:val="228bf8a64b8551e1msonormal"/>
        <w:rPr>
          <w:color w:val="000000"/>
        </w:rPr>
      </w:pPr>
      <w:r w:rsidRPr="003448DB">
        <w:rPr>
          <w:color w:val="000000"/>
        </w:rPr>
        <w:t xml:space="preserve"> </w:t>
      </w:r>
      <w:proofErr w:type="gramStart"/>
      <w:r w:rsidRPr="003448DB">
        <w:rPr>
          <w:color w:val="000000"/>
        </w:rPr>
        <w:t>Основные  традиции</w:t>
      </w:r>
      <w:proofErr w:type="gramEnd"/>
      <w:r w:rsidRPr="003448DB">
        <w:rPr>
          <w:color w:val="000000"/>
        </w:rPr>
        <w:t xml:space="preserve">    воспитания в МКОУ «</w:t>
      </w:r>
      <w:r w:rsidR="0002250D">
        <w:rPr>
          <w:color w:val="000000"/>
        </w:rPr>
        <w:t>Большезадоевская</w:t>
      </w:r>
      <w:r w:rsidRPr="003448DB">
        <w:rPr>
          <w:color w:val="000000"/>
        </w:rPr>
        <w:t xml:space="preserve"> СОШ»:</w:t>
      </w:r>
    </w:p>
    <w:p w:rsidR="002F0B85" w:rsidRPr="003448DB" w:rsidRDefault="002F0B85" w:rsidP="002F0B85">
      <w:pPr>
        <w:pStyle w:val="228bf8a64b8551e1msonormal"/>
        <w:rPr>
          <w:color w:val="000000"/>
        </w:rPr>
      </w:pPr>
      <w:r w:rsidRPr="003448DB">
        <w:rPr>
          <w:color w:val="000000"/>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2F0B85" w:rsidRPr="003448DB" w:rsidRDefault="002F0B85" w:rsidP="002F0B85">
      <w:pPr>
        <w:pStyle w:val="228bf8a64b8551e1msonormal"/>
        <w:rPr>
          <w:color w:val="000000"/>
        </w:rPr>
      </w:pPr>
      <w:r w:rsidRPr="003448DB">
        <w:rPr>
          <w:color w:val="000000"/>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коллективность процессов — коллективная разработка, коллективное планирование, коллективное проведение и коллективный анализ их результатов;</w:t>
      </w:r>
    </w:p>
    <w:p w:rsidR="002F0B85" w:rsidRPr="003448DB" w:rsidRDefault="002F0B85" w:rsidP="002F0B85">
      <w:pPr>
        <w:pStyle w:val="228bf8a64b8551e1msonormal"/>
        <w:rPr>
          <w:color w:val="000000"/>
        </w:rPr>
      </w:pPr>
      <w:r w:rsidRPr="003448DB">
        <w:rPr>
          <w:color w:val="000000"/>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2F0B85" w:rsidRPr="003448DB" w:rsidRDefault="002F0B85" w:rsidP="002F0B85">
      <w:pPr>
        <w:pStyle w:val="228bf8a64b8551e1msonormal"/>
        <w:rPr>
          <w:color w:val="000000"/>
        </w:rPr>
      </w:pPr>
      <w:r w:rsidRPr="003448DB">
        <w:rPr>
          <w:color w:val="000000"/>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2F0B85" w:rsidRPr="003448DB" w:rsidRDefault="002F0B85" w:rsidP="002F0B85">
      <w:pPr>
        <w:pStyle w:val="228bf8a64b8551e1msonormal"/>
        <w:rPr>
          <w:color w:val="000000"/>
        </w:rPr>
      </w:pPr>
      <w:r w:rsidRPr="003448DB">
        <w:rPr>
          <w:color w:val="000000"/>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F0B85" w:rsidRPr="003448DB" w:rsidRDefault="002F0B85" w:rsidP="002F0B85">
      <w:pPr>
        <w:pStyle w:val="228bf8a64b8551e1msonormal"/>
        <w:rPr>
          <w:color w:val="000000"/>
        </w:rPr>
      </w:pPr>
      <w:r w:rsidRPr="003448DB">
        <w:rPr>
          <w:color w:val="000000"/>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2F0B85" w:rsidRPr="003448DB" w:rsidRDefault="002F0B85" w:rsidP="002F0B85">
      <w:pPr>
        <w:pStyle w:val="228bf8a64b8551e1msonormal"/>
        <w:rPr>
          <w:color w:val="000000"/>
        </w:rPr>
      </w:pPr>
      <w:r w:rsidRPr="003448DB">
        <w:rPr>
          <w:bCs/>
          <w:color w:val="000000"/>
        </w:rPr>
        <w:t xml:space="preserve">Наиболее значимые традиционные дела, события, мероприятия, составляющие </w:t>
      </w:r>
      <w:proofErr w:type="gramStart"/>
      <w:r w:rsidRPr="003448DB">
        <w:rPr>
          <w:bCs/>
          <w:color w:val="000000"/>
        </w:rPr>
        <w:t>основу  воспитательной</w:t>
      </w:r>
      <w:proofErr w:type="gramEnd"/>
      <w:r w:rsidRPr="003448DB">
        <w:rPr>
          <w:bCs/>
          <w:color w:val="000000"/>
        </w:rPr>
        <w:t xml:space="preserve"> системы школы</w:t>
      </w:r>
    </w:p>
    <w:p w:rsidR="002F0B85" w:rsidRPr="003448DB" w:rsidRDefault="002F0B85" w:rsidP="002F0B85">
      <w:pPr>
        <w:pStyle w:val="228bf8a64b8551e1msonormal"/>
        <w:rPr>
          <w:color w:val="000000"/>
        </w:rPr>
      </w:pPr>
      <w:proofErr w:type="gramStart"/>
      <w:r w:rsidRPr="003448DB">
        <w:rPr>
          <w:color w:val="000000"/>
        </w:rPr>
        <w:t>РДДМ  «</w:t>
      </w:r>
      <w:proofErr w:type="gramEnd"/>
      <w:r w:rsidRPr="003448DB">
        <w:rPr>
          <w:color w:val="000000"/>
        </w:rPr>
        <w:t>Движение  первых».</w:t>
      </w:r>
    </w:p>
    <w:p w:rsidR="002F0B85" w:rsidRPr="0090191D" w:rsidRDefault="002F0B85" w:rsidP="002F0B85">
      <w:pPr>
        <w:pStyle w:val="228bf8a64b8551e1msonormal"/>
        <w:rPr>
          <w:color w:val="000000"/>
        </w:rPr>
      </w:pPr>
      <w:r w:rsidRPr="003448DB">
        <w:rPr>
          <w:color w:val="000000"/>
        </w:rPr>
        <w:t>Школьный театр.</w:t>
      </w:r>
    </w:p>
    <w:p w:rsidR="002F0B85" w:rsidRPr="003448DB" w:rsidRDefault="002F0B85" w:rsidP="002F0B85">
      <w:pPr>
        <w:pStyle w:val="228bf8a64b8551e1msonormal"/>
        <w:rPr>
          <w:color w:val="000000"/>
        </w:rPr>
      </w:pPr>
      <w:r w:rsidRPr="003448DB">
        <w:rPr>
          <w:color w:val="000000"/>
        </w:rPr>
        <w:t>Акции, посвященные значимым датам страны.</w:t>
      </w:r>
    </w:p>
    <w:p w:rsidR="002F0B85" w:rsidRPr="003448DB" w:rsidRDefault="002F0B85" w:rsidP="002F0B85">
      <w:pPr>
        <w:pStyle w:val="228bf8a64b8551e1msonormal"/>
        <w:rPr>
          <w:color w:val="000000"/>
        </w:rPr>
      </w:pPr>
      <w:r w:rsidRPr="003448DB">
        <w:rPr>
          <w:color w:val="000000"/>
        </w:rPr>
        <w:t xml:space="preserve">Мероприятия с использованием интерактивных локаций и тематических активностей: «Неделя толерантности», «Неделя профориентации», «Неделя науки», </w:t>
      </w:r>
      <w:proofErr w:type="gramStart"/>
      <w:r w:rsidRPr="003448DB">
        <w:rPr>
          <w:color w:val="000000"/>
        </w:rPr>
        <w:t>« Мы</w:t>
      </w:r>
      <w:proofErr w:type="gramEnd"/>
      <w:r w:rsidRPr="003448DB">
        <w:rPr>
          <w:color w:val="000000"/>
        </w:rPr>
        <w:t xml:space="preserve"> - за ЗОЖ!», «Марафон добрых дел»</w:t>
      </w:r>
    </w:p>
    <w:p w:rsidR="002F0B85" w:rsidRPr="003448DB" w:rsidRDefault="002F0B85" w:rsidP="002F0B85">
      <w:pPr>
        <w:pStyle w:val="228bf8a64b8551e1msonormal"/>
        <w:rPr>
          <w:color w:val="000000"/>
        </w:rPr>
      </w:pPr>
      <w:r w:rsidRPr="003448DB">
        <w:rPr>
          <w:bCs/>
          <w:color w:val="000000"/>
        </w:rPr>
        <w:t xml:space="preserve">Традиции и ритуалы: </w:t>
      </w:r>
      <w:r w:rsidRPr="003448DB">
        <w:rPr>
          <w:color w:val="000000"/>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2F0B85" w:rsidRPr="003448DB" w:rsidRDefault="002F0B85" w:rsidP="002F0B85">
      <w:pPr>
        <w:pStyle w:val="228bf8a64b8551e1msonormal"/>
        <w:rPr>
          <w:color w:val="000000"/>
        </w:rPr>
      </w:pPr>
      <w:r w:rsidRPr="003448DB">
        <w:rPr>
          <w:color w:val="000000"/>
        </w:rPr>
        <w:t xml:space="preserve">Школа реализует инновационные, перспективные </w:t>
      </w:r>
      <w:r w:rsidRPr="003448DB">
        <w:rPr>
          <w:bCs/>
          <w:color w:val="000000"/>
        </w:rPr>
        <w:t>воспитательные практики</w:t>
      </w:r>
      <w:r w:rsidRPr="003448DB">
        <w:rPr>
          <w:color w:val="000000"/>
        </w:rPr>
        <w:t>:</w:t>
      </w:r>
    </w:p>
    <w:p w:rsidR="002F0B85" w:rsidRPr="003448DB" w:rsidRDefault="002F0B85" w:rsidP="002F0B85">
      <w:pPr>
        <w:pStyle w:val="228bf8a64b8551e1msonormal"/>
        <w:rPr>
          <w:color w:val="000000"/>
        </w:rPr>
      </w:pPr>
      <w:r w:rsidRPr="003448DB">
        <w:rPr>
          <w:color w:val="000000"/>
        </w:rPr>
        <w:t>Научно-исследовательская деятельность в сфере воспитания — совместная работа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2F0B85" w:rsidRPr="003448DB" w:rsidRDefault="002F0B85" w:rsidP="002F0B85">
      <w:pPr>
        <w:pStyle w:val="228bf8a64b8551e1msonormal"/>
        <w:rPr>
          <w:color w:val="000000"/>
        </w:rPr>
      </w:pPr>
      <w:r w:rsidRPr="003448DB">
        <w:rPr>
          <w:bCs/>
          <w:color w:val="000000"/>
        </w:rPr>
        <w:t>Проблемные зоны, дефициты, препятствия достижению эффективных результатов в воспитательной деятельности:</w:t>
      </w:r>
    </w:p>
    <w:p w:rsidR="002F0B85" w:rsidRPr="003448DB" w:rsidRDefault="002F0B85" w:rsidP="002F0B85">
      <w:pPr>
        <w:pStyle w:val="228bf8a64b8551e1msonormal"/>
        <w:rPr>
          <w:color w:val="000000"/>
        </w:rPr>
      </w:pPr>
      <w:r w:rsidRPr="003448DB">
        <w:rPr>
          <w:color w:val="000000"/>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2F0B85" w:rsidRPr="003448DB" w:rsidRDefault="002F0B85" w:rsidP="002F0B85">
      <w:pPr>
        <w:pStyle w:val="228bf8a64b8551e1msonormal"/>
        <w:rPr>
          <w:color w:val="000000"/>
        </w:rPr>
      </w:pPr>
      <w:r w:rsidRPr="003448DB">
        <w:rPr>
          <w:color w:val="000000"/>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2F0B85" w:rsidRPr="003448DB" w:rsidRDefault="002F0B85" w:rsidP="002F0B85">
      <w:pPr>
        <w:pStyle w:val="228bf8a64b8551e1msonormal"/>
        <w:rPr>
          <w:color w:val="000000"/>
        </w:rPr>
      </w:pPr>
      <w:r w:rsidRPr="003448DB">
        <w:rPr>
          <w:bCs/>
          <w:color w:val="000000"/>
        </w:rPr>
        <w:t>Пути решения проблем:</w:t>
      </w:r>
    </w:p>
    <w:p w:rsidR="002F0B85" w:rsidRPr="003448DB" w:rsidRDefault="002F0B85" w:rsidP="002F0B85">
      <w:pPr>
        <w:pStyle w:val="228bf8a64b8551e1msonormal"/>
        <w:rPr>
          <w:color w:val="000000"/>
        </w:rPr>
      </w:pPr>
      <w:r w:rsidRPr="003448DB">
        <w:rPr>
          <w:color w:val="000000"/>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2F0B85" w:rsidRPr="003448DB" w:rsidRDefault="002F0B85" w:rsidP="002F0B85">
      <w:pPr>
        <w:pStyle w:val="228bf8a64b8551e1msonormal"/>
        <w:rPr>
          <w:color w:val="000000"/>
        </w:rPr>
      </w:pPr>
      <w:r w:rsidRPr="003448DB">
        <w:rPr>
          <w:color w:val="000000"/>
        </w:rPr>
        <w:t>Поощрение деятельности активных родителей.</w:t>
      </w:r>
    </w:p>
    <w:p w:rsidR="002F0B85" w:rsidRPr="003448DB" w:rsidRDefault="002F0B85" w:rsidP="002F0B85">
      <w:pPr>
        <w:pStyle w:val="228bf8a64b8551e1msonormal"/>
        <w:rPr>
          <w:color w:val="000000"/>
        </w:rPr>
      </w:pPr>
      <w:r w:rsidRPr="003448DB">
        <w:rPr>
          <w:color w:val="000000"/>
        </w:rPr>
        <w:t>Внедрение нестандартных форм организации родительских собраний и индивидуальных встреч с родителями.</w:t>
      </w:r>
    </w:p>
    <w:p w:rsidR="002F0B85" w:rsidRPr="003448DB" w:rsidRDefault="002F0B85" w:rsidP="002F0B85">
      <w:pPr>
        <w:pStyle w:val="228bf8a64b8551e1msonormal"/>
        <w:rPr>
          <w:color w:val="000000"/>
        </w:rPr>
      </w:pPr>
      <w:r w:rsidRPr="003448DB">
        <w:rPr>
          <w:bCs/>
          <w:color w:val="000000"/>
        </w:rPr>
        <w:t xml:space="preserve">Нормы этикета </w:t>
      </w:r>
      <w:proofErr w:type="gramStart"/>
      <w:r w:rsidRPr="003448DB">
        <w:rPr>
          <w:bCs/>
          <w:color w:val="000000"/>
        </w:rPr>
        <w:t xml:space="preserve">обучающихся  </w:t>
      </w:r>
      <w:r w:rsidRPr="003448DB">
        <w:rPr>
          <w:color w:val="000000"/>
        </w:rPr>
        <w:t>МКОУ</w:t>
      </w:r>
      <w:proofErr w:type="gramEnd"/>
      <w:r w:rsidRPr="003448DB">
        <w:rPr>
          <w:color w:val="000000"/>
        </w:rPr>
        <w:t xml:space="preserve"> «</w:t>
      </w:r>
      <w:r w:rsidR="0002250D">
        <w:rPr>
          <w:color w:val="000000"/>
        </w:rPr>
        <w:t>Большезадоевская</w:t>
      </w:r>
      <w:r w:rsidRPr="003448DB">
        <w:rPr>
          <w:color w:val="000000"/>
        </w:rPr>
        <w:t xml:space="preserve"> СОШ</w:t>
      </w:r>
      <w:r w:rsidRPr="003448DB">
        <w:rPr>
          <w:bCs/>
          <w:color w:val="000000"/>
        </w:rPr>
        <w:t>»:</w:t>
      </w:r>
    </w:p>
    <w:p w:rsidR="002F0B85" w:rsidRPr="003448DB" w:rsidRDefault="002F0B85" w:rsidP="002F0B85">
      <w:pPr>
        <w:pStyle w:val="228bf8a64b8551e1msonormal"/>
        <w:rPr>
          <w:color w:val="000000"/>
        </w:rPr>
      </w:pPr>
      <w:r w:rsidRPr="003448DB">
        <w:rPr>
          <w:color w:val="000000"/>
        </w:rPr>
        <w:t>Соблюдай график посещений, приходи за 10–15 минут, не опаздывай к началу занятий. Если опоздал, вежливо извинись, спроси разрешения учителя войти в класс и пройти к своему рабочему месту.</w:t>
      </w:r>
    </w:p>
    <w:p w:rsidR="002F0B85" w:rsidRPr="003448DB" w:rsidRDefault="002F0B85" w:rsidP="002F0B85">
      <w:pPr>
        <w:pStyle w:val="228bf8a64b8551e1msonormal"/>
        <w:rPr>
          <w:color w:val="000000"/>
        </w:rPr>
      </w:pPr>
      <w:r w:rsidRPr="003448DB">
        <w:rPr>
          <w:color w:val="000000"/>
        </w:rPr>
        <w:t>Всегда приветствуй учителя, одноклассников, друзей и работников школы.</w:t>
      </w:r>
    </w:p>
    <w:p w:rsidR="002F0B85" w:rsidRPr="003448DB" w:rsidRDefault="002F0B85" w:rsidP="002F0B85">
      <w:pPr>
        <w:pStyle w:val="228bf8a64b8551e1msonormal"/>
        <w:rPr>
          <w:color w:val="000000"/>
        </w:rPr>
      </w:pPr>
      <w:r w:rsidRPr="003448DB">
        <w:rPr>
          <w:color w:val="000000"/>
        </w:rPr>
        <w:t>Следи за внешним видом: твоя одежда должна быть чистой и удобной, прическа — опрятной.</w:t>
      </w:r>
    </w:p>
    <w:p w:rsidR="002F0B85" w:rsidRPr="003448DB" w:rsidRDefault="002F0B85" w:rsidP="002F0B85">
      <w:pPr>
        <w:pStyle w:val="228bf8a64b8551e1msonormal"/>
        <w:rPr>
          <w:color w:val="000000"/>
        </w:rPr>
      </w:pPr>
      <w:r w:rsidRPr="003448DB">
        <w:rPr>
          <w:color w:val="000000"/>
        </w:rPr>
        <w:t>Все необходимое для занятий приготовь заранее — тетради, учебники, письменные и чертежные принадлежности.</w:t>
      </w:r>
    </w:p>
    <w:p w:rsidR="002F0B85" w:rsidRPr="003448DB" w:rsidRDefault="002F0B85" w:rsidP="002F0B85">
      <w:pPr>
        <w:pStyle w:val="228bf8a64b8551e1msonormal"/>
        <w:rPr>
          <w:color w:val="000000"/>
        </w:rPr>
      </w:pPr>
      <w:r w:rsidRPr="003448DB">
        <w:rPr>
          <w:color w:val="000000"/>
        </w:rPr>
        <w:t>Держи рабочее место в порядке, следи за чистотой парты.</w:t>
      </w:r>
    </w:p>
    <w:p w:rsidR="002F0B85" w:rsidRPr="003448DB" w:rsidRDefault="002F0B85" w:rsidP="002F0B85">
      <w:pPr>
        <w:pStyle w:val="228bf8a64b8551e1msonormal"/>
        <w:rPr>
          <w:color w:val="000000"/>
        </w:rPr>
      </w:pPr>
      <w:r w:rsidRPr="003448DB">
        <w:rPr>
          <w:color w:val="000000"/>
        </w:rPr>
        <w:t>На уроке веди себя тихо, не разговаривай, не ходи по классу без разрешения. Во время урока отключи звук мобильного телефона и не доставай его.</w:t>
      </w:r>
    </w:p>
    <w:p w:rsidR="002F0B85" w:rsidRPr="003448DB" w:rsidRDefault="002F0B85" w:rsidP="002F0B85">
      <w:pPr>
        <w:pStyle w:val="228bf8a64b8551e1msonormal"/>
        <w:rPr>
          <w:color w:val="000000"/>
        </w:rPr>
      </w:pPr>
      <w:r w:rsidRPr="003448DB">
        <w:rPr>
          <w:color w:val="000000"/>
        </w:rPr>
        <w:t>Если в класс вошел педагог, нужно встать в знак приветствия.</w:t>
      </w:r>
    </w:p>
    <w:p w:rsidR="002F0B85" w:rsidRPr="003448DB" w:rsidRDefault="002F0B85" w:rsidP="002F0B85">
      <w:pPr>
        <w:pStyle w:val="228bf8a64b8551e1msonormal"/>
        <w:rPr>
          <w:color w:val="000000"/>
        </w:rPr>
      </w:pPr>
      <w:r w:rsidRPr="003448DB">
        <w:rPr>
          <w:color w:val="000000"/>
        </w:rPr>
        <w:t>Не перебивай учителя и одноклассника. Говори, только когда тебя спрашивают. Если хочешь что-то спросить, подними руку.</w:t>
      </w:r>
    </w:p>
    <w:p w:rsidR="002F0B85" w:rsidRPr="003448DB" w:rsidRDefault="002F0B85" w:rsidP="002F0B85">
      <w:pPr>
        <w:pStyle w:val="228bf8a64b8551e1msonormal"/>
        <w:rPr>
          <w:color w:val="000000"/>
        </w:rPr>
      </w:pPr>
      <w:r w:rsidRPr="003448DB">
        <w:rPr>
          <w:color w:val="000000"/>
        </w:rPr>
        <w:t>Отвечай на поставленные вопросы учителя внятно, громко, уверенно. Во время обучения будь внимательным, слушай, думай, старайся.</w:t>
      </w:r>
    </w:p>
    <w:p w:rsidR="002F0B85" w:rsidRPr="003448DB" w:rsidRDefault="002F0B85" w:rsidP="002F0B85">
      <w:pPr>
        <w:pStyle w:val="228bf8a64b8551e1msonormal"/>
        <w:rPr>
          <w:color w:val="000000"/>
        </w:rPr>
      </w:pPr>
      <w:r w:rsidRPr="003448DB">
        <w:rPr>
          <w:color w:val="000000"/>
        </w:rPr>
        <w:t>На перемене не нужно бегать, кричать и драться, свистеть, толкать других учеников.</w:t>
      </w:r>
    </w:p>
    <w:p w:rsidR="002F0B85" w:rsidRPr="003448DB" w:rsidRDefault="002F0B85" w:rsidP="002F0B85">
      <w:pPr>
        <w:pStyle w:val="228bf8a64b8551e1msonormal"/>
        <w:rPr>
          <w:color w:val="000000"/>
        </w:rPr>
      </w:pPr>
      <w:r w:rsidRPr="003448DB">
        <w:rPr>
          <w:color w:val="000000"/>
        </w:rPr>
        <w:t>Будь вежливым, не груби ни взрослым, ни детям. Неприличные слова и жесты недопустимы.</w:t>
      </w:r>
    </w:p>
    <w:p w:rsidR="002F0B85" w:rsidRPr="003448DB" w:rsidRDefault="002F0B85" w:rsidP="002F0B85">
      <w:pPr>
        <w:pStyle w:val="228bf8a64b8551e1msonormal"/>
        <w:rPr>
          <w:color w:val="000000"/>
        </w:rPr>
      </w:pPr>
      <w:r w:rsidRPr="003448DB">
        <w:rPr>
          <w:color w:val="000000"/>
        </w:rPr>
        <w:t>Береги школьное имущество, ни в коем случае не порть его.</w:t>
      </w:r>
    </w:p>
    <w:p w:rsidR="002F0B85" w:rsidRPr="003448DB" w:rsidRDefault="002F0B85" w:rsidP="002F0B85">
      <w:pPr>
        <w:pStyle w:val="228bf8a64b8551e1msonormal"/>
        <w:rPr>
          <w:color w:val="000000"/>
        </w:rPr>
      </w:pPr>
      <w:r w:rsidRPr="003448DB">
        <w:rPr>
          <w:color w:val="000000"/>
        </w:rPr>
        <w:t>Чисто там, где не мусорят. Уважай труд работников школы.</w:t>
      </w:r>
    </w:p>
    <w:p w:rsidR="002F0B85" w:rsidRPr="003448DB" w:rsidRDefault="002F0B85" w:rsidP="002F0B85">
      <w:pPr>
        <w:pStyle w:val="228bf8a64b8551e1msonormal"/>
        <w:rPr>
          <w:color w:val="000000"/>
        </w:rPr>
      </w:pPr>
      <w:r w:rsidRPr="003448DB">
        <w:rPr>
          <w:color w:val="000000"/>
        </w:rPr>
        <w:t>Помогай младшим, не стесняйся просить помощи у старших.</w:t>
      </w:r>
    </w:p>
    <w:p w:rsidR="002F0B85" w:rsidRPr="003448DB" w:rsidRDefault="002F0B85" w:rsidP="002F0B85">
      <w:pPr>
        <w:pStyle w:val="228bf8a64b8551e1msonormal"/>
        <w:rPr>
          <w:color w:val="000000"/>
        </w:rPr>
      </w:pPr>
      <w:r w:rsidRPr="003448DB">
        <w:rPr>
          <w:bCs/>
          <w:color w:val="000000"/>
        </w:rPr>
        <w:t>2.2. Виды, формы и содержание воспитательной деятельности</w:t>
      </w:r>
    </w:p>
    <w:p w:rsidR="002F0B85" w:rsidRPr="003448DB" w:rsidRDefault="002F0B85" w:rsidP="002F0B85">
      <w:pPr>
        <w:pStyle w:val="228bf8a64b8551e1msonormal"/>
        <w:rPr>
          <w:color w:val="000000"/>
        </w:rPr>
      </w:pPr>
      <w:r w:rsidRPr="003448DB">
        <w:rPr>
          <w:color w:val="000000"/>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2F0B85" w:rsidRPr="003448DB" w:rsidRDefault="002F0B85" w:rsidP="002F0B85">
      <w:pPr>
        <w:pStyle w:val="228bf8a64b8551e1msonormal"/>
        <w:rPr>
          <w:color w:val="000000"/>
        </w:rPr>
      </w:pPr>
      <w:r w:rsidRPr="003448DB">
        <w:rPr>
          <w:color w:val="000000"/>
        </w:rPr>
        <w:t>В соответствии с  федеральной рабочей программой воспитания структура рабочей программы воспитания школы в обязательном (инвариантном) порядке (п.170.3.2.2.ФОП НОО, п.166.3.2.2. ФОП ООО и п.130.3.2.2 ФОП СОО) включает 11 модулей:</w:t>
      </w:r>
    </w:p>
    <w:p w:rsidR="002F0B85" w:rsidRPr="003448DB" w:rsidRDefault="002F0B85" w:rsidP="002F0B85">
      <w:pPr>
        <w:pStyle w:val="228bf8a64b8551e1msonormal"/>
        <w:rPr>
          <w:color w:val="000000"/>
        </w:rPr>
      </w:pPr>
      <w:r w:rsidRPr="003448DB">
        <w:rPr>
          <w:color w:val="000000"/>
        </w:rPr>
        <w:t>Модуль 1. «Урочная деятельность»</w:t>
      </w:r>
    </w:p>
    <w:p w:rsidR="002F0B85" w:rsidRPr="003448DB" w:rsidRDefault="002F0B85" w:rsidP="002F0B85">
      <w:pPr>
        <w:pStyle w:val="228bf8a64b8551e1msonormal"/>
        <w:rPr>
          <w:color w:val="000000"/>
        </w:rPr>
      </w:pPr>
      <w:r w:rsidRPr="003448DB">
        <w:rPr>
          <w:color w:val="000000"/>
        </w:rPr>
        <w:t>Модуль 2. «Внеурочная деятельность»</w:t>
      </w:r>
    </w:p>
    <w:p w:rsidR="002F0B85" w:rsidRPr="003448DB" w:rsidRDefault="002F0B85" w:rsidP="002F0B85">
      <w:pPr>
        <w:pStyle w:val="228bf8a64b8551e1msonormal"/>
        <w:rPr>
          <w:color w:val="000000"/>
        </w:rPr>
      </w:pPr>
      <w:r w:rsidRPr="003448DB">
        <w:rPr>
          <w:color w:val="000000"/>
        </w:rPr>
        <w:t>Модуль 3. «Классное руководство»</w:t>
      </w:r>
    </w:p>
    <w:p w:rsidR="002F0B85" w:rsidRPr="003448DB" w:rsidRDefault="002F0B85" w:rsidP="002F0B85">
      <w:pPr>
        <w:pStyle w:val="228bf8a64b8551e1msonormal"/>
        <w:rPr>
          <w:color w:val="000000"/>
        </w:rPr>
      </w:pPr>
      <w:r w:rsidRPr="003448DB">
        <w:rPr>
          <w:color w:val="000000"/>
        </w:rPr>
        <w:t>Модуль 4. «Основные школьные дела»</w:t>
      </w:r>
    </w:p>
    <w:p w:rsidR="002F0B85" w:rsidRPr="003448DB" w:rsidRDefault="002F0B85" w:rsidP="002F0B85">
      <w:pPr>
        <w:pStyle w:val="228bf8a64b8551e1msonormal"/>
        <w:rPr>
          <w:color w:val="000000"/>
        </w:rPr>
      </w:pPr>
      <w:r w:rsidRPr="003448DB">
        <w:rPr>
          <w:color w:val="000000"/>
        </w:rPr>
        <w:t>Модуль 5. «Внешкольные мероприятия»</w:t>
      </w:r>
    </w:p>
    <w:p w:rsidR="002F0B85" w:rsidRPr="003448DB" w:rsidRDefault="002F0B85" w:rsidP="002F0B85">
      <w:pPr>
        <w:pStyle w:val="228bf8a64b8551e1msonormal"/>
        <w:rPr>
          <w:color w:val="000000"/>
        </w:rPr>
      </w:pPr>
      <w:r w:rsidRPr="003448DB">
        <w:rPr>
          <w:color w:val="000000"/>
        </w:rPr>
        <w:t xml:space="preserve">Модуль 6. </w:t>
      </w:r>
      <w:proofErr w:type="gramStart"/>
      <w:r w:rsidRPr="003448DB">
        <w:rPr>
          <w:color w:val="000000"/>
        </w:rPr>
        <w:t>« Организация</w:t>
      </w:r>
      <w:proofErr w:type="gramEnd"/>
      <w:r w:rsidRPr="003448DB">
        <w:rPr>
          <w:color w:val="000000"/>
        </w:rPr>
        <w:t xml:space="preserve"> предметно-пространственной среды»</w:t>
      </w:r>
    </w:p>
    <w:p w:rsidR="002F0B85" w:rsidRPr="003448DB" w:rsidRDefault="002F0B85" w:rsidP="002F0B85">
      <w:pPr>
        <w:pStyle w:val="228bf8a64b8551e1msonormal"/>
        <w:rPr>
          <w:color w:val="000000"/>
        </w:rPr>
      </w:pPr>
      <w:r w:rsidRPr="003448DB">
        <w:rPr>
          <w:color w:val="000000"/>
        </w:rPr>
        <w:t>Модуль 7. «Взаимодействие с родителями (законными представителями)»</w:t>
      </w:r>
    </w:p>
    <w:p w:rsidR="002F0B85" w:rsidRPr="003448DB" w:rsidRDefault="002F0B85" w:rsidP="002F0B85">
      <w:pPr>
        <w:pStyle w:val="228bf8a64b8551e1msonormal"/>
        <w:rPr>
          <w:color w:val="000000"/>
        </w:rPr>
      </w:pPr>
      <w:r w:rsidRPr="003448DB">
        <w:rPr>
          <w:color w:val="000000"/>
        </w:rPr>
        <w:t>Модуль 8. «Самоуправление»</w:t>
      </w:r>
    </w:p>
    <w:p w:rsidR="002F0B85" w:rsidRPr="003448DB" w:rsidRDefault="002F0B85" w:rsidP="002F0B85">
      <w:pPr>
        <w:pStyle w:val="228bf8a64b8551e1msonormal"/>
        <w:rPr>
          <w:color w:val="000000"/>
        </w:rPr>
      </w:pPr>
      <w:r w:rsidRPr="003448DB">
        <w:rPr>
          <w:color w:val="000000"/>
        </w:rPr>
        <w:t>Модуль 9. «Профилактика и безопасность»</w:t>
      </w:r>
    </w:p>
    <w:p w:rsidR="002F0B85" w:rsidRPr="003448DB" w:rsidRDefault="002F0B85" w:rsidP="002F0B85">
      <w:pPr>
        <w:pStyle w:val="228bf8a64b8551e1msonormal"/>
        <w:rPr>
          <w:color w:val="000000"/>
        </w:rPr>
      </w:pPr>
      <w:r w:rsidRPr="003448DB">
        <w:rPr>
          <w:color w:val="000000"/>
        </w:rPr>
        <w:t>Модуль 10. «Социальное партнерство»</w:t>
      </w:r>
    </w:p>
    <w:p w:rsidR="002F0B85" w:rsidRPr="003448DB" w:rsidRDefault="002F0B85" w:rsidP="002F0B85">
      <w:pPr>
        <w:pStyle w:val="228bf8a64b8551e1msonormal"/>
        <w:rPr>
          <w:color w:val="000000"/>
        </w:rPr>
      </w:pPr>
      <w:r w:rsidRPr="003448DB">
        <w:rPr>
          <w:color w:val="000000"/>
        </w:rPr>
        <w:t>Модуль 11. «Профориентация»</w:t>
      </w:r>
    </w:p>
    <w:p w:rsidR="002F0B85" w:rsidRPr="003448DB" w:rsidRDefault="002F0B85" w:rsidP="002F0B85">
      <w:pPr>
        <w:pStyle w:val="228bf8a64b8551e1msonormal"/>
        <w:rPr>
          <w:color w:val="000000"/>
        </w:rPr>
      </w:pPr>
      <w:r w:rsidRPr="003448DB">
        <w:rPr>
          <w:bCs/>
          <w:color w:val="000000"/>
        </w:rPr>
        <w:t>Модуль 1. «Урочная деятельность»</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F0B85" w:rsidRPr="003448DB" w:rsidRDefault="002F0B85" w:rsidP="002F0B85">
      <w:pPr>
        <w:pStyle w:val="228bf8a64b8551e1msonormal"/>
        <w:rPr>
          <w:color w:val="000000"/>
        </w:rPr>
      </w:pPr>
      <w:r w:rsidRPr="003448DB">
        <w:rPr>
          <w:color w:val="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F0B85" w:rsidRPr="003448DB" w:rsidRDefault="002F0B85" w:rsidP="002F0B85">
      <w:pPr>
        <w:pStyle w:val="228bf8a64b8551e1msonormal"/>
        <w:rPr>
          <w:color w:val="000000"/>
        </w:rPr>
      </w:pPr>
      <w:r w:rsidRPr="003448DB">
        <w:rPr>
          <w:color w:val="00000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F0B85" w:rsidRPr="003448DB" w:rsidRDefault="002F0B85" w:rsidP="002F0B85">
      <w:pPr>
        <w:pStyle w:val="228bf8a64b8551e1msonormal"/>
        <w:rPr>
          <w:color w:val="000000"/>
        </w:rPr>
      </w:pPr>
      <w:r w:rsidRPr="003448DB">
        <w:rPr>
          <w:color w:val="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F0B85" w:rsidRPr="003448DB" w:rsidRDefault="002F0B85" w:rsidP="002F0B85">
      <w:pPr>
        <w:pStyle w:val="228bf8a64b8551e1msonormal"/>
        <w:rPr>
          <w:color w:val="000000"/>
        </w:rPr>
      </w:pPr>
      <w:r w:rsidRPr="003448DB">
        <w:rPr>
          <w:color w:val="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F0B85" w:rsidRPr="003448DB" w:rsidRDefault="002F0B85" w:rsidP="002F0B85">
      <w:pPr>
        <w:pStyle w:val="228bf8a64b8551e1msonormal"/>
        <w:rPr>
          <w:color w:val="000000"/>
        </w:rPr>
      </w:pPr>
      <w:r w:rsidRPr="003448DB">
        <w:rPr>
          <w:color w:val="00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F0B85" w:rsidRPr="003448DB" w:rsidRDefault="002F0B85" w:rsidP="002F0B85">
      <w:pPr>
        <w:pStyle w:val="228bf8a64b8551e1msonormal"/>
        <w:rPr>
          <w:color w:val="000000"/>
        </w:rPr>
      </w:pPr>
      <w:r w:rsidRPr="003448DB">
        <w:rPr>
          <w:color w:val="00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F0B85" w:rsidRPr="003448DB" w:rsidRDefault="002F0B85" w:rsidP="002F0B85">
      <w:pPr>
        <w:pStyle w:val="228bf8a64b8551e1msonormal"/>
        <w:rPr>
          <w:color w:val="000000"/>
        </w:rPr>
      </w:pPr>
      <w:r w:rsidRPr="003448DB">
        <w:rPr>
          <w:color w:val="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F0B85" w:rsidRPr="003448DB" w:rsidRDefault="002F0B85" w:rsidP="002F0B85">
      <w:pPr>
        <w:pStyle w:val="228bf8a64b8551e1msonormal"/>
        <w:rPr>
          <w:color w:val="000000"/>
        </w:rPr>
      </w:pPr>
      <w:r w:rsidRPr="003448DB">
        <w:rPr>
          <w:color w:val="000000"/>
        </w:rPr>
        <w:t>организацию наставничества мотивированными и эрудированными обучающимися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F0B85" w:rsidRPr="003448DB" w:rsidRDefault="002F0B85" w:rsidP="002F0B85">
      <w:pPr>
        <w:pStyle w:val="228bf8a64b8551e1msonormal"/>
        <w:rPr>
          <w:color w:val="000000"/>
        </w:rPr>
      </w:pPr>
      <w:r w:rsidRPr="003448DB">
        <w:rPr>
          <w:color w:val="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F0B85" w:rsidRPr="003448DB" w:rsidRDefault="002F0B85" w:rsidP="002F0B85">
      <w:pPr>
        <w:pStyle w:val="228bf8a64b8551e1msonormal"/>
        <w:rPr>
          <w:color w:val="000000"/>
        </w:rPr>
      </w:pPr>
      <w:r w:rsidRPr="003448DB">
        <w:rPr>
          <w:bCs/>
          <w:color w:val="000000"/>
        </w:rPr>
        <w:t xml:space="preserve">Модуль </w:t>
      </w:r>
      <w:proofErr w:type="gramStart"/>
      <w:r w:rsidRPr="003448DB">
        <w:rPr>
          <w:bCs/>
          <w:color w:val="000000"/>
        </w:rPr>
        <w:t>2.«</w:t>
      </w:r>
      <w:proofErr w:type="gramEnd"/>
      <w:r w:rsidRPr="003448DB">
        <w:rPr>
          <w:bCs/>
          <w:color w:val="000000"/>
        </w:rPr>
        <w:t>Внеурочная деятельность»</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2F0B85" w:rsidRPr="003448DB" w:rsidRDefault="002F0B85" w:rsidP="002F0B85">
      <w:pPr>
        <w:pStyle w:val="228bf8a64b8551e1msonormal"/>
        <w:rPr>
          <w:color w:val="000000"/>
        </w:rPr>
      </w:pPr>
      <w:r w:rsidRPr="003448DB">
        <w:rPr>
          <w:color w:val="000000"/>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w:t>
      </w:r>
    </w:p>
    <w:p w:rsidR="002F0B85" w:rsidRPr="003448DB" w:rsidRDefault="002F0B85" w:rsidP="002F0B85">
      <w:pPr>
        <w:pStyle w:val="228bf8a64b8551e1msonormal"/>
        <w:rPr>
          <w:color w:val="000000"/>
        </w:rPr>
      </w:pPr>
      <w:r w:rsidRPr="003448DB">
        <w:rPr>
          <w:color w:val="000000"/>
        </w:rPr>
        <w:t>курсы, занятия познавательной, научной, исследовательской, просветительской направленности: «Основы функциональной грамотности, «Россия –мои горизонты»</w:t>
      </w:r>
    </w:p>
    <w:p w:rsidR="002F0B85" w:rsidRPr="003448DB" w:rsidRDefault="002F0B85" w:rsidP="002F0B85">
      <w:pPr>
        <w:pStyle w:val="228bf8a64b8551e1msonormal"/>
        <w:rPr>
          <w:color w:val="000000"/>
        </w:rPr>
      </w:pPr>
      <w:r w:rsidRPr="003448DB">
        <w:rPr>
          <w:color w:val="000000"/>
        </w:rPr>
        <w:t>курсы, занятия в области искусств, художественного творчества разных видов и жанров: «Школьный театр»</w:t>
      </w:r>
    </w:p>
    <w:p w:rsidR="002F0B85" w:rsidRPr="003448DB" w:rsidRDefault="002F0B85" w:rsidP="002F0B85">
      <w:pPr>
        <w:pStyle w:val="228bf8a64b8551e1msonormal"/>
        <w:rPr>
          <w:color w:val="000000"/>
        </w:rPr>
      </w:pPr>
      <w:r w:rsidRPr="003448DB">
        <w:rPr>
          <w:color w:val="000000"/>
        </w:rPr>
        <w:t>курсы, занятия оздоровительной и спортивной направленности: «Волейбол», «Баскетбол», «Футбол».</w:t>
      </w:r>
    </w:p>
    <w:p w:rsidR="002F0B85" w:rsidRPr="003448DB" w:rsidRDefault="002F0B85" w:rsidP="002F0B85">
      <w:pPr>
        <w:pStyle w:val="228bf8a64b8551e1msonormal"/>
        <w:rPr>
          <w:color w:val="000000"/>
        </w:rPr>
      </w:pPr>
      <w:r w:rsidRPr="003448DB">
        <w:rPr>
          <w:bCs/>
          <w:color w:val="000000"/>
        </w:rPr>
        <w:t>Модуль 3. «Классное руководство»</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F0B85" w:rsidRPr="003448DB" w:rsidRDefault="002F0B85" w:rsidP="002F0B85">
      <w:pPr>
        <w:pStyle w:val="228bf8a64b8551e1msonormal"/>
        <w:rPr>
          <w:color w:val="000000"/>
        </w:rPr>
      </w:pPr>
      <w:r w:rsidRPr="003448DB">
        <w:rPr>
          <w:color w:val="000000"/>
        </w:rPr>
        <w:t>планирование и проведение классных часов целевой воспитательной, тематической направленности;</w:t>
      </w:r>
    </w:p>
    <w:p w:rsidR="002F0B85" w:rsidRPr="003448DB" w:rsidRDefault="002F0B85" w:rsidP="002F0B85">
      <w:pPr>
        <w:pStyle w:val="228bf8a64b8551e1msonormal"/>
        <w:rPr>
          <w:color w:val="000000"/>
        </w:rPr>
      </w:pPr>
      <w:r w:rsidRPr="003448DB">
        <w:rPr>
          <w:color w:val="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F0B85" w:rsidRPr="003448DB" w:rsidRDefault="002F0B85" w:rsidP="002F0B85">
      <w:pPr>
        <w:pStyle w:val="228bf8a64b8551e1msonormal"/>
        <w:rPr>
          <w:color w:val="000000"/>
        </w:rPr>
      </w:pPr>
      <w:r w:rsidRPr="003448DB">
        <w:rPr>
          <w:color w:val="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дающих возможности для самореализации, установления и укрепления доверительных отношений, становления значимым взрослым, задающим образцы поведения;</w:t>
      </w:r>
    </w:p>
    <w:p w:rsidR="002F0B85" w:rsidRPr="003448DB" w:rsidRDefault="002F0B85" w:rsidP="002F0B85">
      <w:pPr>
        <w:pStyle w:val="228bf8a64b8551e1msonormal"/>
        <w:rPr>
          <w:color w:val="000000"/>
        </w:rPr>
      </w:pPr>
      <w:r w:rsidRPr="003448DB">
        <w:rPr>
          <w:color w:val="000000"/>
        </w:rPr>
        <w:t>сплочение коллектива класса через игры и тренинги командообразования, внеучебные и внешкольные мероприятия, походы, экскурсии, празднования дней рождения обучающихся, классные вечера;</w:t>
      </w:r>
    </w:p>
    <w:p w:rsidR="002F0B85" w:rsidRPr="003448DB" w:rsidRDefault="002F0B85" w:rsidP="002F0B85">
      <w:pPr>
        <w:pStyle w:val="228bf8a64b8551e1msonormal"/>
        <w:rPr>
          <w:color w:val="000000"/>
        </w:rPr>
      </w:pPr>
      <w:r w:rsidRPr="003448DB">
        <w:rPr>
          <w:color w:val="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2F0B85" w:rsidRPr="003448DB" w:rsidRDefault="002F0B85" w:rsidP="002F0B85">
      <w:pPr>
        <w:pStyle w:val="228bf8a64b8551e1msonormal"/>
        <w:rPr>
          <w:color w:val="000000"/>
        </w:rPr>
      </w:pPr>
      <w:r w:rsidRPr="003448DB">
        <w:rPr>
          <w:color w:val="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F0B85" w:rsidRPr="003448DB" w:rsidRDefault="002F0B85" w:rsidP="002F0B85">
      <w:pPr>
        <w:pStyle w:val="228bf8a64b8551e1msonormal"/>
        <w:rPr>
          <w:color w:val="000000"/>
        </w:rPr>
      </w:pPr>
      <w:r w:rsidRPr="003448DB">
        <w:rPr>
          <w:color w:val="000000"/>
        </w:rPr>
        <w:t>доверительное общение и поддержку обучающихся в решении проблем (налаживание взаимоотношений с одноклассниками или педагогами, повышение успеваемости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F0B85" w:rsidRPr="003448DB" w:rsidRDefault="002F0B85" w:rsidP="002F0B85">
      <w:pPr>
        <w:pStyle w:val="228bf8a64b8551e1msonormal"/>
        <w:rPr>
          <w:color w:val="000000"/>
        </w:rPr>
      </w:pPr>
      <w:r w:rsidRPr="003448DB">
        <w:rPr>
          <w:color w:val="00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F0B85" w:rsidRPr="003448DB" w:rsidRDefault="002F0B85" w:rsidP="002F0B85">
      <w:pPr>
        <w:pStyle w:val="228bf8a64b8551e1msonormal"/>
        <w:rPr>
          <w:color w:val="000000"/>
        </w:rPr>
      </w:pPr>
      <w:r w:rsidRPr="003448DB">
        <w:rPr>
          <w:color w:val="00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F0B85" w:rsidRPr="003448DB" w:rsidRDefault="002F0B85" w:rsidP="002F0B85">
      <w:pPr>
        <w:pStyle w:val="228bf8a64b8551e1msonormal"/>
        <w:rPr>
          <w:color w:val="000000"/>
        </w:rPr>
      </w:pPr>
      <w:r w:rsidRPr="003448DB">
        <w:rPr>
          <w:color w:val="000000"/>
        </w:rPr>
        <w:t>проведение педагогических советов для решения конкретных проблем класса, интеграции воспитательного влияния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F0B85" w:rsidRPr="003448DB" w:rsidRDefault="002F0B85" w:rsidP="002F0B85">
      <w:pPr>
        <w:pStyle w:val="228bf8a64b8551e1msonormal"/>
        <w:rPr>
          <w:color w:val="000000"/>
        </w:rPr>
      </w:pPr>
      <w:r w:rsidRPr="003448DB">
        <w:rPr>
          <w:color w:val="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F0B85" w:rsidRPr="003448DB" w:rsidRDefault="002F0B85" w:rsidP="002F0B85">
      <w:pPr>
        <w:pStyle w:val="228bf8a64b8551e1msonormal"/>
        <w:rPr>
          <w:color w:val="000000"/>
        </w:rPr>
      </w:pPr>
      <w:r w:rsidRPr="003448DB">
        <w:rPr>
          <w:color w:val="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F0B85" w:rsidRPr="003448DB" w:rsidRDefault="002F0B85" w:rsidP="002F0B85">
      <w:pPr>
        <w:pStyle w:val="228bf8a64b8551e1msonormal"/>
        <w:rPr>
          <w:color w:val="000000"/>
        </w:rPr>
      </w:pPr>
      <w:r w:rsidRPr="003448DB">
        <w:rPr>
          <w:color w:val="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F0B85" w:rsidRPr="003448DB" w:rsidRDefault="002F0B85" w:rsidP="002F0B85">
      <w:pPr>
        <w:pStyle w:val="228bf8a64b8551e1msonormal"/>
        <w:rPr>
          <w:color w:val="000000"/>
        </w:rPr>
      </w:pPr>
      <w:r w:rsidRPr="003448DB">
        <w:rPr>
          <w:color w:val="000000"/>
        </w:rPr>
        <w:t>проведение в классе праздников, конкурсов, соревнований и других мероприятий.</w:t>
      </w:r>
    </w:p>
    <w:p w:rsidR="002F0B85" w:rsidRPr="003448DB" w:rsidRDefault="002F0B85" w:rsidP="002F0B85">
      <w:pPr>
        <w:pStyle w:val="228bf8a64b8551e1msonormal"/>
        <w:rPr>
          <w:color w:val="000000"/>
        </w:rPr>
      </w:pPr>
      <w:r w:rsidRPr="003448DB">
        <w:rPr>
          <w:bCs/>
          <w:color w:val="000000"/>
        </w:rPr>
        <w:t>Модуль 4. «Основные школьные дела»</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основных школьных дел предусматривает:</w:t>
      </w:r>
    </w:p>
    <w:p w:rsidR="002F0B85" w:rsidRPr="003448DB" w:rsidRDefault="002F0B85" w:rsidP="002F0B85">
      <w:pPr>
        <w:pStyle w:val="228bf8a64b8551e1msonormal"/>
        <w:rPr>
          <w:color w:val="000000"/>
        </w:rPr>
      </w:pPr>
      <w:r w:rsidRPr="003448DB">
        <w:rPr>
          <w:color w:val="000000"/>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2F0B85" w:rsidRPr="003448DB" w:rsidRDefault="002F0B85" w:rsidP="002F0B85">
      <w:pPr>
        <w:pStyle w:val="228bf8a64b8551e1msonormal"/>
        <w:rPr>
          <w:color w:val="000000"/>
        </w:rPr>
      </w:pPr>
      <w:r w:rsidRPr="003448DB">
        <w:rPr>
          <w:color w:val="000000"/>
        </w:rPr>
        <w:t>участие во всероссийских акциях, посвященных значимым событиям в России, мире;</w:t>
      </w:r>
    </w:p>
    <w:p w:rsidR="002F0B85" w:rsidRPr="003448DB" w:rsidRDefault="002F0B85" w:rsidP="002F0B85">
      <w:pPr>
        <w:pStyle w:val="228bf8a64b8551e1msonormal"/>
        <w:rPr>
          <w:color w:val="000000"/>
        </w:rPr>
      </w:pPr>
      <w:r w:rsidRPr="003448DB">
        <w:rPr>
          <w:color w:val="00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F0B85" w:rsidRPr="003448DB" w:rsidRDefault="002F0B85" w:rsidP="002F0B85">
      <w:pPr>
        <w:pStyle w:val="228bf8a64b8551e1msonormal"/>
        <w:rPr>
          <w:color w:val="000000"/>
        </w:rPr>
      </w:pPr>
      <w:r w:rsidRPr="003448DB">
        <w:rPr>
          <w:color w:val="00000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F0B85" w:rsidRPr="003448DB" w:rsidRDefault="002F0B85" w:rsidP="002F0B85">
      <w:pPr>
        <w:pStyle w:val="228bf8a64b8551e1msonormal"/>
        <w:rPr>
          <w:color w:val="000000"/>
        </w:rPr>
      </w:pPr>
      <w:r w:rsidRPr="003448DB">
        <w:rPr>
          <w:color w:val="00000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F0B85" w:rsidRPr="003448DB" w:rsidRDefault="002F0B85" w:rsidP="002F0B85">
      <w:pPr>
        <w:pStyle w:val="228bf8a64b8551e1msonormal"/>
        <w:rPr>
          <w:color w:val="000000"/>
        </w:rPr>
      </w:pPr>
      <w:r w:rsidRPr="003448DB">
        <w:rPr>
          <w:color w:val="00000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F0B85" w:rsidRPr="003448DB" w:rsidRDefault="002F0B85" w:rsidP="002F0B85">
      <w:pPr>
        <w:pStyle w:val="228bf8a64b8551e1msonormal"/>
        <w:rPr>
          <w:color w:val="000000"/>
        </w:rPr>
      </w:pPr>
      <w:r w:rsidRPr="003448DB">
        <w:rPr>
          <w:color w:val="00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F0B85" w:rsidRPr="003448DB" w:rsidRDefault="002F0B85" w:rsidP="002F0B85">
      <w:pPr>
        <w:pStyle w:val="228bf8a64b8551e1msonormal"/>
        <w:rPr>
          <w:color w:val="000000"/>
        </w:rPr>
      </w:pPr>
      <w:r w:rsidRPr="003448DB">
        <w:rPr>
          <w:color w:val="00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2F0B85" w:rsidRPr="003448DB" w:rsidRDefault="002F0B85" w:rsidP="002F0B85">
      <w:pPr>
        <w:pStyle w:val="228bf8a64b8551e1msonormal"/>
        <w:rPr>
          <w:color w:val="000000"/>
        </w:rPr>
      </w:pPr>
      <w:r w:rsidRPr="003448DB">
        <w:rPr>
          <w:color w:val="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F0B85" w:rsidRPr="003448DB" w:rsidRDefault="002F0B85" w:rsidP="002F0B85">
      <w:pPr>
        <w:pStyle w:val="228bf8a64b8551e1msonormal"/>
        <w:rPr>
          <w:color w:val="000000"/>
        </w:rPr>
      </w:pPr>
      <w:r w:rsidRPr="003448DB">
        <w:rPr>
          <w:bCs/>
          <w:color w:val="000000"/>
        </w:rPr>
        <w:t>Модуль5. «Внешкольные мероприятия»</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внешкольных мероприятий предусматривает:</w:t>
      </w:r>
    </w:p>
    <w:p w:rsidR="002F0B85" w:rsidRPr="003448DB" w:rsidRDefault="002F0B85" w:rsidP="002F0B85">
      <w:pPr>
        <w:pStyle w:val="228bf8a64b8551e1msonormal"/>
        <w:rPr>
          <w:color w:val="000000"/>
        </w:rPr>
      </w:pPr>
      <w:r w:rsidRPr="003448DB">
        <w:rPr>
          <w:color w:val="000000"/>
        </w:rPr>
        <w:t>общие внешкольные мероприятия, в том числе организуемые совместно с социальными партнерами образовательной организации;</w:t>
      </w:r>
    </w:p>
    <w:p w:rsidR="002F0B85" w:rsidRPr="003448DB" w:rsidRDefault="002F0B85" w:rsidP="002F0B85">
      <w:pPr>
        <w:pStyle w:val="228bf8a64b8551e1msonormal"/>
        <w:rPr>
          <w:color w:val="000000"/>
        </w:rPr>
      </w:pPr>
      <w:r w:rsidRPr="003448DB">
        <w:rPr>
          <w:color w:val="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F0B85" w:rsidRPr="003448DB" w:rsidRDefault="002F0B85" w:rsidP="002F0B85">
      <w:pPr>
        <w:pStyle w:val="228bf8a64b8551e1msonormal"/>
        <w:rPr>
          <w:color w:val="000000"/>
        </w:rPr>
      </w:pPr>
      <w:r w:rsidRPr="003448DB">
        <w:rPr>
          <w:color w:val="000000"/>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F0B85" w:rsidRPr="003448DB" w:rsidRDefault="002F0B85" w:rsidP="002F0B85">
      <w:pPr>
        <w:pStyle w:val="228bf8a64b8551e1msonormal"/>
        <w:rPr>
          <w:color w:val="000000"/>
        </w:rPr>
      </w:pPr>
      <w:r w:rsidRPr="003448DB">
        <w:rPr>
          <w:color w:val="000000"/>
        </w:rPr>
        <w:t>литературные, исторические, экологические и другие походы, экскурсии, экспедиции, слеты,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фауны и др.;</w:t>
      </w:r>
    </w:p>
    <w:p w:rsidR="002F0B85" w:rsidRPr="003448DB" w:rsidRDefault="002F0B85" w:rsidP="002F0B85">
      <w:pPr>
        <w:pStyle w:val="228bf8a64b8551e1msonormal"/>
        <w:rPr>
          <w:color w:val="000000"/>
        </w:rPr>
      </w:pPr>
      <w:r w:rsidRPr="003448DB">
        <w:rPr>
          <w:color w:val="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F0B85" w:rsidRPr="003448DB" w:rsidRDefault="002F0B85" w:rsidP="002F0B85">
      <w:pPr>
        <w:pStyle w:val="228bf8a64b8551e1msonormal"/>
        <w:rPr>
          <w:color w:val="000000"/>
        </w:rPr>
      </w:pPr>
      <w:r w:rsidRPr="003448DB">
        <w:rPr>
          <w:bCs/>
          <w:color w:val="000000"/>
        </w:rPr>
        <w:t>Модуль 6. «Организация предметно-пространственной среды»</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2F0B85" w:rsidRPr="003448DB" w:rsidRDefault="002F0B85" w:rsidP="002F0B85">
      <w:pPr>
        <w:pStyle w:val="228bf8a64b8551e1msonormal"/>
        <w:rPr>
          <w:color w:val="000000"/>
        </w:rPr>
      </w:pPr>
      <w:r w:rsidRPr="003448DB">
        <w:rPr>
          <w:color w:val="00000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F0B85" w:rsidRPr="003448DB" w:rsidRDefault="002F0B85" w:rsidP="002F0B85">
      <w:pPr>
        <w:pStyle w:val="228bf8a64b8551e1msonormal"/>
        <w:rPr>
          <w:color w:val="000000"/>
        </w:rPr>
      </w:pPr>
      <w:r w:rsidRPr="003448DB">
        <w:rPr>
          <w:color w:val="000000"/>
        </w:rPr>
        <w:t>организацию и проведение церемоний поднятия (спуска) государственного флага Российской Федерации;</w:t>
      </w:r>
    </w:p>
    <w:p w:rsidR="002F0B85" w:rsidRPr="003448DB" w:rsidRDefault="002F0B85" w:rsidP="002F0B85">
      <w:pPr>
        <w:pStyle w:val="228bf8a64b8551e1msonormal"/>
        <w:rPr>
          <w:color w:val="000000"/>
        </w:rPr>
      </w:pPr>
      <w:r w:rsidRPr="003448DB">
        <w:rPr>
          <w:color w:val="00000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F0B85" w:rsidRPr="003448DB" w:rsidRDefault="002F0B85" w:rsidP="002F0B85">
      <w:pPr>
        <w:pStyle w:val="228bf8a64b8551e1msonormal"/>
        <w:rPr>
          <w:color w:val="000000"/>
        </w:rPr>
      </w:pPr>
      <w:r w:rsidRPr="003448DB">
        <w:rPr>
          <w:color w:val="00000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F0B85" w:rsidRPr="003448DB" w:rsidRDefault="002F0B85" w:rsidP="002F0B85">
      <w:pPr>
        <w:pStyle w:val="228bf8a64b8551e1msonormal"/>
        <w:rPr>
          <w:color w:val="000000"/>
        </w:rPr>
      </w:pPr>
      <w:r w:rsidRPr="003448DB">
        <w:rPr>
          <w:color w:val="000000"/>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F0B85" w:rsidRPr="003448DB" w:rsidRDefault="002F0B85" w:rsidP="002F0B85">
      <w:pPr>
        <w:pStyle w:val="228bf8a64b8551e1msonormal"/>
        <w:rPr>
          <w:color w:val="000000"/>
        </w:rPr>
      </w:pPr>
      <w:r w:rsidRPr="003448DB">
        <w:rPr>
          <w:color w:val="000000"/>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F0B85" w:rsidRPr="003448DB" w:rsidRDefault="002F0B85" w:rsidP="002F0B85">
      <w:pPr>
        <w:pStyle w:val="228bf8a64b8551e1msonormal"/>
        <w:rPr>
          <w:color w:val="000000"/>
        </w:rPr>
      </w:pPr>
      <w:r w:rsidRPr="003448DB">
        <w:rPr>
          <w:color w:val="00000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2F0B85" w:rsidRPr="003448DB" w:rsidRDefault="002F0B85" w:rsidP="002F0B85">
      <w:pPr>
        <w:pStyle w:val="228bf8a64b8551e1msonormal"/>
        <w:rPr>
          <w:color w:val="000000"/>
        </w:rPr>
      </w:pPr>
      <w:r w:rsidRPr="003448DB">
        <w:rPr>
          <w:color w:val="000000"/>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2F0B85" w:rsidRPr="003448DB" w:rsidRDefault="002F0B85" w:rsidP="002F0B85">
      <w:pPr>
        <w:pStyle w:val="228bf8a64b8551e1msonormal"/>
        <w:rPr>
          <w:color w:val="000000"/>
        </w:rPr>
      </w:pPr>
      <w:r w:rsidRPr="003448DB">
        <w:rPr>
          <w:color w:val="00000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F0B85" w:rsidRPr="003448DB" w:rsidRDefault="002F0B85" w:rsidP="002F0B85">
      <w:pPr>
        <w:pStyle w:val="228bf8a64b8551e1msonormal"/>
        <w:rPr>
          <w:color w:val="000000"/>
        </w:rPr>
      </w:pPr>
      <w:r w:rsidRPr="003448DB">
        <w:rPr>
          <w:color w:val="00000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F0B85" w:rsidRPr="003448DB" w:rsidRDefault="002F0B85" w:rsidP="002F0B85">
      <w:pPr>
        <w:pStyle w:val="228bf8a64b8551e1msonormal"/>
        <w:rPr>
          <w:color w:val="000000"/>
        </w:rPr>
      </w:pPr>
      <w:r w:rsidRPr="003448DB">
        <w:rPr>
          <w:color w:val="000000"/>
        </w:rPr>
        <w:t>разработку, оформление, поддержание и использование игровых пространств, спортивных и игровых площадок, зон активного и тихого отдыха;</w:t>
      </w:r>
    </w:p>
    <w:p w:rsidR="002F0B85" w:rsidRPr="003448DB" w:rsidRDefault="002F0B85" w:rsidP="002F0B85">
      <w:pPr>
        <w:pStyle w:val="228bf8a64b8551e1msonormal"/>
        <w:rPr>
          <w:color w:val="000000"/>
        </w:rPr>
      </w:pPr>
      <w:r w:rsidRPr="003448DB">
        <w:rPr>
          <w:color w:val="00000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F0B85" w:rsidRPr="003448DB" w:rsidRDefault="002F0B85" w:rsidP="002F0B85">
      <w:pPr>
        <w:pStyle w:val="228bf8a64b8551e1msonormal"/>
        <w:rPr>
          <w:color w:val="000000"/>
        </w:rPr>
      </w:pPr>
      <w:r w:rsidRPr="003448DB">
        <w:rPr>
          <w:color w:val="00000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F0B85" w:rsidRPr="003448DB" w:rsidRDefault="002F0B85" w:rsidP="002F0B85">
      <w:pPr>
        <w:pStyle w:val="228bf8a64b8551e1msonormal"/>
        <w:rPr>
          <w:color w:val="000000"/>
        </w:rPr>
      </w:pPr>
      <w:r w:rsidRPr="003448DB">
        <w:rPr>
          <w:color w:val="00000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F0B85" w:rsidRPr="003448DB" w:rsidRDefault="002F0B85" w:rsidP="002F0B85">
      <w:pPr>
        <w:pStyle w:val="228bf8a64b8551e1msonormal"/>
        <w:rPr>
          <w:color w:val="000000"/>
        </w:rPr>
      </w:pPr>
      <w:r w:rsidRPr="003448DB">
        <w:rPr>
          <w:color w:val="000000"/>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F0B85" w:rsidRPr="003448DB" w:rsidRDefault="002F0B85" w:rsidP="002F0B85">
      <w:pPr>
        <w:pStyle w:val="228bf8a64b8551e1msonormal"/>
        <w:rPr>
          <w:color w:val="000000"/>
        </w:rPr>
      </w:pPr>
      <w:r w:rsidRPr="003448DB">
        <w:rPr>
          <w:color w:val="000000"/>
        </w:rPr>
        <w:t>Предметно-пространственная среда строится как максимально доступная для обучающихся с особыми образовательными потребностями.</w:t>
      </w:r>
    </w:p>
    <w:p w:rsidR="002F0B85" w:rsidRPr="003448DB" w:rsidRDefault="002F0B85" w:rsidP="002F0B85">
      <w:pPr>
        <w:pStyle w:val="228bf8a64b8551e1msonormal"/>
        <w:rPr>
          <w:color w:val="000000"/>
        </w:rPr>
      </w:pPr>
      <w:r w:rsidRPr="003448DB">
        <w:rPr>
          <w:bCs/>
          <w:color w:val="000000"/>
        </w:rPr>
        <w:t xml:space="preserve">Модуль </w:t>
      </w:r>
      <w:proofErr w:type="gramStart"/>
      <w:r w:rsidRPr="003448DB">
        <w:rPr>
          <w:bCs/>
          <w:color w:val="000000"/>
        </w:rPr>
        <w:t>7.«</w:t>
      </w:r>
      <w:proofErr w:type="gramEnd"/>
      <w:r w:rsidRPr="003448DB">
        <w:rPr>
          <w:bCs/>
          <w:color w:val="000000"/>
        </w:rPr>
        <w:t>Взаимодействие с родителями (законными представителями)»</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взаимодействия с родителями (законными представителями) обучающихся предусматривает:</w:t>
      </w:r>
    </w:p>
    <w:p w:rsidR="002F0B85" w:rsidRPr="003448DB" w:rsidRDefault="002F0B85" w:rsidP="002F0B85">
      <w:pPr>
        <w:pStyle w:val="228bf8a64b8551e1msonormal"/>
        <w:rPr>
          <w:color w:val="000000"/>
        </w:rPr>
      </w:pPr>
      <w:r w:rsidRPr="003448DB">
        <w:rPr>
          <w:color w:val="000000"/>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2F0B85" w:rsidRPr="003448DB" w:rsidRDefault="002F0B85" w:rsidP="002F0B85">
      <w:pPr>
        <w:pStyle w:val="228bf8a64b8551e1msonormal"/>
        <w:rPr>
          <w:color w:val="000000"/>
        </w:rPr>
      </w:pPr>
      <w:r w:rsidRPr="003448DB">
        <w:rPr>
          <w:color w:val="00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F0B85" w:rsidRPr="003448DB" w:rsidRDefault="002F0B85" w:rsidP="002F0B85">
      <w:pPr>
        <w:pStyle w:val="228bf8a64b8551e1msonormal"/>
        <w:rPr>
          <w:color w:val="000000"/>
        </w:rPr>
      </w:pPr>
      <w:r w:rsidRPr="003448DB">
        <w:rPr>
          <w:color w:val="000000"/>
        </w:rPr>
        <w:t>родительские дни, в которые родители (законные представители) могут посещать уроки и внеурочные занятия;</w:t>
      </w:r>
    </w:p>
    <w:p w:rsidR="002F0B85" w:rsidRPr="003448DB" w:rsidRDefault="002F0B85" w:rsidP="002F0B85">
      <w:pPr>
        <w:pStyle w:val="228bf8a64b8551e1msonormal"/>
        <w:rPr>
          <w:color w:val="000000"/>
        </w:rPr>
      </w:pPr>
      <w:r w:rsidRPr="003448DB">
        <w:rPr>
          <w:color w:val="000000"/>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F0B85" w:rsidRPr="003448DB" w:rsidRDefault="002F0B85" w:rsidP="002F0B85">
      <w:pPr>
        <w:pStyle w:val="228bf8a64b8551e1msonormal"/>
        <w:rPr>
          <w:color w:val="000000"/>
        </w:rPr>
      </w:pPr>
      <w:r w:rsidRPr="003448DB">
        <w:rPr>
          <w:color w:val="00000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F0B85" w:rsidRPr="003448DB" w:rsidRDefault="002F0B85" w:rsidP="002F0B85">
      <w:pPr>
        <w:pStyle w:val="228bf8a64b8551e1msonormal"/>
        <w:rPr>
          <w:color w:val="000000"/>
        </w:rPr>
      </w:pPr>
      <w:r w:rsidRPr="003448DB">
        <w:rPr>
          <w:color w:val="000000"/>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F0B85" w:rsidRPr="003448DB" w:rsidRDefault="002F0B85" w:rsidP="002F0B85">
      <w:pPr>
        <w:pStyle w:val="228bf8a64b8551e1msonormal"/>
        <w:rPr>
          <w:color w:val="000000"/>
        </w:rPr>
      </w:pPr>
      <w:r w:rsidRPr="003448DB">
        <w:rPr>
          <w:color w:val="00000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2F0B85" w:rsidRPr="003448DB" w:rsidRDefault="002F0B85" w:rsidP="002F0B85">
      <w:pPr>
        <w:pStyle w:val="228bf8a64b8551e1msonormal"/>
        <w:rPr>
          <w:color w:val="000000"/>
        </w:rPr>
      </w:pPr>
      <w:r w:rsidRPr="003448DB">
        <w:rPr>
          <w:color w:val="000000"/>
        </w:rPr>
        <w:t>привлечение родителей (законных представителей) к подготовке и проведению классных и общешкольных мероприятий;</w:t>
      </w:r>
    </w:p>
    <w:p w:rsidR="002F0B85" w:rsidRPr="003448DB" w:rsidRDefault="002F0B85" w:rsidP="002F0B85">
      <w:pPr>
        <w:pStyle w:val="228bf8a64b8551e1msonormal"/>
        <w:rPr>
          <w:color w:val="000000"/>
        </w:rPr>
      </w:pPr>
      <w:r w:rsidRPr="003448DB">
        <w:rPr>
          <w:color w:val="000000"/>
        </w:rPr>
        <w:t>целевое взаимодействие с законными представителями детей-сирот, оставшихся без попечения родителей, приемных детей.</w:t>
      </w:r>
    </w:p>
    <w:p w:rsidR="002F0B85" w:rsidRPr="003448DB" w:rsidRDefault="002F0B85" w:rsidP="002F0B85">
      <w:pPr>
        <w:pStyle w:val="228bf8a64b8551e1msonormal"/>
        <w:rPr>
          <w:color w:val="000000"/>
        </w:rPr>
      </w:pPr>
      <w:r w:rsidRPr="003448DB">
        <w:rPr>
          <w:bCs/>
          <w:color w:val="000000"/>
        </w:rPr>
        <w:t>Модуль 8. «Самоуправление»</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ученического самоуправления в образовательной организации предусматривает:</w:t>
      </w:r>
    </w:p>
    <w:p w:rsidR="002F0B85" w:rsidRPr="003448DB" w:rsidRDefault="002F0B85" w:rsidP="002F0B85">
      <w:pPr>
        <w:pStyle w:val="228bf8a64b8551e1msonormal"/>
        <w:rPr>
          <w:color w:val="000000"/>
        </w:rPr>
      </w:pPr>
      <w:r w:rsidRPr="003448DB">
        <w:rPr>
          <w:color w:val="000000"/>
        </w:rPr>
        <w:t>организацию и деятельность органов ученического самоуправления (совет обучающихся или др.), избранных обучающимися;</w:t>
      </w:r>
    </w:p>
    <w:p w:rsidR="002F0B85" w:rsidRPr="003448DB" w:rsidRDefault="002F0B85" w:rsidP="002F0B85">
      <w:pPr>
        <w:pStyle w:val="228bf8a64b8551e1msonormal"/>
        <w:rPr>
          <w:color w:val="000000"/>
        </w:rPr>
      </w:pPr>
      <w:r w:rsidRPr="003448DB">
        <w:rPr>
          <w:color w:val="000000"/>
        </w:rPr>
        <w:t>представление органами ученического самоуправления интересов обучающихся в процессе управления образовательной организацией;</w:t>
      </w:r>
    </w:p>
    <w:p w:rsidR="002F0B85" w:rsidRPr="003448DB" w:rsidRDefault="002F0B85" w:rsidP="002F0B85">
      <w:pPr>
        <w:pStyle w:val="228bf8a64b8551e1msonormal"/>
        <w:rPr>
          <w:color w:val="000000"/>
        </w:rPr>
      </w:pPr>
      <w:r w:rsidRPr="003448DB">
        <w:rPr>
          <w:color w:val="000000"/>
        </w:rPr>
        <w:t>защиту органами ученического самоуправления законных интересов и прав обучающихся;</w:t>
      </w:r>
    </w:p>
    <w:p w:rsidR="002F0B85" w:rsidRPr="003448DB" w:rsidRDefault="002F0B85" w:rsidP="002F0B85">
      <w:pPr>
        <w:pStyle w:val="228bf8a64b8551e1msonormal"/>
        <w:rPr>
          <w:color w:val="000000"/>
        </w:rPr>
      </w:pPr>
      <w:r w:rsidRPr="003448DB">
        <w:rPr>
          <w:color w:val="00000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F0B85" w:rsidRPr="003448DB" w:rsidRDefault="002F0B85" w:rsidP="002F0B85">
      <w:pPr>
        <w:pStyle w:val="228bf8a64b8551e1msonormal"/>
        <w:rPr>
          <w:color w:val="000000"/>
        </w:rPr>
      </w:pPr>
      <w:r w:rsidRPr="003448DB">
        <w:rPr>
          <w:bCs/>
          <w:color w:val="000000"/>
        </w:rPr>
        <w:t>Модуль 9. «Профилактика и безопасность»</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2F0B85" w:rsidRPr="003448DB" w:rsidRDefault="002F0B85" w:rsidP="002F0B85">
      <w:pPr>
        <w:pStyle w:val="228bf8a64b8551e1msonormal"/>
        <w:rPr>
          <w:color w:val="000000"/>
        </w:rPr>
      </w:pPr>
      <w:r w:rsidRPr="003448DB">
        <w:rPr>
          <w:color w:val="000000"/>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F0B85" w:rsidRPr="003448DB" w:rsidRDefault="002F0B85" w:rsidP="002F0B85">
      <w:pPr>
        <w:pStyle w:val="228bf8a64b8551e1msonormal"/>
        <w:rPr>
          <w:color w:val="000000"/>
        </w:rPr>
      </w:pPr>
      <w:r w:rsidRPr="003448DB">
        <w:rPr>
          <w:color w:val="000000"/>
        </w:rPr>
        <w:t>проведение исследований, мониторинга угроз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F0B85" w:rsidRPr="003448DB" w:rsidRDefault="002F0B85" w:rsidP="002F0B85">
      <w:pPr>
        <w:pStyle w:val="228bf8a64b8551e1msonormal"/>
        <w:rPr>
          <w:color w:val="000000"/>
        </w:rPr>
      </w:pPr>
      <w:r w:rsidRPr="003448DB">
        <w:rPr>
          <w:color w:val="00000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2F0B85" w:rsidRPr="003448DB" w:rsidRDefault="002F0B85" w:rsidP="002F0B85">
      <w:pPr>
        <w:pStyle w:val="228bf8a64b8551e1msonormal"/>
        <w:rPr>
          <w:color w:val="000000"/>
        </w:rPr>
      </w:pPr>
      <w:r w:rsidRPr="003448DB">
        <w:rPr>
          <w:color w:val="00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F0B85" w:rsidRPr="003448DB" w:rsidRDefault="002F0B85" w:rsidP="002F0B85">
      <w:pPr>
        <w:pStyle w:val="228bf8a64b8551e1msonormal"/>
        <w:rPr>
          <w:color w:val="000000"/>
        </w:rPr>
      </w:pPr>
      <w:r w:rsidRPr="003448DB">
        <w:rPr>
          <w:color w:val="000000"/>
        </w:rPr>
        <w:t>вовлечение обучающихся в воспитательную деятельность, проекты, программы профилактики социальных и природных рисков в образовательной организации и в социокультурном окружении совместно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2F0B85" w:rsidRPr="003448DB" w:rsidRDefault="002F0B85" w:rsidP="002F0B85">
      <w:pPr>
        <w:pStyle w:val="228bf8a64b8551e1msonormal"/>
        <w:rPr>
          <w:color w:val="000000"/>
        </w:rPr>
      </w:pPr>
      <w:r w:rsidRPr="003448DB">
        <w:rPr>
          <w:color w:val="00000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F0B85" w:rsidRPr="003448DB" w:rsidRDefault="002F0B85" w:rsidP="002F0B85">
      <w:pPr>
        <w:pStyle w:val="228bf8a64b8551e1msonormal"/>
        <w:rPr>
          <w:color w:val="000000"/>
        </w:rPr>
      </w:pPr>
      <w:r w:rsidRPr="003448DB">
        <w:rPr>
          <w:color w:val="00000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F0B85" w:rsidRPr="003448DB" w:rsidRDefault="002F0B85" w:rsidP="002F0B85">
      <w:pPr>
        <w:pStyle w:val="228bf8a64b8551e1msonormal"/>
        <w:rPr>
          <w:color w:val="000000"/>
        </w:rPr>
      </w:pPr>
      <w:r w:rsidRPr="003448DB">
        <w:rPr>
          <w:color w:val="000000"/>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2F0B85" w:rsidRPr="003448DB" w:rsidRDefault="002F0B85" w:rsidP="002F0B85">
      <w:pPr>
        <w:pStyle w:val="228bf8a64b8551e1msonormal"/>
        <w:rPr>
          <w:color w:val="000000"/>
        </w:rPr>
      </w:pPr>
      <w:r w:rsidRPr="003448DB">
        <w:rPr>
          <w:color w:val="00000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2F0B85" w:rsidRPr="003448DB" w:rsidRDefault="002F0B85" w:rsidP="002F0B85">
      <w:pPr>
        <w:pStyle w:val="228bf8a64b8551e1msonormal"/>
        <w:rPr>
          <w:color w:val="000000"/>
        </w:rPr>
      </w:pPr>
      <w:r w:rsidRPr="003448DB">
        <w:rPr>
          <w:bCs/>
          <w:color w:val="000000"/>
        </w:rPr>
        <w:t>Модуль 10. «Социальное партнерство»</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социального партнерства предусматривает:</w:t>
      </w:r>
    </w:p>
    <w:p w:rsidR="002F0B85" w:rsidRPr="003448DB" w:rsidRDefault="002F0B85" w:rsidP="002F0B85">
      <w:pPr>
        <w:pStyle w:val="228bf8a64b8551e1msonormal"/>
        <w:rPr>
          <w:color w:val="000000"/>
        </w:rPr>
      </w:pPr>
      <w:r w:rsidRPr="003448DB">
        <w:rPr>
          <w:color w:val="00000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2F0B85" w:rsidRPr="003448DB" w:rsidRDefault="002F0B85" w:rsidP="002F0B85">
      <w:pPr>
        <w:pStyle w:val="228bf8a64b8551e1msonormal"/>
        <w:rPr>
          <w:color w:val="000000"/>
        </w:rPr>
      </w:pPr>
      <w:r w:rsidRPr="003448DB">
        <w:rPr>
          <w:color w:val="000000"/>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F0B85" w:rsidRPr="003448DB" w:rsidRDefault="002F0B85" w:rsidP="002F0B85">
      <w:pPr>
        <w:pStyle w:val="228bf8a64b8551e1msonormal"/>
        <w:rPr>
          <w:color w:val="000000"/>
        </w:rPr>
      </w:pPr>
      <w:r w:rsidRPr="003448DB">
        <w:rPr>
          <w:color w:val="000000"/>
        </w:rPr>
        <w:t>проведение на базе организаций-партнеров отдельных уроков, занятий, внешкольных мероприятий, акций воспитательной направленности;</w:t>
      </w:r>
    </w:p>
    <w:p w:rsidR="002F0B85" w:rsidRPr="003448DB" w:rsidRDefault="002F0B85" w:rsidP="002F0B85">
      <w:pPr>
        <w:pStyle w:val="228bf8a64b8551e1msonormal"/>
        <w:rPr>
          <w:color w:val="000000"/>
        </w:rPr>
      </w:pPr>
      <w:r w:rsidRPr="003448DB">
        <w:rPr>
          <w:color w:val="000000"/>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2F0B85" w:rsidRPr="003448DB" w:rsidRDefault="002F0B85" w:rsidP="002F0B85">
      <w:pPr>
        <w:pStyle w:val="228bf8a64b8551e1msonormal"/>
        <w:rPr>
          <w:color w:val="000000"/>
        </w:rPr>
      </w:pPr>
      <w:r w:rsidRPr="003448DB">
        <w:rPr>
          <w:color w:val="000000"/>
        </w:rPr>
        <w:t>реализация социальных проектов, разрабатываемых обучающимися, педагогами совместно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F0B85" w:rsidRPr="003448DB" w:rsidRDefault="002F0B85" w:rsidP="002F0B85">
      <w:pPr>
        <w:pStyle w:val="228bf8a64b8551e1msonormal"/>
        <w:rPr>
          <w:color w:val="000000"/>
        </w:rPr>
      </w:pPr>
      <w:r w:rsidRPr="003448DB">
        <w:rPr>
          <w:bCs/>
          <w:color w:val="000000"/>
        </w:rPr>
        <w:t xml:space="preserve">Модуль </w:t>
      </w:r>
      <w:proofErr w:type="gramStart"/>
      <w:r w:rsidRPr="003448DB">
        <w:rPr>
          <w:bCs/>
          <w:color w:val="000000"/>
        </w:rPr>
        <w:t>11.«</w:t>
      </w:r>
      <w:proofErr w:type="gramEnd"/>
      <w:r w:rsidRPr="003448DB">
        <w:rPr>
          <w:bCs/>
          <w:color w:val="000000"/>
        </w:rPr>
        <w:t>Профориентация»</w:t>
      </w:r>
    </w:p>
    <w:p w:rsidR="002F0B85" w:rsidRPr="003448DB" w:rsidRDefault="002F0B85" w:rsidP="002F0B85">
      <w:pPr>
        <w:pStyle w:val="228bf8a64b8551e1msonormal"/>
        <w:rPr>
          <w:color w:val="000000"/>
        </w:rPr>
      </w:pPr>
      <w:r w:rsidRPr="003448DB">
        <w:rPr>
          <w:color w:val="000000"/>
        </w:rPr>
        <w:t>Реализация воспитательного потенциала профориентационной работы образовательной организации предусматривает:</w:t>
      </w:r>
    </w:p>
    <w:p w:rsidR="002F0B85" w:rsidRPr="003448DB" w:rsidRDefault="002F0B85" w:rsidP="002F0B85">
      <w:pPr>
        <w:pStyle w:val="228bf8a64b8551e1msonormal"/>
        <w:rPr>
          <w:color w:val="000000"/>
        </w:rPr>
      </w:pPr>
      <w:r w:rsidRPr="003448DB">
        <w:rPr>
          <w:color w:val="00000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F0B85" w:rsidRPr="003448DB" w:rsidRDefault="002F0B85" w:rsidP="002F0B85">
      <w:pPr>
        <w:pStyle w:val="228bf8a64b8551e1msonormal"/>
        <w:rPr>
          <w:color w:val="000000"/>
        </w:rPr>
      </w:pPr>
      <w:r w:rsidRPr="003448DB">
        <w:rPr>
          <w:color w:val="000000"/>
        </w:rPr>
        <w:t>профориентационные игры (игры-симуляции, деловые игры, квесты, кейсы), расширяющие знания о профессиях, способах выбора профессии, особенностях, условиях разной профессиональной деятельности;</w:t>
      </w:r>
    </w:p>
    <w:p w:rsidR="002F0B85" w:rsidRPr="003448DB" w:rsidRDefault="002F0B85" w:rsidP="002F0B85">
      <w:pPr>
        <w:pStyle w:val="228bf8a64b8551e1msonormal"/>
        <w:rPr>
          <w:color w:val="000000"/>
        </w:rPr>
      </w:pPr>
      <w:r w:rsidRPr="003448DB">
        <w:rPr>
          <w:color w:val="000000"/>
        </w:rPr>
        <w:t>экскурсии на предприятия, в организации, дающие начальные представления о существующих профессиях и условиях работы;</w:t>
      </w:r>
    </w:p>
    <w:p w:rsidR="002F0B85" w:rsidRPr="003448DB" w:rsidRDefault="002F0B85" w:rsidP="002F0B85">
      <w:pPr>
        <w:pStyle w:val="228bf8a64b8551e1msonormal"/>
        <w:rPr>
          <w:color w:val="000000"/>
        </w:rPr>
      </w:pPr>
      <w:r w:rsidRPr="003448DB">
        <w:rPr>
          <w:color w:val="00000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F0B85" w:rsidRPr="003448DB" w:rsidRDefault="002F0B85" w:rsidP="002F0B85">
      <w:pPr>
        <w:pStyle w:val="228bf8a64b8551e1msonormal"/>
        <w:rPr>
          <w:color w:val="000000"/>
        </w:rPr>
      </w:pPr>
      <w:r w:rsidRPr="003448DB">
        <w:rPr>
          <w:color w:val="000000"/>
        </w:rPr>
        <w:t>участие в работе всероссийских профориентационных проектов;</w:t>
      </w:r>
    </w:p>
    <w:p w:rsidR="002F0B85" w:rsidRPr="003448DB" w:rsidRDefault="002F0B85" w:rsidP="002F0B85">
      <w:pPr>
        <w:pStyle w:val="228bf8a64b8551e1msonormal"/>
        <w:rPr>
          <w:color w:val="000000"/>
        </w:rPr>
      </w:pPr>
      <w:r w:rsidRPr="003448DB">
        <w:rPr>
          <w:color w:val="000000"/>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F0B85" w:rsidRPr="0096167A" w:rsidRDefault="002F0B85" w:rsidP="002F0B85">
      <w:pPr>
        <w:pStyle w:val="228bf8a64b8551e1msonormal"/>
        <w:rPr>
          <w:color w:val="000000"/>
        </w:rPr>
      </w:pPr>
      <w:r w:rsidRPr="003448DB">
        <w:rPr>
          <w:color w:val="000000"/>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F0B85" w:rsidRPr="00C633A8" w:rsidRDefault="00C633A8" w:rsidP="002F0B85">
      <w:pPr>
        <w:pStyle w:val="228bf8a64b8551e1msonormal"/>
        <w:rPr>
          <w:b/>
          <w:color w:val="000000"/>
        </w:rPr>
      </w:pPr>
      <w:r w:rsidRPr="00C633A8">
        <w:rPr>
          <w:b/>
          <w:bCs/>
          <w:color w:val="000000"/>
        </w:rPr>
        <w:t>2.3.</w:t>
      </w:r>
      <w:r w:rsidR="002F0B85" w:rsidRPr="00C633A8">
        <w:rPr>
          <w:b/>
          <w:bCs/>
          <w:color w:val="000000"/>
        </w:rPr>
        <w:t>3. Организационный раздел</w:t>
      </w:r>
    </w:p>
    <w:p w:rsidR="002F0B85" w:rsidRPr="003448DB" w:rsidRDefault="00C633A8" w:rsidP="002F0B85">
      <w:pPr>
        <w:pStyle w:val="228bf8a64b8551e1msonormal"/>
        <w:rPr>
          <w:color w:val="000000"/>
        </w:rPr>
      </w:pPr>
      <w:r>
        <w:rPr>
          <w:bCs/>
          <w:color w:val="000000"/>
        </w:rPr>
        <w:t>2.</w:t>
      </w:r>
      <w:r w:rsidR="002F0B85" w:rsidRPr="003448DB">
        <w:rPr>
          <w:bCs/>
          <w:color w:val="000000"/>
        </w:rPr>
        <w:t>3.</w:t>
      </w:r>
      <w:r>
        <w:rPr>
          <w:bCs/>
          <w:color w:val="000000"/>
        </w:rPr>
        <w:t>3.</w:t>
      </w:r>
      <w:r w:rsidR="002F0B85" w:rsidRPr="003448DB">
        <w:rPr>
          <w:bCs/>
          <w:color w:val="000000"/>
        </w:rPr>
        <w:t>1. Кадровое обеспечение</w:t>
      </w:r>
    </w:p>
    <w:p w:rsidR="002F0B85" w:rsidRPr="003448DB" w:rsidRDefault="002F0B85" w:rsidP="002F0B85">
      <w:pPr>
        <w:pStyle w:val="228bf8a64b8551e1msonormal"/>
        <w:rPr>
          <w:color w:val="000000"/>
        </w:rPr>
      </w:pPr>
      <w:r w:rsidRPr="003448DB">
        <w:rPr>
          <w:color w:val="000000"/>
        </w:rPr>
        <w:t>В данном подразделе представлены решения МКОУ «</w:t>
      </w:r>
      <w:r w:rsidR="0002250D">
        <w:rPr>
          <w:color w:val="000000"/>
        </w:rPr>
        <w:t>Большезадоевская</w:t>
      </w:r>
      <w:r w:rsidRPr="003448DB">
        <w:rPr>
          <w:color w:val="000000"/>
        </w:rPr>
        <w:t xml:space="preserve"> СОШ</w:t>
      </w:r>
      <w:r w:rsidRPr="003448DB">
        <w:rPr>
          <w:bCs/>
          <w:color w:val="000000"/>
        </w:rPr>
        <w:t xml:space="preserve">» </w:t>
      </w:r>
      <w:r w:rsidRPr="003448DB">
        <w:rPr>
          <w:color w:val="000000"/>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2F0B85" w:rsidRPr="003448DB" w:rsidRDefault="002F0B85" w:rsidP="002F0B85">
      <w:pPr>
        <w:pStyle w:val="228bf8a64b8551e1msonormal"/>
        <w:rPr>
          <w:color w:val="000000"/>
        </w:rPr>
      </w:pPr>
      <w:r w:rsidRPr="003448DB">
        <w:rPr>
          <w:color w:val="000000"/>
        </w:rPr>
        <w:t xml:space="preserve">Воспитательный </w:t>
      </w:r>
      <w:proofErr w:type="gramStart"/>
      <w:r w:rsidRPr="003448DB">
        <w:rPr>
          <w:color w:val="000000"/>
        </w:rPr>
        <w:t>процесс  в</w:t>
      </w:r>
      <w:proofErr w:type="gramEnd"/>
      <w:r w:rsidRPr="003448DB">
        <w:rPr>
          <w:color w:val="000000"/>
        </w:rPr>
        <w:t> школе обеспечивают специалисты:</w:t>
      </w:r>
    </w:p>
    <w:p w:rsidR="002F0B85" w:rsidRPr="003448DB" w:rsidRDefault="002F0B85" w:rsidP="002F0B85">
      <w:pPr>
        <w:pStyle w:val="228bf8a64b8551e1msonormal"/>
        <w:rPr>
          <w:color w:val="000000"/>
        </w:rPr>
      </w:pPr>
      <w:r w:rsidRPr="003448DB">
        <w:rPr>
          <w:color w:val="000000"/>
        </w:rPr>
        <w:t>заместитель директора по учебно-воспитательной работе;</w:t>
      </w:r>
    </w:p>
    <w:p w:rsidR="002F0B85" w:rsidRPr="003448DB" w:rsidRDefault="002F0B85" w:rsidP="002F0B85">
      <w:pPr>
        <w:pStyle w:val="228bf8a64b8551e1msonormal"/>
        <w:rPr>
          <w:color w:val="000000"/>
        </w:rPr>
      </w:pPr>
      <w:proofErr w:type="gramStart"/>
      <w:r w:rsidRPr="003448DB">
        <w:rPr>
          <w:color w:val="000000"/>
        </w:rPr>
        <w:t>классные  руководители</w:t>
      </w:r>
      <w:proofErr w:type="gramEnd"/>
      <w:r w:rsidRPr="003448DB">
        <w:rPr>
          <w:color w:val="000000"/>
        </w:rPr>
        <w:t>;</w:t>
      </w:r>
    </w:p>
    <w:p w:rsidR="002F0B85" w:rsidRPr="003448DB" w:rsidRDefault="002F0B85" w:rsidP="002F0B85">
      <w:pPr>
        <w:pStyle w:val="228bf8a64b8551e1msonormal"/>
        <w:rPr>
          <w:color w:val="000000"/>
        </w:rPr>
      </w:pPr>
      <w:r w:rsidRPr="003448DB">
        <w:rPr>
          <w:color w:val="000000"/>
        </w:rPr>
        <w:t>педагог-психолог;</w:t>
      </w:r>
    </w:p>
    <w:p w:rsidR="002F0B85" w:rsidRPr="003448DB" w:rsidRDefault="002F0B85" w:rsidP="002F0B85">
      <w:pPr>
        <w:pStyle w:val="228bf8a64b8551e1msonormal"/>
        <w:rPr>
          <w:color w:val="000000"/>
        </w:rPr>
      </w:pPr>
      <w:r w:rsidRPr="003448DB">
        <w:rPr>
          <w:color w:val="000000"/>
        </w:rPr>
        <w:t>социальный педагог;</w:t>
      </w:r>
    </w:p>
    <w:p w:rsidR="002F0B85" w:rsidRPr="003448DB" w:rsidRDefault="002F0B85" w:rsidP="002F0B85">
      <w:pPr>
        <w:pStyle w:val="228bf8a64b8551e1msonormal"/>
        <w:rPr>
          <w:color w:val="000000"/>
        </w:rPr>
      </w:pPr>
      <w:r w:rsidRPr="003448DB">
        <w:rPr>
          <w:color w:val="000000"/>
        </w:rPr>
        <w:t>Общая численность педагогических работников МКОУ «</w:t>
      </w:r>
      <w:r w:rsidR="00E31F1F">
        <w:rPr>
          <w:color w:val="000000"/>
        </w:rPr>
        <w:t>Большезадоевская</w:t>
      </w:r>
      <w:r w:rsidRPr="003448DB">
        <w:rPr>
          <w:color w:val="000000"/>
        </w:rPr>
        <w:t xml:space="preserve"> СОШ</w:t>
      </w:r>
      <w:r w:rsidRPr="003448DB">
        <w:rPr>
          <w:bCs/>
          <w:color w:val="000000"/>
        </w:rPr>
        <w:t xml:space="preserve">» </w:t>
      </w:r>
      <w:r w:rsidRPr="003448DB">
        <w:rPr>
          <w:color w:val="000000"/>
        </w:rPr>
        <w:t>—</w:t>
      </w:r>
      <w:r w:rsidR="00607069">
        <w:rPr>
          <w:color w:val="000000"/>
        </w:rPr>
        <w:t xml:space="preserve"> </w:t>
      </w:r>
      <w:r w:rsidRPr="003448DB">
        <w:rPr>
          <w:color w:val="000000"/>
        </w:rPr>
        <w:t>2</w:t>
      </w:r>
      <w:r w:rsidR="00E31F1F">
        <w:rPr>
          <w:color w:val="000000"/>
        </w:rPr>
        <w:t>5</w:t>
      </w:r>
      <w:r w:rsidRPr="003448DB">
        <w:rPr>
          <w:color w:val="000000"/>
        </w:rPr>
        <w:t> человек основных педагогических работников, из них 7</w:t>
      </w:r>
      <w:r w:rsidR="00E31F1F">
        <w:rPr>
          <w:color w:val="000000"/>
        </w:rPr>
        <w:t>3</w:t>
      </w:r>
      <w:r w:rsidRPr="003448DB">
        <w:rPr>
          <w:color w:val="000000"/>
        </w:rPr>
        <w:t xml:space="preserve"> процентов имеют высшее педагогическое образование, </w:t>
      </w:r>
      <w:r w:rsidR="00E31F1F">
        <w:rPr>
          <w:color w:val="000000"/>
        </w:rPr>
        <w:t>20</w:t>
      </w:r>
      <w:r w:rsidR="001C0B33">
        <w:rPr>
          <w:color w:val="000000"/>
        </w:rPr>
        <w:t>%</w:t>
      </w:r>
      <w:r w:rsidRPr="003448DB">
        <w:rPr>
          <w:color w:val="000000"/>
        </w:rPr>
        <w:t> — высшую квалификационную категорию,</w:t>
      </w:r>
      <w:r w:rsidR="00E31F1F">
        <w:rPr>
          <w:color w:val="000000"/>
        </w:rPr>
        <w:t xml:space="preserve"> 8</w:t>
      </w:r>
      <w:r w:rsidR="001C0B33">
        <w:rPr>
          <w:color w:val="000000"/>
        </w:rPr>
        <w:t>%</w:t>
      </w:r>
      <w:r w:rsidRPr="003448DB">
        <w:rPr>
          <w:color w:val="000000"/>
        </w:rPr>
        <w:t> — первую квалификационную категорию. Психолого-педагогическое сопровождение обучающихся, в том числе обучающихся с ОВЗ, обеспечивают педагог-психолог, социальный педагог. Классное руководство в 1–11-х классах осуществляют 1</w:t>
      </w:r>
      <w:r w:rsidR="00E31F1F">
        <w:rPr>
          <w:color w:val="000000"/>
        </w:rPr>
        <w:t>6</w:t>
      </w:r>
      <w:r w:rsidRPr="003448DB">
        <w:rPr>
          <w:color w:val="000000"/>
        </w:rPr>
        <w:t> классных руководителей.</w:t>
      </w:r>
    </w:p>
    <w:p w:rsidR="002F0B85" w:rsidRPr="003448DB" w:rsidRDefault="002F0B85" w:rsidP="002F0B85">
      <w:pPr>
        <w:pStyle w:val="228bf8a64b8551e1msonormal"/>
        <w:rPr>
          <w:color w:val="000000"/>
        </w:rPr>
      </w:pPr>
      <w:proofErr w:type="gramStart"/>
      <w:r w:rsidRPr="003448DB">
        <w:rPr>
          <w:color w:val="000000"/>
        </w:rPr>
        <w:t>Ежегодно  педработники</w:t>
      </w:r>
      <w:proofErr w:type="gramEnd"/>
      <w:r w:rsidRPr="003448DB">
        <w:rPr>
          <w:color w:val="000000"/>
        </w:rPr>
        <w:t xml:space="preserve">  проходят повышение квалификации по актуальным вопросам воспитания в соответствии с планом-графиком.</w:t>
      </w:r>
    </w:p>
    <w:p w:rsidR="002F0B85" w:rsidRPr="003448DB" w:rsidRDefault="002F0B85" w:rsidP="002F0B85">
      <w:pPr>
        <w:pStyle w:val="228bf8a64b8551e1msonormal"/>
        <w:rPr>
          <w:color w:val="000000"/>
        </w:rPr>
      </w:pPr>
      <w:r w:rsidRPr="003448DB">
        <w:rPr>
          <w:color w:val="000000"/>
        </w:rPr>
        <w:t>К реализации воспитательных задач привлекаются также специалисты других организаций: работники ПДН и Отдел просвещения Духовного управления РД, участковый, СДК, сельская библиотека, фельдшер ФАПа.</w:t>
      </w:r>
    </w:p>
    <w:p w:rsidR="002F0B85" w:rsidRPr="003448DB" w:rsidRDefault="00C633A8" w:rsidP="002F0B85">
      <w:pPr>
        <w:pStyle w:val="228bf8a64b8551e1msonormal"/>
        <w:rPr>
          <w:color w:val="000000"/>
        </w:rPr>
      </w:pPr>
      <w:r>
        <w:rPr>
          <w:bCs/>
          <w:color w:val="000000"/>
        </w:rPr>
        <w:t>2.3.</w:t>
      </w:r>
      <w:r w:rsidR="002F0B85" w:rsidRPr="003448DB">
        <w:rPr>
          <w:bCs/>
          <w:color w:val="000000"/>
        </w:rPr>
        <w:t>3.2. Нормативно-методическое обеспечение</w:t>
      </w:r>
    </w:p>
    <w:p w:rsidR="002F0B85" w:rsidRPr="003448DB" w:rsidRDefault="002F0B85" w:rsidP="002F0B85">
      <w:pPr>
        <w:pStyle w:val="228bf8a64b8551e1msonormal"/>
        <w:rPr>
          <w:color w:val="000000"/>
        </w:rPr>
      </w:pPr>
      <w:r w:rsidRPr="003448DB">
        <w:rPr>
          <w:color w:val="000000"/>
        </w:rPr>
        <w:t>Управление качеством воспитательной деятельности в МКОУ «</w:t>
      </w:r>
      <w:r w:rsidR="00E31F1F">
        <w:rPr>
          <w:color w:val="000000"/>
        </w:rPr>
        <w:t>Большезадоевская</w:t>
      </w:r>
      <w:r w:rsidRPr="003448DB">
        <w:rPr>
          <w:color w:val="000000"/>
        </w:rPr>
        <w:t xml:space="preserve"> СОШ</w:t>
      </w:r>
      <w:r w:rsidRPr="003448DB">
        <w:rPr>
          <w:bCs/>
          <w:color w:val="000000"/>
        </w:rPr>
        <w:t xml:space="preserve">» </w:t>
      </w:r>
      <w:r w:rsidRPr="003448DB">
        <w:rPr>
          <w:color w:val="000000"/>
        </w:rPr>
        <w:t>обеспечивают следующие локальные нормативно-правовые акты:</w:t>
      </w:r>
    </w:p>
    <w:p w:rsidR="002F0B85" w:rsidRPr="003448DB" w:rsidRDefault="002F0B85" w:rsidP="002F0B85">
      <w:pPr>
        <w:pStyle w:val="228bf8a64b8551e1msonormal"/>
        <w:rPr>
          <w:color w:val="000000"/>
        </w:rPr>
      </w:pPr>
      <w:proofErr w:type="gramStart"/>
      <w:r w:rsidRPr="003448DB">
        <w:rPr>
          <w:color w:val="000000"/>
        </w:rPr>
        <w:t>положение  о</w:t>
      </w:r>
      <w:proofErr w:type="gramEnd"/>
      <w:r w:rsidRPr="003448DB">
        <w:rPr>
          <w:color w:val="000000"/>
        </w:rPr>
        <w:t> классном  руководстве;</w:t>
      </w:r>
    </w:p>
    <w:p w:rsidR="002F0B85" w:rsidRPr="003448DB" w:rsidRDefault="002F0B85" w:rsidP="002F0B85">
      <w:pPr>
        <w:pStyle w:val="228bf8a64b8551e1msonormal"/>
        <w:rPr>
          <w:color w:val="000000"/>
        </w:rPr>
      </w:pPr>
      <w:r w:rsidRPr="003448DB">
        <w:rPr>
          <w:color w:val="000000"/>
        </w:rPr>
        <w:t>положение о дежурстве;</w:t>
      </w:r>
    </w:p>
    <w:p w:rsidR="002F0B85" w:rsidRPr="003448DB" w:rsidRDefault="002F0B85" w:rsidP="002F0B85">
      <w:pPr>
        <w:pStyle w:val="228bf8a64b8551e1msonormal"/>
        <w:rPr>
          <w:color w:val="000000"/>
        </w:rPr>
      </w:pPr>
      <w:r w:rsidRPr="003448DB">
        <w:rPr>
          <w:color w:val="000000"/>
        </w:rPr>
        <w:t>положение о школьном методическом объединении;</w:t>
      </w:r>
    </w:p>
    <w:p w:rsidR="002F0B85" w:rsidRPr="003448DB" w:rsidRDefault="002F0B85" w:rsidP="002F0B85">
      <w:pPr>
        <w:pStyle w:val="228bf8a64b8551e1msonormal"/>
        <w:rPr>
          <w:color w:val="000000"/>
        </w:rPr>
      </w:pPr>
      <w:r w:rsidRPr="003448DB">
        <w:rPr>
          <w:color w:val="000000"/>
        </w:rPr>
        <w:t>положение о внутришкольномконтроле;</w:t>
      </w:r>
    </w:p>
    <w:p w:rsidR="002F0B85" w:rsidRPr="003448DB" w:rsidRDefault="002F0B85" w:rsidP="002F0B85">
      <w:pPr>
        <w:pStyle w:val="228bf8a64b8551e1msonormal"/>
        <w:rPr>
          <w:color w:val="000000"/>
        </w:rPr>
      </w:pPr>
      <w:r w:rsidRPr="003448DB">
        <w:rPr>
          <w:color w:val="000000"/>
        </w:rPr>
        <w:t>положение о комиссии по урегулированию споров между участниками образовательных отношений;</w:t>
      </w:r>
    </w:p>
    <w:p w:rsidR="002F0B85" w:rsidRPr="003448DB" w:rsidRDefault="002F0B85" w:rsidP="002F0B85">
      <w:pPr>
        <w:pStyle w:val="228bf8a64b8551e1msonormal"/>
        <w:rPr>
          <w:color w:val="000000"/>
        </w:rPr>
      </w:pPr>
      <w:r w:rsidRPr="003448DB">
        <w:rPr>
          <w:color w:val="000000"/>
        </w:rPr>
        <w:t>положение о совете профилактики;</w:t>
      </w:r>
    </w:p>
    <w:p w:rsidR="002F0B85" w:rsidRPr="003448DB" w:rsidRDefault="002F0B85" w:rsidP="002F0B85">
      <w:pPr>
        <w:pStyle w:val="228bf8a64b8551e1msonormal"/>
        <w:rPr>
          <w:color w:val="000000"/>
        </w:rPr>
      </w:pPr>
      <w:r w:rsidRPr="003448DB">
        <w:rPr>
          <w:color w:val="000000"/>
        </w:rPr>
        <w:t>положение об управляющем совете;</w:t>
      </w:r>
    </w:p>
    <w:p w:rsidR="002F0B85" w:rsidRPr="003448DB" w:rsidRDefault="002F0B85" w:rsidP="002F0B85">
      <w:pPr>
        <w:pStyle w:val="228bf8a64b8551e1msonormal"/>
        <w:rPr>
          <w:color w:val="000000"/>
        </w:rPr>
      </w:pPr>
      <w:r w:rsidRPr="003448DB">
        <w:rPr>
          <w:color w:val="000000"/>
        </w:rPr>
        <w:t>положение о школьной форме;</w:t>
      </w:r>
    </w:p>
    <w:p w:rsidR="002F0B85" w:rsidRPr="003448DB" w:rsidRDefault="002F0B85" w:rsidP="002F0B85">
      <w:pPr>
        <w:pStyle w:val="228bf8a64b8551e1msonormal"/>
        <w:rPr>
          <w:color w:val="000000"/>
        </w:rPr>
      </w:pPr>
      <w:r w:rsidRPr="003448DB">
        <w:rPr>
          <w:color w:val="000000"/>
        </w:rPr>
        <w:t>положение о ПМПК;</w:t>
      </w:r>
    </w:p>
    <w:p w:rsidR="002F0B85" w:rsidRPr="003448DB" w:rsidRDefault="002F0B85" w:rsidP="002F0B85">
      <w:pPr>
        <w:pStyle w:val="228bf8a64b8551e1msonormal"/>
        <w:rPr>
          <w:color w:val="000000"/>
        </w:rPr>
      </w:pPr>
      <w:r w:rsidRPr="003448DB">
        <w:rPr>
          <w:color w:val="000000"/>
        </w:rPr>
        <w:t>положение о социально-психологической службе;</w:t>
      </w:r>
    </w:p>
    <w:p w:rsidR="002F0B85" w:rsidRPr="003448DB" w:rsidRDefault="002F0B85" w:rsidP="002F0B85">
      <w:pPr>
        <w:pStyle w:val="228bf8a64b8551e1msonormal"/>
        <w:rPr>
          <w:color w:val="000000"/>
        </w:rPr>
      </w:pPr>
      <w:r w:rsidRPr="003448DB">
        <w:rPr>
          <w:color w:val="000000"/>
        </w:rPr>
        <w:t xml:space="preserve">           положение о защите обучающихся от информации, причиняющей вред их здоровью и развитию;</w:t>
      </w:r>
    </w:p>
    <w:p w:rsidR="002F0B85" w:rsidRPr="003448DB" w:rsidRDefault="002F0B85" w:rsidP="002F0B85">
      <w:pPr>
        <w:pStyle w:val="228bf8a64b8551e1msonormal"/>
        <w:rPr>
          <w:color w:val="000000"/>
        </w:rPr>
      </w:pPr>
      <w:r w:rsidRPr="003448DB">
        <w:rPr>
          <w:color w:val="000000"/>
        </w:rPr>
        <w:t>положение об организации дополнительного образования;</w:t>
      </w:r>
    </w:p>
    <w:p w:rsidR="002F0B85" w:rsidRPr="003448DB" w:rsidRDefault="002F0B85" w:rsidP="002F0B85">
      <w:pPr>
        <w:pStyle w:val="228bf8a64b8551e1msonormal"/>
        <w:rPr>
          <w:color w:val="000000"/>
        </w:rPr>
      </w:pPr>
      <w:r w:rsidRPr="003448DB">
        <w:rPr>
          <w:color w:val="000000"/>
        </w:rPr>
        <w:t>положение о внеурочной деятельности обучающихся;</w:t>
      </w:r>
    </w:p>
    <w:p w:rsidR="002F0B85" w:rsidRPr="003448DB" w:rsidRDefault="002F0B85" w:rsidP="002F0B85">
      <w:pPr>
        <w:pStyle w:val="228bf8a64b8551e1msonormal"/>
        <w:rPr>
          <w:color w:val="000000"/>
        </w:rPr>
      </w:pPr>
      <w:r w:rsidRPr="003448DB">
        <w:rPr>
          <w:color w:val="000000"/>
        </w:rPr>
        <w:t>положение об ученическом самоуправлении;</w:t>
      </w:r>
    </w:p>
    <w:p w:rsidR="002F0B85" w:rsidRPr="003448DB" w:rsidRDefault="002F0B85" w:rsidP="002F0B85">
      <w:pPr>
        <w:pStyle w:val="228bf8a64b8551e1msonormal"/>
        <w:rPr>
          <w:color w:val="000000"/>
        </w:rPr>
      </w:pPr>
      <w:r w:rsidRPr="003448DB">
        <w:rPr>
          <w:color w:val="000000"/>
        </w:rPr>
        <w:t>Правила внутреннего распорядка для обучающихся;</w:t>
      </w:r>
    </w:p>
    <w:p w:rsidR="002F0B85" w:rsidRPr="003448DB" w:rsidRDefault="002F0B85" w:rsidP="002F0B85">
      <w:pPr>
        <w:pStyle w:val="228bf8a64b8551e1msonormal"/>
        <w:rPr>
          <w:color w:val="000000"/>
        </w:rPr>
      </w:pPr>
      <w:r w:rsidRPr="003448DB">
        <w:rPr>
          <w:color w:val="000000"/>
        </w:rPr>
        <w:t>положение о первичном отделении РДДМ «Движение первых»;</w:t>
      </w:r>
    </w:p>
    <w:p w:rsidR="002F0B85" w:rsidRPr="003448DB" w:rsidRDefault="002F0B85" w:rsidP="002F0B85">
      <w:pPr>
        <w:pStyle w:val="228bf8a64b8551e1msonormal"/>
        <w:rPr>
          <w:color w:val="000000"/>
        </w:rPr>
      </w:pPr>
      <w:r w:rsidRPr="003448DB">
        <w:rPr>
          <w:color w:val="000000"/>
        </w:rPr>
        <w:t>положение о школьном спортивном клубе «Олимпиец»;</w:t>
      </w:r>
    </w:p>
    <w:p w:rsidR="002F0B85" w:rsidRPr="003448DB" w:rsidRDefault="002F0B85" w:rsidP="002F0B85">
      <w:pPr>
        <w:pStyle w:val="228bf8a64b8551e1msonormal"/>
        <w:rPr>
          <w:color w:val="000000"/>
        </w:rPr>
      </w:pPr>
      <w:r w:rsidRPr="003448DB">
        <w:rPr>
          <w:color w:val="000000"/>
        </w:rPr>
        <w:t>положение о школьном театре.</w:t>
      </w:r>
    </w:p>
    <w:p w:rsidR="002F0B85" w:rsidRPr="003448DB" w:rsidRDefault="002F0B85" w:rsidP="002F0B85">
      <w:pPr>
        <w:pStyle w:val="228bf8a64b8551e1msonormal"/>
        <w:rPr>
          <w:color w:val="000000"/>
        </w:rPr>
      </w:pPr>
      <w:r w:rsidRPr="003448DB">
        <w:rPr>
          <w:color w:val="000000"/>
        </w:rPr>
        <w:t>Вышеперечисленные нормативные акты расположены на официальном сайте школы по адресу: </w:t>
      </w:r>
      <w:hyperlink r:id="rId9" w:history="1">
        <w:r w:rsidR="00E31F1F" w:rsidRPr="003A2CC6">
          <w:rPr>
            <w:rStyle w:val="a4"/>
            <w:rFonts w:eastAsia="Calibri"/>
          </w:rPr>
          <w:t>https://bolshe.dagestanschool.ru/</w:t>
        </w:r>
      </w:hyperlink>
      <w:r w:rsidR="00E31F1F" w:rsidRPr="00E61E52">
        <w:t>;</w:t>
      </w:r>
    </w:p>
    <w:p w:rsidR="002F0B85" w:rsidRPr="003448DB" w:rsidRDefault="00C633A8" w:rsidP="002F0B85">
      <w:pPr>
        <w:pStyle w:val="228bf8a64b8551e1msonormal"/>
        <w:rPr>
          <w:color w:val="000000"/>
        </w:rPr>
      </w:pPr>
      <w:r>
        <w:rPr>
          <w:bCs/>
          <w:color w:val="000000"/>
        </w:rPr>
        <w:t>2.3.3.3</w:t>
      </w:r>
      <w:r w:rsidR="002F0B85" w:rsidRPr="003448DB">
        <w:rPr>
          <w:bCs/>
          <w:color w:val="000000"/>
        </w:rPr>
        <w:t>. Требования к условиям работы с обучающимися с особыми образовательными потребностями</w:t>
      </w:r>
    </w:p>
    <w:p w:rsidR="002F0B85" w:rsidRPr="003448DB" w:rsidRDefault="002F0B85" w:rsidP="002F0B85">
      <w:pPr>
        <w:pStyle w:val="228bf8a64b8551e1msonormal"/>
        <w:rPr>
          <w:color w:val="000000"/>
        </w:rPr>
      </w:pPr>
      <w:r w:rsidRPr="003448DB">
        <w:rPr>
          <w:bCs/>
          <w:color w:val="000000"/>
        </w:rPr>
        <w:t xml:space="preserve">На уровне общностей. </w:t>
      </w:r>
      <w:r w:rsidRPr="003448DB">
        <w:rPr>
          <w:color w:val="000000"/>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2F0B85" w:rsidRPr="003448DB" w:rsidRDefault="002F0B85" w:rsidP="002F0B85">
      <w:pPr>
        <w:pStyle w:val="228bf8a64b8551e1msonormal"/>
        <w:rPr>
          <w:color w:val="000000"/>
        </w:rPr>
      </w:pPr>
      <w:r w:rsidRPr="003448DB">
        <w:rPr>
          <w:bCs/>
          <w:color w:val="000000"/>
        </w:rPr>
        <w:t>На уровне деятельности.</w:t>
      </w:r>
      <w:r w:rsidRPr="003448DB">
        <w:rPr>
          <w:color w:val="000000"/>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для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2F0B85" w:rsidRPr="003448DB" w:rsidRDefault="002F0B85" w:rsidP="002F0B85">
      <w:pPr>
        <w:pStyle w:val="228bf8a64b8551e1msonormal"/>
        <w:rPr>
          <w:color w:val="000000"/>
        </w:rPr>
      </w:pPr>
      <w:r w:rsidRPr="003448DB">
        <w:rPr>
          <w:bCs/>
          <w:color w:val="000000"/>
        </w:rPr>
        <w:t>На уровне событий.</w:t>
      </w:r>
      <w:r w:rsidRPr="003448DB">
        <w:rPr>
          <w:color w:val="000000"/>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2F0B85" w:rsidRPr="003448DB" w:rsidRDefault="002F0B85" w:rsidP="002F0B85">
      <w:pPr>
        <w:pStyle w:val="228bf8a64b8551e1msonormal"/>
        <w:rPr>
          <w:color w:val="000000"/>
        </w:rPr>
      </w:pPr>
      <w:r w:rsidRPr="003448DB">
        <w:rPr>
          <w:color w:val="000000"/>
        </w:rPr>
        <w:t>Особыми задачами воспитания обучающихся с особыми образовательными потребностями являются:</w:t>
      </w:r>
    </w:p>
    <w:p w:rsidR="002F0B85" w:rsidRPr="003448DB" w:rsidRDefault="002F0B85" w:rsidP="002F0B85">
      <w:pPr>
        <w:pStyle w:val="228bf8a64b8551e1msonormal"/>
        <w:rPr>
          <w:color w:val="000000"/>
        </w:rPr>
      </w:pPr>
      <w:r w:rsidRPr="003448DB">
        <w:rPr>
          <w:color w:val="00000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F0B85" w:rsidRPr="003448DB" w:rsidRDefault="002F0B85" w:rsidP="002F0B85">
      <w:pPr>
        <w:pStyle w:val="228bf8a64b8551e1msonormal"/>
        <w:rPr>
          <w:color w:val="000000"/>
        </w:rPr>
      </w:pPr>
      <w:r w:rsidRPr="003448DB">
        <w:rPr>
          <w:color w:val="000000"/>
        </w:rPr>
        <w:t>формирование доброжелательного отношения к обучающимся и их семьям со стороны всех участников образовательных отношений;</w:t>
      </w:r>
    </w:p>
    <w:p w:rsidR="002F0B85" w:rsidRPr="003448DB" w:rsidRDefault="002F0B85" w:rsidP="002F0B85">
      <w:pPr>
        <w:pStyle w:val="228bf8a64b8551e1msonormal"/>
        <w:rPr>
          <w:color w:val="000000"/>
        </w:rPr>
      </w:pPr>
      <w:r w:rsidRPr="003448DB">
        <w:rPr>
          <w:color w:val="000000"/>
        </w:rPr>
        <w:t>построение воспитательной деятельности с учетом индивидуальных особенностей и возможностей каждого обучающегося;</w:t>
      </w:r>
    </w:p>
    <w:p w:rsidR="002F0B85" w:rsidRPr="003448DB" w:rsidRDefault="002F0B85" w:rsidP="002F0B85">
      <w:pPr>
        <w:pStyle w:val="228bf8a64b8551e1msonormal"/>
        <w:rPr>
          <w:color w:val="000000"/>
        </w:rPr>
      </w:pPr>
      <w:r w:rsidRPr="003448DB">
        <w:rPr>
          <w:color w:val="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F0B85" w:rsidRPr="003448DB" w:rsidRDefault="002F0B85" w:rsidP="002F0B85">
      <w:pPr>
        <w:pStyle w:val="228bf8a64b8551e1msonormal"/>
        <w:rPr>
          <w:color w:val="000000"/>
        </w:rPr>
      </w:pPr>
      <w:r w:rsidRPr="003448DB">
        <w:rPr>
          <w:color w:val="000000"/>
        </w:rPr>
        <w:t>При организации воспитания обучающихся с особыми образовательными потребностями школа ориентируется:</w:t>
      </w:r>
    </w:p>
    <w:p w:rsidR="002F0B85" w:rsidRPr="003448DB" w:rsidRDefault="002F0B85" w:rsidP="002F0B85">
      <w:pPr>
        <w:pStyle w:val="228bf8a64b8551e1msonormal"/>
        <w:rPr>
          <w:color w:val="000000"/>
        </w:rPr>
      </w:pPr>
      <w:r w:rsidRPr="003448DB">
        <w:rPr>
          <w:color w:val="000000"/>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F0B85" w:rsidRPr="003448DB" w:rsidRDefault="002F0B85" w:rsidP="002F0B85">
      <w:pPr>
        <w:pStyle w:val="228bf8a64b8551e1msonormal"/>
        <w:rPr>
          <w:color w:val="000000"/>
        </w:rPr>
      </w:pPr>
      <w:r w:rsidRPr="003448DB">
        <w:rPr>
          <w:color w:val="00000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2F0B85" w:rsidRPr="003448DB" w:rsidRDefault="002F0B85" w:rsidP="002F0B85">
      <w:pPr>
        <w:pStyle w:val="228bf8a64b8551e1msonormal"/>
        <w:rPr>
          <w:color w:val="000000"/>
        </w:rPr>
      </w:pPr>
      <w:r w:rsidRPr="003448DB">
        <w:rPr>
          <w:color w:val="000000"/>
        </w:rPr>
        <w:t>личностно-ориентированный подход в организации всех видов деятельности обучающихся с особыми образовательными потребностями.</w:t>
      </w:r>
    </w:p>
    <w:p w:rsidR="002F0B85" w:rsidRPr="00C633A8" w:rsidRDefault="00C633A8" w:rsidP="002F0B85">
      <w:pPr>
        <w:pStyle w:val="228bf8a64b8551e1msonormal"/>
        <w:rPr>
          <w:b/>
          <w:color w:val="000000"/>
        </w:rPr>
      </w:pPr>
      <w:r>
        <w:rPr>
          <w:b/>
          <w:bCs/>
          <w:color w:val="000000"/>
        </w:rPr>
        <w:t>2.</w:t>
      </w:r>
      <w:r w:rsidR="002F0B85" w:rsidRPr="00C633A8">
        <w:rPr>
          <w:b/>
          <w:bCs/>
          <w:color w:val="000000"/>
        </w:rPr>
        <w:t>3.4. Система поощрения социальной успешности и проявлений активной жизненной позиции обучающихся</w:t>
      </w:r>
    </w:p>
    <w:p w:rsidR="002F0B85" w:rsidRPr="003448DB" w:rsidRDefault="002F0B85" w:rsidP="002F0B85">
      <w:pPr>
        <w:pStyle w:val="228bf8a64b8551e1msonormal"/>
        <w:rPr>
          <w:color w:val="000000"/>
        </w:rPr>
      </w:pPr>
      <w:r w:rsidRPr="003448DB">
        <w:rPr>
          <w:color w:val="00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F0B85" w:rsidRPr="003448DB" w:rsidRDefault="002F0B85" w:rsidP="002F0B85">
      <w:pPr>
        <w:pStyle w:val="228bf8a64b8551e1msonormal"/>
        <w:rPr>
          <w:color w:val="000000"/>
        </w:rPr>
      </w:pPr>
      <w:r w:rsidRPr="003448DB">
        <w:rPr>
          <w:bCs/>
          <w:color w:val="000000"/>
        </w:rPr>
        <w:t xml:space="preserve">Принципы поощрения, которыми руководствуется </w:t>
      </w:r>
      <w:r w:rsidRPr="003448DB">
        <w:rPr>
          <w:color w:val="000000"/>
        </w:rPr>
        <w:t>МКОУ «</w:t>
      </w:r>
      <w:r w:rsidR="00E31F1F">
        <w:rPr>
          <w:color w:val="000000"/>
        </w:rPr>
        <w:t>Большезадоевская</w:t>
      </w:r>
      <w:r w:rsidRPr="003448DB">
        <w:rPr>
          <w:color w:val="000000"/>
        </w:rPr>
        <w:t xml:space="preserve"> СОШ</w:t>
      </w:r>
      <w:r w:rsidRPr="003448DB">
        <w:rPr>
          <w:bCs/>
          <w:color w:val="000000"/>
        </w:rPr>
        <w:t>»</w:t>
      </w:r>
    </w:p>
    <w:p w:rsidR="002F0B85" w:rsidRPr="003448DB" w:rsidRDefault="002F0B85" w:rsidP="002F0B85">
      <w:pPr>
        <w:pStyle w:val="228bf8a64b8551e1msonormal"/>
        <w:rPr>
          <w:color w:val="000000"/>
        </w:rPr>
      </w:pPr>
      <w:r w:rsidRPr="003448DB">
        <w:rPr>
          <w:color w:val="000000"/>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2F0B85" w:rsidRPr="003448DB" w:rsidRDefault="002F0B85" w:rsidP="002F0B85">
      <w:pPr>
        <w:pStyle w:val="228bf8a64b8551e1msonormal"/>
        <w:rPr>
          <w:color w:val="000000"/>
        </w:rPr>
      </w:pPr>
      <w:r w:rsidRPr="003448DB">
        <w:rPr>
          <w:color w:val="000000"/>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2F0B85" w:rsidRPr="003448DB" w:rsidRDefault="002F0B85" w:rsidP="002F0B85">
      <w:pPr>
        <w:pStyle w:val="228bf8a64b8551e1msonormal"/>
        <w:rPr>
          <w:color w:val="000000"/>
        </w:rPr>
      </w:pPr>
      <w:r w:rsidRPr="003448DB">
        <w:rPr>
          <w:color w:val="000000"/>
        </w:rPr>
        <w:t>3. Регулирование частоты награждений — награждения по результатам конкурсов проводятся один раз в год по уровням образования.</w:t>
      </w:r>
    </w:p>
    <w:p w:rsidR="002F0B85" w:rsidRPr="003448DB" w:rsidRDefault="002F0B85" w:rsidP="002F0B85">
      <w:pPr>
        <w:pStyle w:val="228bf8a64b8551e1msonormal"/>
        <w:rPr>
          <w:color w:val="000000"/>
        </w:rPr>
      </w:pPr>
      <w:r w:rsidRPr="003448DB">
        <w:rPr>
          <w:color w:val="000000"/>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F0B85" w:rsidRPr="003448DB" w:rsidRDefault="002F0B85" w:rsidP="002F0B85">
      <w:pPr>
        <w:pStyle w:val="228bf8a64b8551e1msonormal"/>
        <w:rPr>
          <w:color w:val="000000"/>
        </w:rPr>
      </w:pPr>
      <w:r w:rsidRPr="003448DB">
        <w:rPr>
          <w:color w:val="000000"/>
        </w:rPr>
        <w:t>5. Привлечение к участию в системе поощрения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2F0B85" w:rsidRPr="003448DB" w:rsidRDefault="002F0B85" w:rsidP="002F0B85">
      <w:pPr>
        <w:pStyle w:val="228bf8a64b8551e1msonormal"/>
        <w:rPr>
          <w:color w:val="000000"/>
        </w:rPr>
      </w:pPr>
      <w:r w:rsidRPr="003448DB">
        <w:rPr>
          <w:color w:val="000000"/>
        </w:rPr>
        <w:t>6. Дифференцированность поощрений — наличие уровней и типов наград позволяет продлить стимулирующее действие системы поощрения.</w:t>
      </w:r>
    </w:p>
    <w:p w:rsidR="00E31F1F" w:rsidRPr="003448DB" w:rsidRDefault="002F0B85" w:rsidP="00E31F1F">
      <w:pPr>
        <w:pStyle w:val="228bf8a64b8551e1msonormal"/>
        <w:rPr>
          <w:color w:val="000000"/>
        </w:rPr>
      </w:pPr>
      <w:r w:rsidRPr="003448DB">
        <w:rPr>
          <w:bCs/>
          <w:color w:val="000000"/>
        </w:rPr>
        <w:t>Форма организации системы поощрения проявлений активной жизненной позиции и социальной успешности обучающихся в</w:t>
      </w:r>
      <w:r w:rsidR="00E31F1F">
        <w:rPr>
          <w:bCs/>
          <w:color w:val="000000"/>
        </w:rPr>
        <w:t xml:space="preserve"> </w:t>
      </w:r>
      <w:r w:rsidR="00E31F1F" w:rsidRPr="003448DB">
        <w:rPr>
          <w:color w:val="000000"/>
        </w:rPr>
        <w:t>МКОУ «</w:t>
      </w:r>
      <w:r w:rsidR="00E31F1F">
        <w:rPr>
          <w:color w:val="000000"/>
        </w:rPr>
        <w:t>Большезадоевская</w:t>
      </w:r>
      <w:r w:rsidR="00E31F1F" w:rsidRPr="003448DB">
        <w:rPr>
          <w:color w:val="000000"/>
        </w:rPr>
        <w:t xml:space="preserve"> СОШ</w:t>
      </w:r>
      <w:r w:rsidR="00E31F1F" w:rsidRPr="003448DB">
        <w:rPr>
          <w:bCs/>
          <w:color w:val="000000"/>
        </w:rPr>
        <w:t>»</w:t>
      </w:r>
      <w:r w:rsidR="00E31F1F">
        <w:rPr>
          <w:bCs/>
          <w:color w:val="000000"/>
        </w:rPr>
        <w:t>.</w:t>
      </w:r>
    </w:p>
    <w:p w:rsidR="002F0B85" w:rsidRPr="003448DB" w:rsidRDefault="002F0B85" w:rsidP="002F0B85">
      <w:pPr>
        <w:pStyle w:val="228bf8a64b8551e1msonormal"/>
        <w:rPr>
          <w:color w:val="000000"/>
        </w:rPr>
      </w:pPr>
      <w:r w:rsidRPr="003448DB">
        <w:rPr>
          <w:color w:val="000000"/>
        </w:rPr>
        <w:t xml:space="preserve">В </w:t>
      </w:r>
      <w:r w:rsidR="00E31F1F" w:rsidRPr="003448DB">
        <w:rPr>
          <w:color w:val="000000"/>
        </w:rPr>
        <w:t>МКОУ «</w:t>
      </w:r>
      <w:r w:rsidR="00E31F1F">
        <w:rPr>
          <w:color w:val="000000"/>
        </w:rPr>
        <w:t>Большезадоевская</w:t>
      </w:r>
      <w:r w:rsidR="00E31F1F" w:rsidRPr="003448DB">
        <w:rPr>
          <w:color w:val="000000"/>
        </w:rPr>
        <w:t xml:space="preserve"> СОШ</w:t>
      </w:r>
      <w:r w:rsidR="00E31F1F" w:rsidRPr="003448DB">
        <w:rPr>
          <w:bCs/>
          <w:color w:val="000000"/>
        </w:rPr>
        <w:t>»</w:t>
      </w:r>
      <w:r w:rsidR="00E31F1F">
        <w:rPr>
          <w:color w:val="000000"/>
        </w:rPr>
        <w:t xml:space="preserve"> </w:t>
      </w:r>
      <w:r w:rsidRPr="003448DB">
        <w:rPr>
          <w:color w:val="000000"/>
        </w:rPr>
        <w:t>система поощрения социальной успешности и проявлений активной жизненной позиции учеников организована как система конкурсов, объявляемых в начале учебного года:</w:t>
      </w:r>
    </w:p>
    <w:p w:rsidR="002F0B85" w:rsidRPr="003448DB" w:rsidRDefault="002F0B85" w:rsidP="002F0B85">
      <w:pPr>
        <w:pStyle w:val="228bf8a64b8551e1msonormal"/>
        <w:rPr>
          <w:color w:val="000000"/>
        </w:rPr>
      </w:pPr>
      <w:r w:rsidRPr="003448DB">
        <w:rPr>
          <w:color w:val="000000"/>
        </w:rPr>
        <w:t>«Ученик года»;</w:t>
      </w:r>
    </w:p>
    <w:p w:rsidR="002F0B85" w:rsidRPr="003448DB" w:rsidRDefault="002F0B85" w:rsidP="002F0B85">
      <w:pPr>
        <w:pStyle w:val="228bf8a64b8551e1msonormal"/>
        <w:rPr>
          <w:color w:val="000000"/>
        </w:rPr>
      </w:pPr>
      <w:r w:rsidRPr="003448DB">
        <w:rPr>
          <w:color w:val="000000"/>
        </w:rPr>
        <w:t>«Лидер года»;</w:t>
      </w:r>
    </w:p>
    <w:p w:rsidR="002F0B85" w:rsidRPr="003448DB" w:rsidRDefault="002F0B85" w:rsidP="002F0B85">
      <w:pPr>
        <w:pStyle w:val="228bf8a64b8551e1msonormal"/>
        <w:rPr>
          <w:color w:val="000000"/>
        </w:rPr>
      </w:pPr>
      <w:r w:rsidRPr="003448DB">
        <w:rPr>
          <w:color w:val="000000"/>
        </w:rPr>
        <w:t>«Лучший спортсмен года»;</w:t>
      </w:r>
    </w:p>
    <w:p w:rsidR="002F0B85" w:rsidRPr="003448DB" w:rsidRDefault="002F0B85" w:rsidP="002F0B85">
      <w:pPr>
        <w:pStyle w:val="228bf8a64b8551e1msonormal"/>
        <w:rPr>
          <w:color w:val="000000"/>
        </w:rPr>
      </w:pPr>
      <w:r w:rsidRPr="003448DB">
        <w:rPr>
          <w:color w:val="000000"/>
        </w:rPr>
        <w:t>«Самый классный класс»;</w:t>
      </w:r>
    </w:p>
    <w:p w:rsidR="002F0B85" w:rsidRPr="003448DB" w:rsidRDefault="002F0B85" w:rsidP="002F0B85">
      <w:pPr>
        <w:pStyle w:val="228bf8a64b8551e1msonormal"/>
        <w:rPr>
          <w:color w:val="000000"/>
        </w:rPr>
      </w:pPr>
      <w:r w:rsidRPr="003448DB">
        <w:rPr>
          <w:color w:val="000000"/>
        </w:rPr>
        <w:t>«Класс-волонтер года»;</w:t>
      </w:r>
    </w:p>
    <w:p w:rsidR="002F0B85" w:rsidRPr="003448DB" w:rsidRDefault="002F0B85" w:rsidP="002F0B85">
      <w:pPr>
        <w:pStyle w:val="228bf8a64b8551e1msonormal"/>
        <w:rPr>
          <w:color w:val="000000"/>
        </w:rPr>
      </w:pPr>
      <w:r w:rsidRPr="003448DB">
        <w:rPr>
          <w:color w:val="000000"/>
        </w:rPr>
        <w:t>«Учитель года»;</w:t>
      </w:r>
    </w:p>
    <w:p w:rsidR="002F0B85" w:rsidRPr="003448DB" w:rsidRDefault="002F0B85" w:rsidP="002F0B85">
      <w:pPr>
        <w:pStyle w:val="228bf8a64b8551e1msonormal"/>
        <w:rPr>
          <w:color w:val="000000"/>
        </w:rPr>
      </w:pPr>
      <w:r w:rsidRPr="003448DB">
        <w:rPr>
          <w:color w:val="000000"/>
        </w:rPr>
        <w:t>«Самый активный родитель».</w:t>
      </w:r>
    </w:p>
    <w:p w:rsidR="002F0B85" w:rsidRPr="003448DB" w:rsidRDefault="002F0B85" w:rsidP="002F0B85">
      <w:pPr>
        <w:pStyle w:val="228bf8a64b8551e1msonormal"/>
        <w:rPr>
          <w:color w:val="000000"/>
        </w:rPr>
      </w:pPr>
      <w:r w:rsidRPr="003448DB">
        <w:rPr>
          <w:color w:val="000000"/>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2F0B85" w:rsidRPr="003448DB" w:rsidRDefault="002F0B85" w:rsidP="002F0B85">
      <w:pPr>
        <w:pStyle w:val="228bf8a64b8551e1msonormal"/>
        <w:rPr>
          <w:color w:val="000000"/>
        </w:rPr>
      </w:pPr>
      <w:r w:rsidRPr="003448DB">
        <w:rPr>
          <w:bCs/>
          <w:color w:val="000000"/>
        </w:rPr>
        <w:t xml:space="preserve">Формы фиксации достижений обучающихся, применяемые в </w:t>
      </w:r>
      <w:r w:rsidR="00E31F1F" w:rsidRPr="003448DB">
        <w:rPr>
          <w:color w:val="000000"/>
        </w:rPr>
        <w:t>МКОУ «</w:t>
      </w:r>
      <w:r w:rsidR="00E31F1F">
        <w:rPr>
          <w:color w:val="000000"/>
        </w:rPr>
        <w:t>Большезадоевская</w:t>
      </w:r>
      <w:r w:rsidR="00E31F1F" w:rsidRPr="003448DB">
        <w:rPr>
          <w:color w:val="000000"/>
        </w:rPr>
        <w:t xml:space="preserve"> СОШ</w:t>
      </w:r>
      <w:r w:rsidR="00E31F1F" w:rsidRPr="003448DB">
        <w:rPr>
          <w:bCs/>
          <w:color w:val="000000"/>
        </w:rPr>
        <w:t>»</w:t>
      </w:r>
    </w:p>
    <w:p w:rsidR="002F0B85" w:rsidRPr="003448DB" w:rsidRDefault="002F0B85" w:rsidP="002F0B85">
      <w:pPr>
        <w:pStyle w:val="228bf8a64b8551e1msonormal"/>
        <w:rPr>
          <w:color w:val="000000"/>
        </w:rPr>
      </w:pPr>
      <w:r w:rsidRPr="003448DB">
        <w:rPr>
          <w:color w:val="000000"/>
        </w:rPr>
        <w:t>Портфолио. Ведение портфолио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2F0B85" w:rsidRPr="003448DB" w:rsidRDefault="002F0B85" w:rsidP="002F0B85">
      <w:pPr>
        <w:pStyle w:val="228bf8a64b8551e1msonormal"/>
        <w:rPr>
          <w:color w:val="000000"/>
        </w:rPr>
      </w:pPr>
      <w:r w:rsidRPr="003448DB">
        <w:rPr>
          <w:color w:val="000000"/>
        </w:rPr>
        <w:t>артефакты признания — грамоты, поощрительные письма, фотографии призов и т. д.;</w:t>
      </w:r>
    </w:p>
    <w:p w:rsidR="002F0B85" w:rsidRPr="003448DB" w:rsidRDefault="002F0B85" w:rsidP="002F0B85">
      <w:pPr>
        <w:pStyle w:val="228bf8a64b8551e1msonormal"/>
        <w:rPr>
          <w:color w:val="000000"/>
        </w:rPr>
      </w:pPr>
      <w:r w:rsidRPr="003448DB">
        <w:rPr>
          <w:color w:val="000000"/>
        </w:rPr>
        <w:t>артефакты деятельности — рефераты, доклады, статьи, чертежи или фото изделий и т. д.</w:t>
      </w:r>
    </w:p>
    <w:p w:rsidR="002F0B85" w:rsidRPr="003448DB" w:rsidRDefault="002F0B85" w:rsidP="002F0B85">
      <w:pPr>
        <w:pStyle w:val="228bf8a64b8551e1msonormal"/>
        <w:rPr>
          <w:color w:val="000000"/>
        </w:rPr>
      </w:pPr>
      <w:r w:rsidRPr="003448DB">
        <w:rPr>
          <w:color w:val="000000"/>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E31F1F" w:rsidRPr="003448DB" w:rsidRDefault="002F0B85" w:rsidP="00E31F1F">
      <w:pPr>
        <w:pStyle w:val="228bf8a64b8551e1msonormal"/>
        <w:rPr>
          <w:color w:val="000000"/>
        </w:rPr>
      </w:pPr>
      <w:r w:rsidRPr="003448DB">
        <w:rPr>
          <w:bCs/>
          <w:color w:val="000000"/>
        </w:rPr>
        <w:t>Формы поощрения социальной успешности и проявлений активной жизненной позиции обучающихся</w:t>
      </w:r>
      <w:r w:rsidR="00E31F1F">
        <w:rPr>
          <w:bCs/>
          <w:color w:val="000000"/>
        </w:rPr>
        <w:t xml:space="preserve"> </w:t>
      </w:r>
      <w:r w:rsidR="00E31F1F" w:rsidRPr="003448DB">
        <w:rPr>
          <w:color w:val="000000"/>
        </w:rPr>
        <w:t>МКОУ «</w:t>
      </w:r>
      <w:r w:rsidR="00E31F1F">
        <w:rPr>
          <w:color w:val="000000"/>
        </w:rPr>
        <w:t>Большезадоевская</w:t>
      </w:r>
      <w:r w:rsidR="00E31F1F" w:rsidRPr="003448DB">
        <w:rPr>
          <w:color w:val="000000"/>
        </w:rPr>
        <w:t xml:space="preserve"> СОШ</w:t>
      </w:r>
      <w:r w:rsidR="00E31F1F" w:rsidRPr="003448DB">
        <w:rPr>
          <w:bCs/>
          <w:color w:val="000000"/>
        </w:rPr>
        <w:t>»</w:t>
      </w:r>
    </w:p>
    <w:p w:rsidR="002F0B85" w:rsidRPr="003448DB" w:rsidRDefault="002F0B85" w:rsidP="002F0B85">
      <w:pPr>
        <w:pStyle w:val="228bf8a64b8551e1msonormal"/>
        <w:rPr>
          <w:color w:val="000000"/>
        </w:rPr>
      </w:pPr>
      <w:r w:rsidRPr="003448DB">
        <w:rPr>
          <w:color w:val="000000"/>
        </w:rPr>
        <w:t>Объявление благодарности.</w:t>
      </w:r>
    </w:p>
    <w:p w:rsidR="002F0B85" w:rsidRPr="003448DB" w:rsidRDefault="002F0B85" w:rsidP="002F0B85">
      <w:pPr>
        <w:pStyle w:val="228bf8a64b8551e1msonormal"/>
        <w:rPr>
          <w:color w:val="000000"/>
        </w:rPr>
      </w:pPr>
      <w:r w:rsidRPr="003448DB">
        <w:rPr>
          <w:color w:val="000000"/>
        </w:rPr>
        <w:t>Награждение грамотой.</w:t>
      </w:r>
    </w:p>
    <w:p w:rsidR="002F0B85" w:rsidRPr="003448DB" w:rsidRDefault="002F0B85" w:rsidP="002F0B85">
      <w:pPr>
        <w:pStyle w:val="228bf8a64b8551e1msonormal"/>
        <w:rPr>
          <w:color w:val="000000"/>
        </w:rPr>
      </w:pPr>
      <w:r w:rsidRPr="003448DB">
        <w:rPr>
          <w:color w:val="000000"/>
        </w:rPr>
        <w:t>Вручение сертификатов и дипломов.</w:t>
      </w:r>
    </w:p>
    <w:p w:rsidR="002F0B85" w:rsidRPr="003448DB" w:rsidRDefault="002F0B85" w:rsidP="002F0B85">
      <w:pPr>
        <w:pStyle w:val="228bf8a64b8551e1msonormal"/>
        <w:rPr>
          <w:color w:val="000000"/>
        </w:rPr>
      </w:pPr>
      <w:r w:rsidRPr="003448DB">
        <w:rPr>
          <w:color w:val="000000"/>
        </w:rPr>
        <w:t>Занесение фотографии активиста на доску почета.</w:t>
      </w:r>
    </w:p>
    <w:p w:rsidR="002F0B85" w:rsidRPr="003448DB" w:rsidRDefault="002F0B85" w:rsidP="002F0B85">
      <w:pPr>
        <w:pStyle w:val="228bf8a64b8551e1msonormal"/>
        <w:rPr>
          <w:color w:val="000000"/>
        </w:rPr>
      </w:pPr>
      <w:r w:rsidRPr="003448DB">
        <w:rPr>
          <w:color w:val="000000"/>
        </w:rPr>
        <w:t>Награждение ценным подарком.</w:t>
      </w:r>
    </w:p>
    <w:p w:rsidR="002F0B85" w:rsidRPr="003448DB" w:rsidRDefault="002F0B85" w:rsidP="002F0B85">
      <w:pPr>
        <w:pStyle w:val="228bf8a64b8551e1msonormal"/>
        <w:rPr>
          <w:color w:val="000000"/>
        </w:rPr>
      </w:pPr>
      <w:r w:rsidRPr="003448DB">
        <w:rPr>
          <w:color w:val="000000"/>
        </w:rPr>
        <w:t>Информирование родителей (законных представителей) о поощрении ребенка в </w:t>
      </w:r>
      <w:r w:rsidR="00E31F1F" w:rsidRPr="003448DB">
        <w:rPr>
          <w:color w:val="000000"/>
        </w:rPr>
        <w:t>МКОУ «</w:t>
      </w:r>
      <w:r w:rsidR="00E31F1F">
        <w:rPr>
          <w:color w:val="000000"/>
        </w:rPr>
        <w:t>Большезадоевская</w:t>
      </w:r>
      <w:r w:rsidR="00E31F1F" w:rsidRPr="003448DB">
        <w:rPr>
          <w:color w:val="000000"/>
        </w:rPr>
        <w:t xml:space="preserve"> СОШ</w:t>
      </w:r>
      <w:r w:rsidR="00E31F1F" w:rsidRPr="003448DB">
        <w:rPr>
          <w:bCs/>
          <w:color w:val="000000"/>
        </w:rPr>
        <w:t>»</w:t>
      </w:r>
      <w:r w:rsidR="00E31F1F">
        <w:rPr>
          <w:color w:val="000000"/>
        </w:rPr>
        <w:t xml:space="preserve"> </w:t>
      </w:r>
      <w:r w:rsidRPr="003448DB">
        <w:rPr>
          <w:color w:val="000000"/>
        </w:rPr>
        <w:t>осуществляется посредством направления благодарственного письма.</w:t>
      </w:r>
    </w:p>
    <w:p w:rsidR="002F0B85" w:rsidRPr="003448DB" w:rsidRDefault="002F0B85" w:rsidP="002F0B85">
      <w:pPr>
        <w:pStyle w:val="228bf8a64b8551e1msonormal"/>
        <w:rPr>
          <w:color w:val="000000"/>
        </w:rPr>
      </w:pPr>
      <w:r w:rsidRPr="003448DB">
        <w:rPr>
          <w:color w:val="000000"/>
        </w:rPr>
        <w:t>Информация о предстоящих торжественных процедурах награждения, о результатах награждения размещается на стендах в холлах главного здания школы, на сайте школы и ее странице в социальных сетях.</w:t>
      </w:r>
    </w:p>
    <w:p w:rsidR="002F0B85" w:rsidRPr="003448DB" w:rsidRDefault="002F0B85" w:rsidP="002F0B85">
      <w:pPr>
        <w:pStyle w:val="228bf8a64b8551e1msonormal"/>
        <w:rPr>
          <w:color w:val="000000"/>
        </w:rPr>
      </w:pPr>
      <w:r w:rsidRPr="003448DB">
        <w:rPr>
          <w:color w:val="000000"/>
        </w:rPr>
        <w:t xml:space="preserve">Рейтинги, их форма, публичность, привлечение благотворителей, в том числе из социальных партнеров, их статус, акции, деятельность должны соответствовать укладу </w:t>
      </w:r>
      <w:r w:rsidR="00DA73C2" w:rsidRPr="003448DB">
        <w:rPr>
          <w:color w:val="000000"/>
        </w:rPr>
        <w:t>МКОУ «</w:t>
      </w:r>
      <w:r w:rsidR="00DA73C2">
        <w:rPr>
          <w:color w:val="000000"/>
        </w:rPr>
        <w:t>Большезадоевская</w:t>
      </w:r>
      <w:r w:rsidR="00DA73C2" w:rsidRPr="003448DB">
        <w:rPr>
          <w:color w:val="000000"/>
        </w:rPr>
        <w:t xml:space="preserve"> СОШ</w:t>
      </w:r>
      <w:r w:rsidR="00DA73C2" w:rsidRPr="003448DB">
        <w:rPr>
          <w:bCs/>
          <w:color w:val="000000"/>
        </w:rPr>
        <w:t>»</w:t>
      </w:r>
      <w:r w:rsidRPr="003448DB">
        <w:rPr>
          <w:color w:val="000000"/>
        </w:rPr>
        <w:t>, цели, задачам, традициям воспитания, их использование должно быть согласовано с представителями родительского сообщества во избежание деструктивного воздействия на взаимоотношения в отношении школы.</w:t>
      </w:r>
    </w:p>
    <w:p w:rsidR="002F0B85" w:rsidRPr="00DA73C2" w:rsidRDefault="00C633A8" w:rsidP="002F0B85">
      <w:pPr>
        <w:pStyle w:val="228bf8a64b8551e1msonormal"/>
        <w:rPr>
          <w:color w:val="000000"/>
        </w:rPr>
      </w:pPr>
      <w:r>
        <w:rPr>
          <w:b/>
          <w:bCs/>
          <w:color w:val="000000"/>
        </w:rPr>
        <w:t>2.</w:t>
      </w:r>
      <w:r w:rsidR="002F0B85" w:rsidRPr="00C633A8">
        <w:rPr>
          <w:b/>
          <w:bCs/>
          <w:color w:val="000000"/>
        </w:rPr>
        <w:t xml:space="preserve">3.5. Анализ воспитательного процесса в </w:t>
      </w:r>
      <w:r w:rsidR="00DA73C2" w:rsidRPr="00DA73C2">
        <w:rPr>
          <w:b/>
          <w:bCs/>
          <w:color w:val="000000"/>
        </w:rPr>
        <w:t>МКОУ «Большезадоевская СОШ»</w:t>
      </w:r>
    </w:p>
    <w:p w:rsidR="002F0B85" w:rsidRPr="003448DB" w:rsidRDefault="002F0B85" w:rsidP="002F0B85">
      <w:pPr>
        <w:pStyle w:val="228bf8a64b8551e1msonormal"/>
        <w:rPr>
          <w:color w:val="000000"/>
        </w:rPr>
      </w:pPr>
      <w:r w:rsidRPr="003448DB">
        <w:rPr>
          <w:color w:val="000000"/>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2F0B85" w:rsidRPr="003448DB" w:rsidRDefault="002F0B85" w:rsidP="002F0B85">
      <w:pPr>
        <w:pStyle w:val="228bf8a64b8551e1msonormal"/>
        <w:rPr>
          <w:color w:val="000000"/>
        </w:rPr>
      </w:pPr>
      <w:r w:rsidRPr="003448DB">
        <w:rPr>
          <w:color w:val="00000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2F0B85" w:rsidRPr="003448DB" w:rsidRDefault="002F0B85" w:rsidP="002F0B85">
      <w:pPr>
        <w:pStyle w:val="228bf8a64b8551e1msonormal"/>
        <w:rPr>
          <w:color w:val="000000"/>
        </w:rPr>
      </w:pPr>
      <w:r w:rsidRPr="003448DB">
        <w:rPr>
          <w:color w:val="000000"/>
        </w:rPr>
        <w:t>Планирование анализа воспитательного процесса включено в календарный план воспитательной работы.</w:t>
      </w:r>
    </w:p>
    <w:p w:rsidR="002F0B85" w:rsidRPr="003448DB" w:rsidRDefault="002F0B85" w:rsidP="002F0B85">
      <w:pPr>
        <w:pStyle w:val="228bf8a64b8551e1msonormal"/>
        <w:rPr>
          <w:color w:val="000000"/>
        </w:rPr>
      </w:pPr>
      <w:r w:rsidRPr="003448DB">
        <w:rPr>
          <w:bCs/>
          <w:color w:val="000000"/>
        </w:rPr>
        <w:t>Основные принципы самоанализа воспитательной работы:</w:t>
      </w:r>
    </w:p>
    <w:p w:rsidR="002F0B85" w:rsidRPr="003448DB" w:rsidRDefault="002F0B85" w:rsidP="002F0B85">
      <w:pPr>
        <w:pStyle w:val="228bf8a64b8551e1msonormal"/>
        <w:rPr>
          <w:color w:val="000000"/>
        </w:rPr>
      </w:pPr>
      <w:r w:rsidRPr="003448DB">
        <w:rPr>
          <w:color w:val="000000"/>
        </w:rPr>
        <w:t>взаимное уважение всех участников образовательных отношений;</w:t>
      </w:r>
    </w:p>
    <w:p w:rsidR="002F0B85" w:rsidRPr="003448DB" w:rsidRDefault="002F0B85" w:rsidP="002F0B85">
      <w:pPr>
        <w:pStyle w:val="228bf8a64b8551e1msonormal"/>
        <w:rPr>
          <w:color w:val="000000"/>
        </w:rPr>
      </w:pPr>
      <w:r w:rsidRPr="003448DB">
        <w:rPr>
          <w:color w:val="000000"/>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2F0B85" w:rsidRPr="003448DB" w:rsidRDefault="002F0B85" w:rsidP="002F0B85">
      <w:pPr>
        <w:pStyle w:val="228bf8a64b8551e1msonormal"/>
        <w:rPr>
          <w:color w:val="000000"/>
        </w:rPr>
      </w:pPr>
      <w:r w:rsidRPr="003448DB">
        <w:rPr>
          <w:color w:val="00000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(знание и сохранение в работе цели и задач воспитания, умелое планирование воспитательной работы, адекватный подбор видов, форм и содержания совместной с обучающимися, коллегами, социальными партнерами деятельности);</w:t>
      </w:r>
    </w:p>
    <w:p w:rsidR="002F0B85" w:rsidRPr="003448DB" w:rsidRDefault="002F0B85" w:rsidP="002F0B85">
      <w:pPr>
        <w:pStyle w:val="228bf8a64b8551e1msonormal"/>
        <w:rPr>
          <w:color w:val="000000"/>
        </w:rPr>
      </w:pPr>
      <w:r w:rsidRPr="003448DB">
        <w:rPr>
          <w:color w:val="000000"/>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2F0B85" w:rsidRPr="003448DB" w:rsidRDefault="002F0B85" w:rsidP="002F0B85">
      <w:pPr>
        <w:pStyle w:val="228bf8a64b8551e1msonormal"/>
        <w:rPr>
          <w:color w:val="000000"/>
        </w:rPr>
      </w:pPr>
      <w:r w:rsidRPr="003448DB">
        <w:rPr>
          <w:bCs/>
          <w:color w:val="000000"/>
        </w:rPr>
        <w:t>Основные направления анализа воспитательного процесса</w:t>
      </w:r>
    </w:p>
    <w:p w:rsidR="002F0B85" w:rsidRPr="003448DB" w:rsidRDefault="002F0B85" w:rsidP="002F0B85">
      <w:pPr>
        <w:pStyle w:val="228bf8a64b8551e1msonormal"/>
        <w:rPr>
          <w:color w:val="000000"/>
        </w:rPr>
      </w:pPr>
      <w:r w:rsidRPr="003448DB">
        <w:rPr>
          <w:color w:val="000000"/>
        </w:rPr>
        <w:t>Результаты воспитания, социализации и саморазвития обучающихся.</w:t>
      </w:r>
    </w:p>
    <w:p w:rsidR="002F0B85" w:rsidRPr="003448DB" w:rsidRDefault="002F0B85" w:rsidP="002F0B85">
      <w:pPr>
        <w:pStyle w:val="228bf8a64b8551e1msonormal"/>
        <w:rPr>
          <w:color w:val="000000"/>
        </w:rPr>
      </w:pPr>
      <w:r w:rsidRPr="003448DB">
        <w:rPr>
          <w:color w:val="000000"/>
        </w:rPr>
        <w:t xml:space="preserve">Критерием, на основе которого осуществляется данный анализ, является динамика личностного развития </w:t>
      </w:r>
      <w:proofErr w:type="gramStart"/>
      <w:r w:rsidRPr="003448DB">
        <w:rPr>
          <w:color w:val="000000"/>
        </w:rPr>
        <w:t>обучающихся  в</w:t>
      </w:r>
      <w:proofErr w:type="gramEnd"/>
      <w:r w:rsidRPr="003448DB">
        <w:rPr>
          <w:color w:val="000000"/>
        </w:rPr>
        <w:t> каждом классе.</w:t>
      </w:r>
    </w:p>
    <w:p w:rsidR="002F0B85" w:rsidRPr="003448DB" w:rsidRDefault="002F0B85" w:rsidP="002F0B85">
      <w:pPr>
        <w:pStyle w:val="228bf8a64b8551e1msonormal"/>
        <w:rPr>
          <w:color w:val="000000"/>
        </w:rPr>
      </w:pPr>
      <w:r w:rsidRPr="003448DB">
        <w:rPr>
          <w:color w:val="00000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F0B85" w:rsidRPr="003448DB" w:rsidRDefault="002F0B85" w:rsidP="002F0B85">
      <w:pPr>
        <w:pStyle w:val="228bf8a64b8551e1msonormal"/>
        <w:rPr>
          <w:color w:val="000000"/>
        </w:rPr>
      </w:pPr>
      <w:r w:rsidRPr="003448DB">
        <w:rPr>
          <w:color w:val="00000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2F0B85" w:rsidRPr="003448DB" w:rsidRDefault="002F0B85" w:rsidP="002F0B85">
      <w:pPr>
        <w:pStyle w:val="228bf8a64b8551e1msonormal"/>
        <w:rPr>
          <w:color w:val="000000"/>
        </w:rPr>
      </w:pPr>
      <w:r w:rsidRPr="003448DB">
        <w:rPr>
          <w:color w:val="000000"/>
        </w:rPr>
        <w:t>Внимание педагогических работников сосредоточивается на вопросах:</w:t>
      </w:r>
    </w:p>
    <w:p w:rsidR="002F0B85" w:rsidRPr="003448DB" w:rsidRDefault="002F0B85" w:rsidP="002F0B85">
      <w:pPr>
        <w:pStyle w:val="228bf8a64b8551e1msonormal"/>
        <w:rPr>
          <w:color w:val="000000"/>
        </w:rPr>
      </w:pPr>
      <w:r w:rsidRPr="003448DB">
        <w:rPr>
          <w:color w:val="000000"/>
        </w:rPr>
        <w:t>какие проблемы, затруднения в личностном развитии обучающихся удалось решить за прошедший учебный год;</w:t>
      </w:r>
    </w:p>
    <w:p w:rsidR="002F0B85" w:rsidRPr="003448DB" w:rsidRDefault="002F0B85" w:rsidP="002F0B85">
      <w:pPr>
        <w:pStyle w:val="228bf8a64b8551e1msonormal"/>
        <w:rPr>
          <w:color w:val="000000"/>
        </w:rPr>
      </w:pPr>
      <w:r w:rsidRPr="003448DB">
        <w:rPr>
          <w:color w:val="000000"/>
        </w:rPr>
        <w:t>какие проблемы, затруднения решить не удалось и почему;</w:t>
      </w:r>
    </w:p>
    <w:p w:rsidR="002F0B85" w:rsidRPr="003448DB" w:rsidRDefault="002F0B85" w:rsidP="002F0B85">
      <w:pPr>
        <w:pStyle w:val="228bf8a64b8551e1msonormal"/>
        <w:rPr>
          <w:color w:val="000000"/>
        </w:rPr>
      </w:pPr>
      <w:r w:rsidRPr="003448DB">
        <w:rPr>
          <w:color w:val="000000"/>
        </w:rPr>
        <w:t>какие новые проблемы, трудности появились, над чем предстоит работать педагогическому коллективу.</w:t>
      </w:r>
    </w:p>
    <w:p w:rsidR="002F0B85" w:rsidRPr="003448DB" w:rsidRDefault="002F0B85" w:rsidP="002F0B85">
      <w:pPr>
        <w:pStyle w:val="228bf8a64b8551e1msonormal"/>
        <w:rPr>
          <w:color w:val="000000"/>
        </w:rPr>
      </w:pPr>
      <w:r w:rsidRPr="003448DB">
        <w:rPr>
          <w:color w:val="000000"/>
        </w:rPr>
        <w:t>Состояние совместной деятельности обучающихся и взрослых.</w:t>
      </w:r>
    </w:p>
    <w:p w:rsidR="002F0B85" w:rsidRPr="003448DB" w:rsidRDefault="002F0B85" w:rsidP="002F0B85">
      <w:pPr>
        <w:pStyle w:val="228bf8a64b8551e1msonormal"/>
        <w:rPr>
          <w:color w:val="000000"/>
        </w:rPr>
      </w:pPr>
      <w:r w:rsidRPr="003448DB">
        <w:rPr>
          <w:color w:val="000000"/>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2F0B85" w:rsidRPr="003448DB" w:rsidRDefault="002F0B85" w:rsidP="002F0B85">
      <w:pPr>
        <w:pStyle w:val="228bf8a64b8551e1msonormal"/>
        <w:rPr>
          <w:color w:val="000000"/>
        </w:rPr>
      </w:pPr>
      <w:r w:rsidRPr="003448DB">
        <w:rPr>
          <w:color w:val="000000"/>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2F0B85" w:rsidRPr="003448DB" w:rsidRDefault="002F0B85" w:rsidP="002F0B85">
      <w:pPr>
        <w:pStyle w:val="228bf8a64b8551e1msonormal"/>
        <w:rPr>
          <w:color w:val="000000"/>
        </w:rPr>
      </w:pPr>
      <w:r w:rsidRPr="003448DB">
        <w:rPr>
          <w:color w:val="00000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2F0B85" w:rsidRPr="003448DB" w:rsidRDefault="002F0B85" w:rsidP="002F0B85">
      <w:pPr>
        <w:pStyle w:val="228bf8a64b8551e1msonormal"/>
        <w:rPr>
          <w:color w:val="000000"/>
        </w:rPr>
      </w:pPr>
      <w:r w:rsidRPr="003448DB">
        <w:rPr>
          <w:color w:val="000000"/>
        </w:rPr>
        <w:t>Результаты обсуждаются на заседании методических объединений классных руководителей или педагогическом совете.</w:t>
      </w:r>
    </w:p>
    <w:p w:rsidR="002F0B85" w:rsidRPr="003448DB" w:rsidRDefault="002F0B85" w:rsidP="002F0B85">
      <w:pPr>
        <w:pStyle w:val="228bf8a64b8551e1msonormal"/>
        <w:rPr>
          <w:color w:val="000000"/>
        </w:rPr>
      </w:pPr>
      <w:r w:rsidRPr="003448DB">
        <w:rPr>
          <w:color w:val="000000"/>
        </w:rPr>
        <w:t>Внимание сосредоточивается на вопросах, связанных с качеством реализации воспитательного потенциала:</w:t>
      </w:r>
    </w:p>
    <w:p w:rsidR="002F0B85" w:rsidRPr="003448DB" w:rsidRDefault="002F0B85" w:rsidP="002F0B85">
      <w:pPr>
        <w:pStyle w:val="228bf8a64b8551e1msonormal"/>
        <w:rPr>
          <w:color w:val="000000"/>
        </w:rPr>
      </w:pPr>
      <w:r w:rsidRPr="003448DB">
        <w:rPr>
          <w:color w:val="000000"/>
        </w:rPr>
        <w:t>урочной деятельности;</w:t>
      </w:r>
    </w:p>
    <w:p w:rsidR="002F0B85" w:rsidRPr="003448DB" w:rsidRDefault="002F0B85" w:rsidP="002F0B85">
      <w:pPr>
        <w:pStyle w:val="228bf8a64b8551e1msonormal"/>
        <w:rPr>
          <w:color w:val="000000"/>
        </w:rPr>
      </w:pPr>
      <w:r w:rsidRPr="003448DB">
        <w:rPr>
          <w:color w:val="000000"/>
        </w:rPr>
        <w:t>внеурочной деятельности обучающихся;</w:t>
      </w:r>
    </w:p>
    <w:p w:rsidR="002F0B85" w:rsidRPr="003448DB" w:rsidRDefault="002F0B85" w:rsidP="002F0B85">
      <w:pPr>
        <w:pStyle w:val="228bf8a64b8551e1msonormal"/>
        <w:rPr>
          <w:color w:val="000000"/>
        </w:rPr>
      </w:pPr>
      <w:r w:rsidRPr="003448DB">
        <w:rPr>
          <w:color w:val="000000"/>
        </w:rPr>
        <w:t>деятельности классных руководителей и их классов;</w:t>
      </w:r>
    </w:p>
    <w:p w:rsidR="002F0B85" w:rsidRPr="003448DB" w:rsidRDefault="002F0B85" w:rsidP="002F0B85">
      <w:pPr>
        <w:pStyle w:val="228bf8a64b8551e1msonormal"/>
        <w:rPr>
          <w:color w:val="000000"/>
        </w:rPr>
      </w:pPr>
      <w:r w:rsidRPr="003448DB">
        <w:rPr>
          <w:color w:val="000000"/>
        </w:rPr>
        <w:t>проводимых общешкольных основных дел, мероприятий;</w:t>
      </w:r>
    </w:p>
    <w:p w:rsidR="002F0B85" w:rsidRPr="003448DB" w:rsidRDefault="002F0B85" w:rsidP="002F0B85">
      <w:pPr>
        <w:pStyle w:val="228bf8a64b8551e1msonormal"/>
        <w:rPr>
          <w:color w:val="000000"/>
        </w:rPr>
      </w:pPr>
      <w:r w:rsidRPr="003448DB">
        <w:rPr>
          <w:color w:val="000000"/>
        </w:rPr>
        <w:t>внешкольных мероприятий;</w:t>
      </w:r>
    </w:p>
    <w:p w:rsidR="002F0B85" w:rsidRPr="003448DB" w:rsidRDefault="002F0B85" w:rsidP="002F0B85">
      <w:pPr>
        <w:pStyle w:val="228bf8a64b8551e1msonormal"/>
        <w:rPr>
          <w:color w:val="000000"/>
        </w:rPr>
      </w:pPr>
      <w:r w:rsidRPr="003448DB">
        <w:rPr>
          <w:color w:val="000000"/>
        </w:rPr>
        <w:t>создания и поддержки предметно-пространственной среды;</w:t>
      </w:r>
    </w:p>
    <w:p w:rsidR="002F0B85" w:rsidRPr="003448DB" w:rsidRDefault="002F0B85" w:rsidP="002F0B85">
      <w:pPr>
        <w:pStyle w:val="228bf8a64b8551e1msonormal"/>
        <w:rPr>
          <w:color w:val="000000"/>
        </w:rPr>
      </w:pPr>
      <w:r w:rsidRPr="003448DB">
        <w:rPr>
          <w:color w:val="000000"/>
        </w:rPr>
        <w:t>взаимодействия с родительским сообществом;</w:t>
      </w:r>
    </w:p>
    <w:p w:rsidR="002F0B85" w:rsidRPr="003448DB" w:rsidRDefault="002F0B85" w:rsidP="002F0B85">
      <w:pPr>
        <w:pStyle w:val="228bf8a64b8551e1msonormal"/>
        <w:rPr>
          <w:color w:val="000000"/>
        </w:rPr>
      </w:pPr>
      <w:r w:rsidRPr="003448DB">
        <w:rPr>
          <w:color w:val="000000"/>
        </w:rPr>
        <w:t>деятельности ученического самоуправления;</w:t>
      </w:r>
    </w:p>
    <w:p w:rsidR="002F0B85" w:rsidRPr="003448DB" w:rsidRDefault="002F0B85" w:rsidP="002F0B85">
      <w:pPr>
        <w:pStyle w:val="228bf8a64b8551e1msonormal"/>
        <w:rPr>
          <w:color w:val="000000"/>
        </w:rPr>
      </w:pPr>
      <w:r w:rsidRPr="003448DB">
        <w:rPr>
          <w:color w:val="000000"/>
        </w:rPr>
        <w:t>деятельности по профилактике и безопасности;</w:t>
      </w:r>
    </w:p>
    <w:p w:rsidR="002F0B85" w:rsidRPr="003448DB" w:rsidRDefault="002F0B85" w:rsidP="002F0B85">
      <w:pPr>
        <w:pStyle w:val="228bf8a64b8551e1msonormal"/>
        <w:rPr>
          <w:color w:val="000000"/>
        </w:rPr>
      </w:pPr>
      <w:r w:rsidRPr="003448DB">
        <w:rPr>
          <w:color w:val="000000"/>
        </w:rPr>
        <w:t>реализации потенциала социального партнерства;</w:t>
      </w:r>
    </w:p>
    <w:p w:rsidR="002F0B85" w:rsidRPr="003448DB" w:rsidRDefault="002F0B85" w:rsidP="002F0B85">
      <w:pPr>
        <w:pStyle w:val="228bf8a64b8551e1msonormal"/>
        <w:rPr>
          <w:color w:val="000000"/>
        </w:rPr>
      </w:pPr>
      <w:r w:rsidRPr="003448DB">
        <w:rPr>
          <w:color w:val="000000"/>
        </w:rPr>
        <w:t>деятельности по профориентации обучающихся;</w:t>
      </w:r>
    </w:p>
    <w:p w:rsidR="007539E0" w:rsidRPr="003C6190" w:rsidRDefault="002F0B85" w:rsidP="003C6190">
      <w:pPr>
        <w:pStyle w:val="228bf8a64b8551e1msonormal"/>
        <w:rPr>
          <w:color w:val="000000"/>
        </w:rPr>
      </w:pPr>
      <w:r w:rsidRPr="003448DB">
        <w:rPr>
          <w:color w:val="000000"/>
        </w:rPr>
        <w:t xml:space="preserve">Итогом самоанализа воспитательной работы </w:t>
      </w:r>
      <w:r w:rsidR="00DA73C2" w:rsidRPr="003448DB">
        <w:rPr>
          <w:color w:val="000000"/>
        </w:rPr>
        <w:t>МКОУ «</w:t>
      </w:r>
      <w:r w:rsidR="00DA73C2">
        <w:rPr>
          <w:color w:val="000000"/>
        </w:rPr>
        <w:t>Большезадоевская</w:t>
      </w:r>
      <w:r w:rsidR="00DA73C2" w:rsidRPr="003448DB">
        <w:rPr>
          <w:color w:val="000000"/>
        </w:rPr>
        <w:t xml:space="preserve"> СОШ</w:t>
      </w:r>
      <w:r w:rsidR="00DA73C2" w:rsidRPr="003448DB">
        <w:rPr>
          <w:bCs/>
          <w:color w:val="000000"/>
        </w:rPr>
        <w:t>»</w:t>
      </w:r>
      <w:r w:rsidRPr="003448DB">
        <w:rPr>
          <w:bCs/>
          <w:color w:val="000000"/>
        </w:rPr>
        <w:t xml:space="preserve"> </w:t>
      </w:r>
      <w:r w:rsidRPr="003448DB">
        <w:rPr>
          <w:color w:val="000000"/>
        </w:rPr>
        <w:t>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762D83" w:rsidRPr="00B36888" w:rsidRDefault="00762D83" w:rsidP="00762D83">
      <w:pPr>
        <w:spacing w:after="0" w:line="240" w:lineRule="auto"/>
        <w:jc w:val="both"/>
        <w:rPr>
          <w:rFonts w:ascii="Times New Roman" w:eastAsia="SchoolBookSanPin" w:hAnsi="Times New Roman"/>
          <w:sz w:val="24"/>
          <w:szCs w:val="24"/>
          <w:lang w:val="ru-RU"/>
        </w:rPr>
      </w:pPr>
    </w:p>
    <w:p w:rsidR="00134744" w:rsidRPr="00151146" w:rsidRDefault="00151146" w:rsidP="00134744">
      <w:pPr>
        <w:spacing w:after="0" w:line="240" w:lineRule="auto"/>
        <w:jc w:val="center"/>
        <w:rPr>
          <w:rFonts w:ascii="Times New Roman" w:hAnsi="Times New Roman"/>
          <w:b/>
          <w:sz w:val="24"/>
          <w:szCs w:val="24"/>
          <w:lang w:val="ru-RU"/>
        </w:rPr>
      </w:pPr>
      <w:r>
        <w:rPr>
          <w:rFonts w:ascii="Times New Roman" w:hAnsi="Times New Roman"/>
          <w:b/>
          <w:sz w:val="24"/>
          <w:szCs w:val="24"/>
        </w:rPr>
        <w:t>III</w:t>
      </w:r>
      <w:r w:rsidR="00134744" w:rsidRPr="00B36888">
        <w:rPr>
          <w:rFonts w:ascii="Times New Roman" w:hAnsi="Times New Roman"/>
          <w:b/>
          <w:sz w:val="24"/>
          <w:szCs w:val="24"/>
          <w:lang w:val="ru-RU"/>
        </w:rPr>
        <w:t xml:space="preserve"> </w:t>
      </w:r>
      <w:r>
        <w:rPr>
          <w:rFonts w:ascii="Times New Roman" w:hAnsi="Times New Roman"/>
          <w:b/>
          <w:sz w:val="24"/>
          <w:szCs w:val="24"/>
          <w:lang w:val="ru-RU"/>
        </w:rPr>
        <w:t xml:space="preserve">ОРГАНИЗАЦИОННЫЙ РАЗДЕЛ </w:t>
      </w:r>
    </w:p>
    <w:p w:rsidR="00134744" w:rsidRPr="00151146" w:rsidRDefault="00151146" w:rsidP="003468F7">
      <w:pPr>
        <w:pStyle w:val="7"/>
        <w:spacing w:before="0" w:after="0" w:line="360" w:lineRule="auto"/>
        <w:ind w:firstLine="708"/>
        <w:jc w:val="both"/>
        <w:rPr>
          <w:szCs w:val="24"/>
          <w:lang w:val="ru-RU"/>
        </w:rPr>
      </w:pPr>
      <w:proofErr w:type="gramStart"/>
      <w:r w:rsidRPr="00151146">
        <w:rPr>
          <w:szCs w:val="24"/>
          <w:lang w:val="ru-RU"/>
        </w:rPr>
        <w:t xml:space="preserve">3.1 </w:t>
      </w:r>
      <w:r w:rsidR="00113FC4" w:rsidRPr="00151146">
        <w:rPr>
          <w:szCs w:val="24"/>
          <w:lang w:val="ru-RU"/>
        </w:rPr>
        <w:t>.</w:t>
      </w:r>
      <w:proofErr w:type="gramEnd"/>
      <w:r w:rsidR="00134744" w:rsidRPr="00151146">
        <w:rPr>
          <w:szCs w:val="24"/>
          <w:lang w:val="ru-RU"/>
        </w:rPr>
        <w:t> Федеральный учебный план основного общего образования.</w:t>
      </w:r>
    </w:p>
    <w:p w:rsidR="00134744" w:rsidRPr="00DA73C2" w:rsidRDefault="00151146" w:rsidP="00DA73C2">
      <w:pPr>
        <w:pStyle w:val="228bf8a64b8551e1msonormal"/>
        <w:rPr>
          <w:color w:val="000000"/>
        </w:rPr>
      </w:pPr>
      <w:r>
        <w:t>У</w:t>
      </w:r>
      <w:r w:rsidR="00134744" w:rsidRPr="00B36888">
        <w:t xml:space="preserve">чебный план </w:t>
      </w:r>
      <w:r w:rsidR="00DA73C2" w:rsidRPr="003448DB">
        <w:rPr>
          <w:color w:val="000000"/>
        </w:rPr>
        <w:t>МКОУ «</w:t>
      </w:r>
      <w:r w:rsidR="00DA73C2">
        <w:rPr>
          <w:color w:val="000000"/>
        </w:rPr>
        <w:t>Большезадоевская</w:t>
      </w:r>
      <w:r w:rsidR="00DA73C2" w:rsidRPr="003448DB">
        <w:rPr>
          <w:color w:val="000000"/>
        </w:rPr>
        <w:t xml:space="preserve"> СОШ</w:t>
      </w:r>
      <w:r w:rsidR="00DA73C2" w:rsidRPr="003448DB">
        <w:rPr>
          <w:bCs/>
          <w:color w:val="000000"/>
        </w:rPr>
        <w:t>»</w:t>
      </w:r>
      <w:r w:rsidR="00DA73C2">
        <w:rPr>
          <w:bCs/>
          <w:color w:val="000000"/>
        </w:rPr>
        <w:t xml:space="preserve"> </w:t>
      </w:r>
      <w:r w:rsidR="00845AC9">
        <w:t xml:space="preserve">разработан </w:t>
      </w:r>
      <w:r>
        <w:t xml:space="preserve"> </w:t>
      </w:r>
      <w:r w:rsidR="00134744" w:rsidRPr="00B36888">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00845AC9">
        <w:br/>
        <w:t xml:space="preserve">В качестве Учебного плана </w:t>
      </w:r>
      <w:r w:rsidR="00DA73C2" w:rsidRPr="003448DB">
        <w:rPr>
          <w:color w:val="000000"/>
        </w:rPr>
        <w:t>МКОУ «</w:t>
      </w:r>
      <w:r w:rsidR="00DA73C2">
        <w:rPr>
          <w:color w:val="000000"/>
        </w:rPr>
        <w:t>Большезадоевская</w:t>
      </w:r>
      <w:r w:rsidR="00DA73C2" w:rsidRPr="003448DB">
        <w:rPr>
          <w:color w:val="000000"/>
        </w:rPr>
        <w:t xml:space="preserve"> СОШ</w:t>
      </w:r>
      <w:r w:rsidR="00E70279">
        <w:t xml:space="preserve">» </w:t>
      </w:r>
      <w:r w:rsidR="00845AC9">
        <w:t>взят Федеральный учебный план ВАРИАНТ</w:t>
      </w:r>
      <w:r w:rsidR="00E70279">
        <w:t xml:space="preserve"> № </w:t>
      </w:r>
      <w:r w:rsidR="003C6190">
        <w:t>5</w:t>
      </w:r>
      <w:r w:rsidR="00E70279">
        <w:t xml:space="preserve"> </w:t>
      </w:r>
      <w:r w:rsidR="00E70279" w:rsidRPr="00B36888">
        <w:t>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E70279">
        <w:t>.</w:t>
      </w:r>
    </w:p>
    <w:p w:rsidR="00134744" w:rsidRPr="00B36888" w:rsidRDefault="00845AC9" w:rsidP="00134744">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У</w:t>
      </w:r>
      <w:r w:rsidR="00134744" w:rsidRPr="00B36888">
        <w:rPr>
          <w:rFonts w:ascii="Times New Roman" w:hAnsi="Times New Roman"/>
          <w:sz w:val="24"/>
          <w:szCs w:val="24"/>
          <w:lang w:val="ru-RU"/>
        </w:rPr>
        <w:t xml:space="preserve">чебный план состоит из двух частей: обязательной части </w:t>
      </w:r>
      <w:r w:rsidR="00134744" w:rsidRPr="00B36888">
        <w:rPr>
          <w:rFonts w:ascii="Times New Roman" w:hAnsi="Times New Roman"/>
          <w:sz w:val="24"/>
          <w:szCs w:val="24"/>
          <w:lang w:val="ru-RU"/>
        </w:rPr>
        <w:br/>
        <w:t>и части, формируемой участниками образовательных отношений.</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E70279" w:rsidRDefault="00845AC9" w:rsidP="00134744">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О</w:t>
      </w:r>
      <w:r w:rsidR="00134744" w:rsidRPr="00B36888">
        <w:rPr>
          <w:rFonts w:ascii="Times New Roman" w:hAnsi="Times New Roman"/>
          <w:sz w:val="24"/>
          <w:szCs w:val="24"/>
          <w:lang w:val="ru-RU"/>
        </w:rPr>
        <w:t xml:space="preserve">бразовательная организация </w:t>
      </w:r>
      <w:r>
        <w:rPr>
          <w:rFonts w:ascii="Times New Roman" w:hAnsi="Times New Roman"/>
          <w:sz w:val="24"/>
          <w:szCs w:val="24"/>
          <w:lang w:val="ru-RU"/>
        </w:rPr>
        <w:t xml:space="preserve">работает </w:t>
      </w:r>
      <w:r w:rsidRPr="00E70279">
        <w:rPr>
          <w:rFonts w:ascii="Times New Roman" w:hAnsi="Times New Roman"/>
          <w:sz w:val="24"/>
          <w:szCs w:val="24"/>
          <w:lang w:val="ru-RU"/>
        </w:rPr>
        <w:t xml:space="preserve">по </w:t>
      </w:r>
      <w:r w:rsidR="00DA73C2">
        <w:rPr>
          <w:rFonts w:ascii="Times New Roman" w:hAnsi="Times New Roman"/>
          <w:sz w:val="24"/>
          <w:szCs w:val="24"/>
          <w:lang w:val="ru-RU"/>
        </w:rPr>
        <w:t>6</w:t>
      </w:r>
      <w:r w:rsidRPr="00E70279">
        <w:rPr>
          <w:rFonts w:ascii="Times New Roman" w:hAnsi="Times New Roman"/>
          <w:sz w:val="24"/>
          <w:szCs w:val="24"/>
          <w:lang w:val="ru-RU"/>
        </w:rPr>
        <w:t>-</w:t>
      </w:r>
      <w:r w:rsidR="00E70279">
        <w:rPr>
          <w:rFonts w:ascii="Times New Roman" w:hAnsi="Times New Roman"/>
          <w:sz w:val="24"/>
          <w:szCs w:val="24"/>
          <w:lang w:val="ru-RU"/>
        </w:rPr>
        <w:t>ти дневной</w:t>
      </w:r>
      <w:r w:rsidRPr="00E70279">
        <w:rPr>
          <w:rFonts w:ascii="Times New Roman" w:hAnsi="Times New Roman"/>
          <w:sz w:val="24"/>
          <w:szCs w:val="24"/>
          <w:lang w:val="ru-RU"/>
        </w:rPr>
        <w:t xml:space="preserve"> учебной неделе</w:t>
      </w:r>
      <w:r w:rsidR="00E70279">
        <w:rPr>
          <w:rFonts w:ascii="Times New Roman" w:hAnsi="Times New Roman"/>
          <w:sz w:val="24"/>
          <w:szCs w:val="24"/>
          <w:lang w:val="ru-RU"/>
        </w:rPr>
        <w:t>.</w:t>
      </w:r>
    </w:p>
    <w:p w:rsidR="00134744" w:rsidRPr="00B36888" w:rsidRDefault="0013474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Продолжительность урока на уровне основного общего образования составляет 45 минут. Во время занятий необходим перерыв для гимнастики не менее 2 минут.</w:t>
      </w:r>
    </w:p>
    <w:p w:rsidR="00DA73C2" w:rsidRDefault="00DA73C2" w:rsidP="00DA73C2">
      <w:pPr>
        <w:spacing w:after="0" w:line="240" w:lineRule="auto"/>
        <w:jc w:val="center"/>
        <w:rPr>
          <w:rFonts w:ascii="Times New Roman" w:eastAsia="SchoolBookSanPin" w:hAnsi="Times New Roman"/>
          <w:b/>
          <w:sz w:val="24"/>
          <w:szCs w:val="24"/>
          <w:lang w:val="ru-RU"/>
        </w:rPr>
      </w:pPr>
    </w:p>
    <w:p w:rsidR="00DA73C2" w:rsidRDefault="00DA73C2" w:rsidP="00DA73C2">
      <w:pPr>
        <w:spacing w:after="0" w:line="240" w:lineRule="auto"/>
        <w:jc w:val="center"/>
        <w:rPr>
          <w:rFonts w:ascii="Times New Roman" w:eastAsia="SchoolBookSanPin" w:hAnsi="Times New Roman"/>
          <w:b/>
          <w:sz w:val="24"/>
          <w:szCs w:val="24"/>
          <w:lang w:val="ru-RU"/>
        </w:rPr>
      </w:pPr>
    </w:p>
    <w:p w:rsidR="00DA73C2" w:rsidRDefault="00DA73C2" w:rsidP="00DA73C2">
      <w:pPr>
        <w:spacing w:after="0" w:line="240" w:lineRule="auto"/>
        <w:jc w:val="center"/>
        <w:rPr>
          <w:rFonts w:ascii="Times New Roman" w:eastAsia="SchoolBookSanPin" w:hAnsi="Times New Roman"/>
          <w:b/>
          <w:sz w:val="24"/>
          <w:szCs w:val="24"/>
          <w:lang w:val="ru-RU"/>
        </w:rPr>
      </w:pPr>
    </w:p>
    <w:p w:rsidR="00DA73C2" w:rsidRDefault="00DA73C2" w:rsidP="00DA73C2">
      <w:pPr>
        <w:spacing w:after="0" w:line="240" w:lineRule="auto"/>
        <w:jc w:val="center"/>
        <w:rPr>
          <w:rFonts w:ascii="Times New Roman" w:eastAsia="SchoolBookSanPin" w:hAnsi="Times New Roman"/>
          <w:b/>
          <w:sz w:val="24"/>
          <w:szCs w:val="24"/>
          <w:lang w:val="ru-RU"/>
        </w:rPr>
      </w:pPr>
    </w:p>
    <w:p w:rsidR="00607069" w:rsidRDefault="00607069" w:rsidP="001C0B33">
      <w:pPr>
        <w:spacing w:after="0" w:line="240" w:lineRule="auto"/>
        <w:rPr>
          <w:rFonts w:ascii="Times New Roman" w:eastAsia="SchoolBookSanPin" w:hAnsi="Times New Roman"/>
          <w:b/>
          <w:sz w:val="24"/>
          <w:szCs w:val="24"/>
          <w:lang w:val="ru-RU"/>
        </w:rPr>
      </w:pPr>
    </w:p>
    <w:p w:rsidR="00DA73C2" w:rsidRPr="00DA73C2" w:rsidRDefault="00DA73C2" w:rsidP="00DA73C2">
      <w:pPr>
        <w:spacing w:after="0" w:line="240" w:lineRule="auto"/>
        <w:jc w:val="center"/>
        <w:rPr>
          <w:rFonts w:ascii="Times New Roman" w:eastAsia="SchoolBookSanPin" w:hAnsi="Times New Roman"/>
          <w:b/>
          <w:sz w:val="24"/>
          <w:szCs w:val="24"/>
          <w:lang w:val="ru-RU"/>
        </w:rPr>
      </w:pPr>
      <w:r w:rsidRPr="00DA73C2">
        <w:rPr>
          <w:rFonts w:ascii="Times New Roman" w:eastAsia="SchoolBookSanPin" w:hAnsi="Times New Roman"/>
          <w:b/>
          <w:sz w:val="24"/>
          <w:szCs w:val="24"/>
          <w:lang w:val="ru-RU"/>
        </w:rPr>
        <w:t>Учебный план</w:t>
      </w:r>
    </w:p>
    <w:p w:rsidR="00DA73C2" w:rsidRPr="00DA73C2" w:rsidRDefault="00DA73C2" w:rsidP="00DA73C2">
      <w:pPr>
        <w:spacing w:after="0" w:line="240" w:lineRule="auto"/>
        <w:jc w:val="center"/>
        <w:rPr>
          <w:rFonts w:ascii="Times New Roman" w:eastAsia="SchoolBookSanPin" w:hAnsi="Times New Roman"/>
          <w:bCs/>
          <w:sz w:val="24"/>
          <w:szCs w:val="24"/>
          <w:lang w:val="ru-RU"/>
        </w:rPr>
      </w:pPr>
      <w:r w:rsidRPr="00DA73C2">
        <w:rPr>
          <w:rFonts w:ascii="Times New Roman" w:eastAsia="SchoolBookSanPin" w:hAnsi="Times New Roman"/>
          <w:bCs/>
          <w:sz w:val="24"/>
          <w:szCs w:val="24"/>
          <w:lang w:val="ru-RU"/>
        </w:rPr>
        <w:t>основного общего образования для 6-дневной учебной недели с изучением</w:t>
      </w:r>
    </w:p>
    <w:p w:rsidR="00DA73C2" w:rsidRPr="00AB2A47" w:rsidRDefault="00DA73C2" w:rsidP="00DA73C2">
      <w:pPr>
        <w:spacing w:after="0" w:line="240" w:lineRule="auto"/>
        <w:jc w:val="center"/>
        <w:rPr>
          <w:rFonts w:ascii="Times New Roman" w:hAnsi="Times New Roman"/>
          <w:sz w:val="24"/>
          <w:szCs w:val="24"/>
        </w:rPr>
      </w:pPr>
      <w:r w:rsidRPr="00AB2A47">
        <w:rPr>
          <w:rFonts w:ascii="Times New Roman" w:eastAsia="SchoolBookSanPin" w:hAnsi="Times New Roman"/>
          <w:bCs/>
          <w:sz w:val="24"/>
          <w:szCs w:val="24"/>
        </w:rPr>
        <w:t>родного языка</w:t>
      </w:r>
    </w:p>
    <w:p w:rsidR="00DA73C2" w:rsidRPr="00322EFD" w:rsidRDefault="00DA73C2" w:rsidP="00DA73C2">
      <w:pPr>
        <w:pStyle w:val="afffa"/>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851"/>
        <w:gridCol w:w="850"/>
        <w:gridCol w:w="851"/>
        <w:gridCol w:w="850"/>
        <w:gridCol w:w="573"/>
        <w:gridCol w:w="567"/>
        <w:gridCol w:w="672"/>
        <w:gridCol w:w="672"/>
      </w:tblGrid>
      <w:tr w:rsidR="00DA73C2" w:rsidRPr="00060DF7" w:rsidTr="00DA73C2">
        <w:trPr>
          <w:trHeight w:val="285"/>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Учебные</w:t>
            </w:r>
          </w:p>
          <w:p w:rsidR="00DA73C2" w:rsidRPr="00060DF7" w:rsidRDefault="00DA73C2" w:rsidP="00F36D2E">
            <w:pPr>
              <w:pStyle w:val="afffa"/>
            </w:pPr>
            <w:r w:rsidRPr="00060DF7">
              <w:t>предметы</w:t>
            </w:r>
          </w:p>
          <w:p w:rsidR="00DA73C2" w:rsidRPr="00060DF7" w:rsidRDefault="00DA73C2" w:rsidP="00F36D2E">
            <w:pPr>
              <w:pStyle w:val="afffa"/>
            </w:pPr>
            <w:r w:rsidRPr="00060DF7">
              <w:t>Классы</w:t>
            </w:r>
          </w:p>
        </w:tc>
        <w:tc>
          <w:tcPr>
            <w:tcW w:w="5886" w:type="dxa"/>
            <w:gridSpan w:val="8"/>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jc w:val="center"/>
            </w:pPr>
            <w:r w:rsidRPr="00060DF7">
              <w:t>Количество часов в неделю</w:t>
            </w:r>
          </w:p>
        </w:tc>
      </w:tr>
      <w:tr w:rsidR="00DA73C2" w:rsidRPr="00060DF7" w:rsidTr="00DA73C2">
        <w:trPr>
          <w:trHeight w:val="511"/>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p>
        </w:tc>
        <w:tc>
          <w:tcPr>
            <w:tcW w:w="851" w:type="dxa"/>
            <w:tcBorders>
              <w:top w:val="single" w:sz="4" w:space="0" w:color="auto"/>
              <w:left w:val="single" w:sz="4" w:space="0" w:color="auto"/>
              <w:bottom w:val="single" w:sz="4" w:space="0" w:color="auto"/>
              <w:right w:val="single" w:sz="4" w:space="0" w:color="auto"/>
            </w:tcBorders>
            <w:hideMark/>
          </w:tcPr>
          <w:p w:rsidR="00DA73C2" w:rsidRDefault="00DA73C2" w:rsidP="00F36D2E">
            <w:pPr>
              <w:pStyle w:val="afffa"/>
              <w:rPr>
                <w:b/>
              </w:rPr>
            </w:pPr>
            <w:r w:rsidRPr="00060DF7">
              <w:rPr>
                <w:b/>
              </w:rPr>
              <w:t>5</w:t>
            </w:r>
            <w:r>
              <w:rPr>
                <w:b/>
              </w:rPr>
              <w:t xml:space="preserve"> «а»</w:t>
            </w:r>
          </w:p>
          <w:p w:rsidR="00DA73C2" w:rsidRDefault="00DA73C2" w:rsidP="00F36D2E">
            <w:pPr>
              <w:pStyle w:val="afffa"/>
              <w:rPr>
                <w:b/>
                <w:color w:val="FF0000"/>
                <w:sz w:val="20"/>
                <w:szCs w:val="20"/>
              </w:rPr>
            </w:pPr>
            <w:r w:rsidRPr="000261C6">
              <w:rPr>
                <w:b/>
                <w:color w:val="FF0000"/>
                <w:sz w:val="20"/>
                <w:szCs w:val="20"/>
              </w:rPr>
              <w:t>ФГОС</w:t>
            </w:r>
          </w:p>
          <w:p w:rsidR="00DA73C2" w:rsidRPr="000261C6" w:rsidRDefault="00DA73C2" w:rsidP="00F36D2E">
            <w:pPr>
              <w:pStyle w:val="afffa"/>
              <w:rPr>
                <w:b/>
                <w:color w:val="FF0000"/>
              </w:rPr>
            </w:pPr>
            <w:r>
              <w:rPr>
                <w:b/>
                <w:color w:val="FF0000"/>
                <w:sz w:val="20"/>
                <w:szCs w:val="20"/>
              </w:rPr>
              <w:t>3 пок.</w:t>
            </w:r>
          </w:p>
        </w:tc>
        <w:tc>
          <w:tcPr>
            <w:tcW w:w="850" w:type="dxa"/>
            <w:tcBorders>
              <w:top w:val="single" w:sz="4" w:space="0" w:color="auto"/>
              <w:left w:val="single" w:sz="4" w:space="0" w:color="auto"/>
              <w:bottom w:val="single" w:sz="4" w:space="0" w:color="auto"/>
              <w:right w:val="single" w:sz="4" w:space="0" w:color="auto"/>
            </w:tcBorders>
          </w:tcPr>
          <w:p w:rsidR="00DA73C2" w:rsidRDefault="00DA73C2" w:rsidP="00F36D2E">
            <w:pPr>
              <w:pStyle w:val="afffa"/>
              <w:rPr>
                <w:b/>
              </w:rPr>
            </w:pPr>
            <w:r>
              <w:rPr>
                <w:b/>
              </w:rPr>
              <w:t>5 «б»</w:t>
            </w:r>
          </w:p>
          <w:p w:rsidR="00DA73C2" w:rsidRDefault="00DA73C2" w:rsidP="00F36D2E">
            <w:pPr>
              <w:pStyle w:val="afffa"/>
              <w:rPr>
                <w:b/>
                <w:color w:val="FF0000"/>
                <w:sz w:val="20"/>
                <w:szCs w:val="20"/>
              </w:rPr>
            </w:pPr>
            <w:r w:rsidRPr="000261C6">
              <w:rPr>
                <w:b/>
                <w:color w:val="FF0000"/>
                <w:sz w:val="20"/>
                <w:szCs w:val="20"/>
              </w:rPr>
              <w:t>ФГОС</w:t>
            </w:r>
          </w:p>
          <w:p w:rsidR="00DA73C2" w:rsidRPr="00060DF7" w:rsidRDefault="00DA73C2" w:rsidP="00F36D2E">
            <w:pPr>
              <w:pStyle w:val="afffa"/>
              <w:rPr>
                <w:b/>
              </w:rPr>
            </w:pPr>
            <w:r>
              <w:rPr>
                <w:b/>
                <w:color w:val="FF0000"/>
                <w:sz w:val="20"/>
                <w:szCs w:val="20"/>
              </w:rPr>
              <w:t>3 пок.</w:t>
            </w:r>
          </w:p>
        </w:tc>
        <w:tc>
          <w:tcPr>
            <w:tcW w:w="851" w:type="dxa"/>
            <w:tcBorders>
              <w:top w:val="single" w:sz="4" w:space="0" w:color="auto"/>
              <w:left w:val="single" w:sz="4" w:space="0" w:color="auto"/>
              <w:bottom w:val="single" w:sz="4" w:space="0" w:color="auto"/>
              <w:right w:val="single" w:sz="4" w:space="0" w:color="auto"/>
            </w:tcBorders>
            <w:hideMark/>
          </w:tcPr>
          <w:p w:rsidR="00DA73C2" w:rsidRDefault="00DA73C2" w:rsidP="00F36D2E">
            <w:pPr>
              <w:pStyle w:val="afffa"/>
              <w:rPr>
                <w:b/>
              </w:rPr>
            </w:pPr>
            <w:r>
              <w:rPr>
                <w:b/>
              </w:rPr>
              <w:t>6 «а»</w:t>
            </w:r>
          </w:p>
          <w:p w:rsidR="00DA73C2" w:rsidRDefault="00DA73C2" w:rsidP="00F36D2E">
            <w:pPr>
              <w:pStyle w:val="afffa"/>
              <w:rPr>
                <w:b/>
                <w:color w:val="FF0000"/>
                <w:sz w:val="20"/>
                <w:szCs w:val="20"/>
              </w:rPr>
            </w:pPr>
            <w:r w:rsidRPr="000261C6">
              <w:rPr>
                <w:b/>
                <w:color w:val="FF0000"/>
                <w:sz w:val="20"/>
                <w:szCs w:val="20"/>
              </w:rPr>
              <w:t>ФГОС</w:t>
            </w:r>
          </w:p>
          <w:p w:rsidR="00DA73C2" w:rsidRDefault="00DA73C2" w:rsidP="00F36D2E">
            <w:pPr>
              <w:pStyle w:val="afffa"/>
              <w:rPr>
                <w:b/>
                <w:color w:val="FF0000"/>
                <w:sz w:val="20"/>
                <w:szCs w:val="20"/>
              </w:rPr>
            </w:pPr>
            <w:r>
              <w:rPr>
                <w:b/>
                <w:color w:val="FF0000"/>
                <w:sz w:val="20"/>
                <w:szCs w:val="20"/>
              </w:rPr>
              <w:t>3 пок.</w:t>
            </w:r>
          </w:p>
          <w:p w:rsidR="00DA73C2" w:rsidRPr="00060DF7" w:rsidRDefault="00DA73C2" w:rsidP="00F36D2E">
            <w:pPr>
              <w:pStyle w:val="afffa"/>
              <w:rPr>
                <w:b/>
              </w:rPr>
            </w:pPr>
          </w:p>
        </w:tc>
        <w:tc>
          <w:tcPr>
            <w:tcW w:w="850" w:type="dxa"/>
            <w:tcBorders>
              <w:top w:val="single" w:sz="4" w:space="0" w:color="auto"/>
              <w:left w:val="single" w:sz="4" w:space="0" w:color="auto"/>
              <w:bottom w:val="single" w:sz="4" w:space="0" w:color="auto"/>
              <w:right w:val="single" w:sz="4" w:space="0" w:color="auto"/>
            </w:tcBorders>
            <w:hideMark/>
          </w:tcPr>
          <w:p w:rsidR="00DA73C2" w:rsidRDefault="00DA73C2" w:rsidP="00F36D2E">
            <w:pPr>
              <w:pStyle w:val="afffa"/>
              <w:rPr>
                <w:b/>
              </w:rPr>
            </w:pPr>
            <w:r>
              <w:rPr>
                <w:b/>
              </w:rPr>
              <w:t>6 «б»</w:t>
            </w:r>
          </w:p>
          <w:p w:rsidR="00DA73C2" w:rsidRDefault="00DA73C2" w:rsidP="00F36D2E">
            <w:pPr>
              <w:pStyle w:val="afffa"/>
              <w:rPr>
                <w:b/>
                <w:color w:val="FF0000"/>
                <w:sz w:val="20"/>
                <w:szCs w:val="20"/>
              </w:rPr>
            </w:pPr>
            <w:r w:rsidRPr="000261C6">
              <w:rPr>
                <w:b/>
                <w:color w:val="FF0000"/>
                <w:sz w:val="20"/>
                <w:szCs w:val="20"/>
              </w:rPr>
              <w:t>ФГОС</w:t>
            </w:r>
          </w:p>
          <w:p w:rsidR="00DA73C2" w:rsidRPr="00060DF7" w:rsidRDefault="00DA73C2" w:rsidP="00F36D2E">
            <w:pPr>
              <w:pStyle w:val="afffa"/>
              <w:rPr>
                <w:b/>
              </w:rPr>
            </w:pPr>
            <w:r>
              <w:rPr>
                <w:b/>
                <w:color w:val="FF0000"/>
                <w:sz w:val="20"/>
                <w:szCs w:val="20"/>
              </w:rPr>
              <w:t>3 пок.</w:t>
            </w:r>
          </w:p>
        </w:tc>
        <w:tc>
          <w:tcPr>
            <w:tcW w:w="573"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rPr>
                <w:b/>
                <w:lang w:val="en-US"/>
              </w:rPr>
            </w:pPr>
            <w:r>
              <w:rPr>
                <w:b/>
              </w:rPr>
              <w:t>7</w:t>
            </w:r>
          </w:p>
        </w:tc>
        <w:tc>
          <w:tcPr>
            <w:tcW w:w="567"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rPr>
                <w:b/>
              </w:rPr>
            </w:pPr>
            <w:r>
              <w:rPr>
                <w:b/>
              </w:rPr>
              <w:t>8</w:t>
            </w:r>
          </w:p>
        </w:tc>
        <w:tc>
          <w:tcPr>
            <w:tcW w:w="672" w:type="dxa"/>
            <w:tcBorders>
              <w:top w:val="single" w:sz="4" w:space="0" w:color="auto"/>
              <w:left w:val="single" w:sz="4" w:space="0" w:color="auto"/>
              <w:bottom w:val="single" w:sz="4" w:space="0" w:color="auto"/>
              <w:right w:val="single" w:sz="4" w:space="0" w:color="auto"/>
            </w:tcBorders>
          </w:tcPr>
          <w:p w:rsidR="00DA73C2" w:rsidRPr="00060DF7" w:rsidRDefault="00DA73C2" w:rsidP="00F36D2E">
            <w:pPr>
              <w:pStyle w:val="afffa"/>
              <w:rPr>
                <w:b/>
              </w:rPr>
            </w:pPr>
            <w:r>
              <w:rPr>
                <w:b/>
              </w:rPr>
              <w:t>9</w:t>
            </w:r>
          </w:p>
        </w:tc>
        <w:tc>
          <w:tcPr>
            <w:tcW w:w="672" w:type="dxa"/>
            <w:tcBorders>
              <w:top w:val="single" w:sz="4" w:space="0" w:color="auto"/>
              <w:left w:val="single" w:sz="4" w:space="0" w:color="auto"/>
              <w:bottom w:val="single" w:sz="4" w:space="0" w:color="auto"/>
              <w:right w:val="single" w:sz="4" w:space="0" w:color="auto"/>
            </w:tcBorders>
            <w:hideMark/>
          </w:tcPr>
          <w:p w:rsidR="00DA73C2" w:rsidRPr="00DA73C2" w:rsidRDefault="00DA73C2" w:rsidP="00F36D2E">
            <w:pPr>
              <w:rPr>
                <w:rFonts w:ascii="Times New Roman" w:hAnsi="Times New Roman"/>
                <w:b/>
                <w:bCs/>
              </w:rPr>
            </w:pPr>
            <w:r w:rsidRPr="00DA73C2">
              <w:rPr>
                <w:rFonts w:ascii="Times New Roman" w:hAnsi="Times New Roman"/>
                <w:b/>
                <w:bCs/>
                <w:sz w:val="18"/>
                <w:szCs w:val="18"/>
              </w:rPr>
              <w:t>Всего</w:t>
            </w:r>
          </w:p>
        </w:tc>
      </w:tr>
      <w:tr w:rsidR="00DA73C2" w:rsidRPr="00060DF7" w:rsidTr="00DA73C2">
        <w:trPr>
          <w:trHeight w:val="315"/>
          <w:jc w:val="center"/>
        </w:trPr>
        <w:tc>
          <w:tcPr>
            <w:tcW w:w="2122" w:type="dxa"/>
            <w:tcBorders>
              <w:top w:val="single" w:sz="4" w:space="0" w:color="auto"/>
              <w:left w:val="single" w:sz="4" w:space="0" w:color="auto"/>
              <w:bottom w:val="single" w:sz="4" w:space="0" w:color="auto"/>
              <w:right w:val="single" w:sz="4" w:space="0" w:color="auto"/>
            </w:tcBorders>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rPr>
                <w:b/>
              </w:rPr>
            </w:pPr>
            <w:r w:rsidRPr="00060DF7">
              <w:rPr>
                <w:b/>
              </w:rPr>
              <w:t>Обязательная часть</w:t>
            </w:r>
          </w:p>
        </w:tc>
        <w:tc>
          <w:tcPr>
            <w:tcW w:w="4542" w:type="dxa"/>
            <w:gridSpan w:val="6"/>
            <w:tcBorders>
              <w:top w:val="single" w:sz="4" w:space="0" w:color="auto"/>
              <w:left w:val="single" w:sz="4" w:space="0" w:color="auto"/>
              <w:bottom w:val="single" w:sz="4" w:space="0" w:color="auto"/>
              <w:right w:val="single" w:sz="4" w:space="0" w:color="auto"/>
            </w:tcBorders>
          </w:tcPr>
          <w:p w:rsidR="00DA73C2" w:rsidRPr="00060DF7" w:rsidRDefault="00DA73C2" w:rsidP="00F36D2E">
            <w:pPr>
              <w:pStyle w:val="afffa"/>
            </w:pPr>
          </w:p>
        </w:tc>
        <w:tc>
          <w:tcPr>
            <w:tcW w:w="1344" w:type="dxa"/>
            <w:gridSpan w:val="2"/>
            <w:tcBorders>
              <w:top w:val="single" w:sz="4" w:space="0" w:color="auto"/>
              <w:left w:val="single" w:sz="4" w:space="0" w:color="auto"/>
              <w:bottom w:val="single" w:sz="4" w:space="0" w:color="auto"/>
              <w:right w:val="single" w:sz="4" w:space="0" w:color="auto"/>
            </w:tcBorders>
          </w:tcPr>
          <w:p w:rsidR="00DA73C2" w:rsidRPr="00060DF7" w:rsidRDefault="00DA73C2" w:rsidP="00F36D2E">
            <w:pPr>
              <w:pStyle w:val="afffa"/>
            </w:pPr>
          </w:p>
        </w:tc>
      </w:tr>
      <w:tr w:rsidR="00DA73C2" w:rsidRPr="00060DF7" w:rsidTr="00DA73C2">
        <w:trPr>
          <w:trHeight w:val="330"/>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Русский язык и литература</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Русский язык</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5</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5</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6</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6</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4</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w:t>
            </w:r>
            <w:r w:rsidRPr="006B0B5C">
              <w:rPr>
                <w:color w:val="FF0000"/>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33</w:t>
            </w:r>
          </w:p>
        </w:tc>
      </w:tr>
      <w:tr w:rsidR="00DA73C2" w:rsidRPr="00060DF7" w:rsidTr="00DA73C2">
        <w:trPr>
          <w:trHeight w:val="37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Литература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3</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3</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19</w:t>
            </w:r>
          </w:p>
        </w:tc>
      </w:tr>
      <w:tr w:rsidR="00DA73C2" w:rsidRPr="00060DF7" w:rsidTr="00DA73C2">
        <w:trPr>
          <w:trHeight w:val="324"/>
          <w:jc w:val="center"/>
        </w:trPr>
        <w:tc>
          <w:tcPr>
            <w:tcW w:w="2122" w:type="dxa"/>
            <w:vMerge w:val="restart"/>
            <w:tcBorders>
              <w:top w:val="single" w:sz="4" w:space="0" w:color="auto"/>
              <w:left w:val="single" w:sz="4" w:space="0" w:color="auto"/>
              <w:right w:val="single" w:sz="4" w:space="0" w:color="auto"/>
            </w:tcBorders>
            <w:vAlign w:val="center"/>
            <w:hideMark/>
          </w:tcPr>
          <w:p w:rsidR="00DA73C2" w:rsidRPr="00060DF7" w:rsidRDefault="00DA73C2" w:rsidP="00F36D2E">
            <w:pPr>
              <w:pStyle w:val="afffa"/>
            </w:pPr>
            <w:r w:rsidRPr="00060DF7">
              <w:t>Родной язык и родная литература</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 xml:space="preserve">Родной язык </w:t>
            </w:r>
          </w:p>
          <w:p w:rsidR="00DA73C2" w:rsidRPr="00060DF7" w:rsidRDefault="00DA73C2" w:rsidP="00F36D2E">
            <w:pPr>
              <w:pStyle w:val="afffa"/>
            </w:pP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 xml:space="preserve">1 </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5/5</w:t>
            </w:r>
          </w:p>
        </w:tc>
      </w:tr>
      <w:tr w:rsidR="00DA73C2" w:rsidRPr="00060DF7" w:rsidTr="00DA73C2">
        <w:trPr>
          <w:trHeight w:val="301"/>
          <w:jc w:val="center"/>
        </w:trPr>
        <w:tc>
          <w:tcPr>
            <w:tcW w:w="2122" w:type="dxa"/>
            <w:vMerge/>
            <w:tcBorders>
              <w:left w:val="single" w:sz="4" w:space="0" w:color="auto"/>
              <w:bottom w:val="single" w:sz="4" w:space="0" w:color="auto"/>
              <w:right w:val="single" w:sz="4" w:space="0" w:color="auto"/>
            </w:tcBorders>
            <w:vAlign w:val="center"/>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tcPr>
          <w:p w:rsidR="00DA73C2" w:rsidRPr="00060DF7" w:rsidRDefault="00DA73C2" w:rsidP="00F36D2E">
            <w:pPr>
              <w:pStyle w:val="afffa"/>
            </w:pPr>
            <w:r w:rsidRPr="00060DF7">
              <w:t>Родная литература</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223ABD" w:rsidRDefault="00DA73C2" w:rsidP="00F36D2E">
            <w:pPr>
              <w:pStyle w:val="afffa"/>
            </w:pP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5/5</w:t>
            </w:r>
          </w:p>
        </w:tc>
      </w:tr>
      <w:tr w:rsidR="00DA73C2" w:rsidRPr="00060DF7" w:rsidTr="00DA73C2">
        <w:trPr>
          <w:trHeight w:val="301"/>
          <w:jc w:val="center"/>
        </w:trPr>
        <w:tc>
          <w:tcPr>
            <w:tcW w:w="2122" w:type="dxa"/>
            <w:tcBorders>
              <w:left w:val="single" w:sz="4" w:space="0" w:color="auto"/>
              <w:bottom w:val="single" w:sz="4" w:space="0" w:color="auto"/>
              <w:right w:val="single" w:sz="4" w:space="0" w:color="auto"/>
            </w:tcBorders>
            <w:vAlign w:val="center"/>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tcPr>
          <w:p w:rsidR="00DA73C2" w:rsidRPr="00060DF7" w:rsidRDefault="00DA73C2" w:rsidP="00F36D2E">
            <w:pPr>
              <w:pStyle w:val="afffa"/>
            </w:pPr>
            <w:r>
              <w:t>Основы функциональной грамотности</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r w:rsidRPr="004577DF">
              <w:rPr>
                <w:color w:val="FF0000"/>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r w:rsidRPr="004577DF">
              <w:rPr>
                <w:color w:val="FF0000"/>
              </w:rPr>
              <w:t>+1</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r w:rsidRPr="006B0B5C">
              <w:rPr>
                <w:color w:val="FF0000"/>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r w:rsidRPr="006B0B5C">
              <w:rPr>
                <w:color w:val="FF0000"/>
              </w:rPr>
              <w:t>+1</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p>
        </w:tc>
        <w:tc>
          <w:tcPr>
            <w:tcW w:w="567"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p>
        </w:tc>
        <w:tc>
          <w:tcPr>
            <w:tcW w:w="672"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4</w:t>
            </w:r>
          </w:p>
        </w:tc>
      </w:tr>
      <w:tr w:rsidR="00DA73C2" w:rsidRPr="00060DF7" w:rsidTr="00DA73C2">
        <w:trPr>
          <w:trHeight w:val="131"/>
          <w:jc w:val="center"/>
        </w:trPr>
        <w:tc>
          <w:tcPr>
            <w:tcW w:w="2122" w:type="dxa"/>
            <w:tcBorders>
              <w:top w:val="single" w:sz="4" w:space="0" w:color="auto"/>
              <w:left w:val="single" w:sz="4" w:space="0" w:color="auto"/>
              <w:right w:val="single" w:sz="4" w:space="0" w:color="auto"/>
            </w:tcBorders>
            <w:vAlign w:val="center"/>
            <w:hideMark/>
          </w:tcPr>
          <w:p w:rsidR="00DA73C2" w:rsidRPr="00060DF7" w:rsidRDefault="00DA73C2" w:rsidP="00F36D2E">
            <w:pPr>
              <w:pStyle w:val="afffa"/>
            </w:pPr>
            <w:r w:rsidRPr="00060DF7">
              <w:t>Иностранные языки</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Иностранный язык</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3</w:t>
            </w:r>
            <w:r w:rsidRPr="004577DF">
              <w:rPr>
                <w:color w:val="FF0000"/>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3</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3</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3</w:t>
            </w:r>
            <w:r w:rsidRPr="006B0B5C">
              <w:rPr>
                <w:color w:val="FF0000"/>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3</w:t>
            </w:r>
            <w:r w:rsidRPr="006B0B5C">
              <w:rPr>
                <w:color w:val="FF0000"/>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24</w:t>
            </w:r>
          </w:p>
        </w:tc>
      </w:tr>
      <w:tr w:rsidR="00DA73C2" w:rsidRPr="00060DF7" w:rsidTr="00DA73C2">
        <w:trPr>
          <w:trHeight w:val="427"/>
          <w:jc w:val="center"/>
        </w:trPr>
        <w:tc>
          <w:tcPr>
            <w:tcW w:w="2122" w:type="dxa"/>
            <w:vMerge w:val="restart"/>
            <w:tcBorders>
              <w:top w:val="single" w:sz="4" w:space="0" w:color="auto"/>
              <w:left w:val="single" w:sz="4" w:space="0" w:color="auto"/>
              <w:right w:val="single" w:sz="4" w:space="0" w:color="auto"/>
            </w:tcBorders>
            <w:hideMark/>
          </w:tcPr>
          <w:p w:rsidR="00DA73C2" w:rsidRPr="00060DF7" w:rsidRDefault="00DA73C2" w:rsidP="00F36D2E">
            <w:pPr>
              <w:pStyle w:val="afffa"/>
            </w:pPr>
            <w:r w:rsidRPr="00060DF7">
              <w:t>Математика и информатика</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Математика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5</w:t>
            </w:r>
            <w:r w:rsidRPr="004577DF">
              <w:rPr>
                <w:color w:val="FF0000"/>
              </w:rPr>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5</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5</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5</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21</w:t>
            </w:r>
          </w:p>
        </w:tc>
      </w:tr>
      <w:tr w:rsidR="00DA73C2" w:rsidRPr="00060DF7" w:rsidTr="00DA73C2">
        <w:trPr>
          <w:trHeight w:val="290"/>
          <w:jc w:val="center"/>
        </w:trPr>
        <w:tc>
          <w:tcPr>
            <w:tcW w:w="2122" w:type="dxa"/>
            <w:vMerge/>
            <w:tcBorders>
              <w:left w:val="single" w:sz="4" w:space="0" w:color="auto"/>
              <w:right w:val="single" w:sz="4" w:space="0" w:color="auto"/>
            </w:tcBorders>
            <w:vAlign w:val="center"/>
            <w:hideMark/>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Алгебра</w:t>
            </w:r>
          </w:p>
          <w:p w:rsidR="00DA73C2" w:rsidRPr="00060DF7" w:rsidRDefault="00DA73C2" w:rsidP="00F36D2E">
            <w:pPr>
              <w:pStyle w:val="afffa"/>
            </w:pP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3</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9</w:t>
            </w:r>
          </w:p>
        </w:tc>
      </w:tr>
      <w:tr w:rsidR="00DA73C2" w:rsidRPr="00060DF7" w:rsidTr="00DA73C2">
        <w:trPr>
          <w:trHeight w:val="300"/>
          <w:jc w:val="center"/>
        </w:trPr>
        <w:tc>
          <w:tcPr>
            <w:tcW w:w="2122" w:type="dxa"/>
            <w:vMerge/>
            <w:tcBorders>
              <w:left w:val="single" w:sz="4" w:space="0" w:color="auto"/>
              <w:right w:val="single" w:sz="4" w:space="0" w:color="auto"/>
            </w:tcBorders>
            <w:vAlign w:val="center"/>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tcPr>
          <w:p w:rsidR="00DA73C2" w:rsidRPr="00060DF7" w:rsidRDefault="00DA73C2" w:rsidP="00F36D2E">
            <w:pPr>
              <w:pStyle w:val="afffa"/>
            </w:pPr>
            <w:r w:rsidRPr="00060DF7">
              <w:t>Геометрия</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2</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6</w:t>
            </w:r>
          </w:p>
        </w:tc>
      </w:tr>
      <w:tr w:rsidR="00DA73C2" w:rsidTr="00DA73C2">
        <w:trPr>
          <w:trHeight w:val="300"/>
          <w:jc w:val="center"/>
        </w:trPr>
        <w:tc>
          <w:tcPr>
            <w:tcW w:w="2122" w:type="dxa"/>
            <w:vMerge/>
            <w:tcBorders>
              <w:left w:val="single" w:sz="4" w:space="0" w:color="auto"/>
              <w:right w:val="single" w:sz="4" w:space="0" w:color="auto"/>
            </w:tcBorders>
            <w:vAlign w:val="center"/>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tcPr>
          <w:p w:rsidR="00DA73C2" w:rsidRPr="00060DF7" w:rsidRDefault="00DA73C2" w:rsidP="00F36D2E">
            <w:pPr>
              <w:pStyle w:val="afffa"/>
            </w:pPr>
            <w:r>
              <w:t>Вероятность и статистика</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p>
        </w:tc>
        <w:tc>
          <w:tcPr>
            <w:tcW w:w="850"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p>
        </w:tc>
        <w:tc>
          <w:tcPr>
            <w:tcW w:w="851"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p>
        </w:tc>
        <w:tc>
          <w:tcPr>
            <w:tcW w:w="850"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pPr>
            <w:r>
              <w:t>3</w:t>
            </w:r>
          </w:p>
        </w:tc>
      </w:tr>
      <w:tr w:rsidR="00DA73C2" w:rsidRPr="00060DF7" w:rsidTr="00DA73C2">
        <w:trPr>
          <w:trHeight w:val="488"/>
          <w:jc w:val="center"/>
        </w:trPr>
        <w:tc>
          <w:tcPr>
            <w:tcW w:w="2122" w:type="dxa"/>
            <w:vMerge/>
            <w:tcBorders>
              <w:left w:val="single" w:sz="4" w:space="0" w:color="auto"/>
              <w:bottom w:val="single" w:sz="4" w:space="0" w:color="auto"/>
              <w:right w:val="single" w:sz="4" w:space="0" w:color="auto"/>
            </w:tcBorders>
            <w:vAlign w:val="center"/>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tcPr>
          <w:p w:rsidR="00DA73C2" w:rsidRPr="00060DF7" w:rsidRDefault="00DA73C2" w:rsidP="00F36D2E">
            <w:pPr>
              <w:pStyle w:val="afffa"/>
            </w:pPr>
            <w:r w:rsidRPr="00060DF7">
              <w:t>Информатика</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D45544" w:rsidRDefault="00DA73C2" w:rsidP="00F36D2E">
            <w:pPr>
              <w:pStyle w:val="afffa"/>
            </w:pPr>
            <w:r w:rsidRPr="00D45544">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D45544" w:rsidRDefault="00DA73C2" w:rsidP="00F36D2E">
            <w:pPr>
              <w:pStyle w:val="afffa"/>
            </w:pPr>
            <w:r w:rsidRPr="006B0B5C">
              <w:rPr>
                <w:color w:val="FF0000"/>
              </w:rPr>
              <w:t>+1</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4</w:t>
            </w:r>
          </w:p>
        </w:tc>
      </w:tr>
      <w:tr w:rsidR="00DA73C2" w:rsidRPr="00060DF7" w:rsidTr="00DA73C2">
        <w:trPr>
          <w:trHeight w:val="402"/>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Общественно-научные предметы</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История России. Всеобщая история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2</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14</w:t>
            </w:r>
          </w:p>
        </w:tc>
      </w:tr>
      <w:tr w:rsidR="00DA73C2" w:rsidRPr="00060DF7" w:rsidTr="00DA73C2">
        <w:trPr>
          <w:trHeight w:val="234"/>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Обществознание</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r w:rsidRPr="006B0B5C">
              <w:rPr>
                <w:color w:val="FF0000"/>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r w:rsidRPr="006B0B5C">
              <w:rPr>
                <w:color w:val="FF0000"/>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7</w:t>
            </w:r>
          </w:p>
        </w:tc>
      </w:tr>
      <w:tr w:rsidR="00DA73C2" w:rsidRPr="00060DF7" w:rsidTr="00DA73C2">
        <w:trPr>
          <w:trHeight w:val="31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География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10</w:t>
            </w:r>
          </w:p>
        </w:tc>
      </w:tr>
      <w:tr w:rsidR="00DA73C2" w:rsidRPr="00060DF7" w:rsidTr="00DA73C2">
        <w:trPr>
          <w:trHeight w:val="181"/>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Естественно-научные предметы</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Физика</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7</w:t>
            </w:r>
          </w:p>
        </w:tc>
      </w:tr>
      <w:tr w:rsidR="00DA73C2" w:rsidRPr="00060DF7" w:rsidTr="00DA73C2">
        <w:trPr>
          <w:trHeight w:val="21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Химия</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4</w:t>
            </w:r>
          </w:p>
        </w:tc>
      </w:tr>
      <w:tr w:rsidR="00DA73C2" w:rsidRPr="00060DF7" w:rsidTr="00DA73C2">
        <w:trPr>
          <w:trHeight w:val="251"/>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Биология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r w:rsidRPr="006B0B5C">
              <w:rPr>
                <w:color w:val="FF0000"/>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r w:rsidRPr="006B0B5C">
              <w:rPr>
                <w:color w:val="FF0000"/>
              </w:rP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r w:rsidRPr="006B0B5C">
              <w:rPr>
                <w:color w:val="FF0000"/>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12</w:t>
            </w:r>
          </w:p>
        </w:tc>
      </w:tr>
      <w:tr w:rsidR="00DA73C2" w:rsidRPr="00060DF7" w:rsidTr="00DA73C2">
        <w:trPr>
          <w:trHeight w:val="251"/>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Искусство</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Музыка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6</w:t>
            </w:r>
          </w:p>
        </w:tc>
      </w:tr>
      <w:tr w:rsidR="00DA73C2" w:rsidRPr="00060DF7" w:rsidTr="00DA73C2">
        <w:trPr>
          <w:trHeight w:val="21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5</w:t>
            </w:r>
          </w:p>
        </w:tc>
      </w:tr>
      <w:tr w:rsidR="00DA73C2" w:rsidRPr="00060DF7" w:rsidTr="00DA73C2">
        <w:trPr>
          <w:trHeight w:val="301"/>
          <w:jc w:val="center"/>
        </w:trPr>
        <w:tc>
          <w:tcPr>
            <w:tcW w:w="2122"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Технология</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Технология</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2</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12</w:t>
            </w:r>
          </w:p>
        </w:tc>
      </w:tr>
      <w:tr w:rsidR="00DA73C2" w:rsidRPr="00060DF7" w:rsidTr="00DA73C2">
        <w:trPr>
          <w:trHeight w:val="413"/>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Физическая культура и Основы безопасности жизнедеятельности</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Основы безопасности жизнедеятельности</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6B5553" w:rsidRDefault="00DA73C2" w:rsidP="00F36D2E">
            <w:pPr>
              <w:pStyle w:val="afffa"/>
            </w:pPr>
            <w: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6B5553" w:rsidRDefault="00DA73C2" w:rsidP="00F36D2E">
            <w:pPr>
              <w:pStyle w:val="afffa"/>
            </w:pPr>
            <w:r>
              <w:t xml:space="preserve"> -</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 xml:space="preserve"> -</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p>
        </w:tc>
      </w:tr>
      <w:tr w:rsidR="00DA73C2" w:rsidRPr="00060DF7" w:rsidTr="00DA73C2">
        <w:trPr>
          <w:trHeight w:val="385"/>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r w:rsidRPr="004577DF">
              <w:rPr>
                <w:color w:val="FF0000"/>
              </w:rPr>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15</w:t>
            </w:r>
          </w:p>
        </w:tc>
      </w:tr>
      <w:tr w:rsidR="00DA73C2" w:rsidRPr="00060DF7" w:rsidTr="00DA73C2">
        <w:trPr>
          <w:trHeight w:val="385"/>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DA73C2" w:rsidRPr="00060DF7" w:rsidRDefault="00DA73C2" w:rsidP="00F36D2E">
            <w:pPr>
              <w:pStyle w:val="afffa"/>
            </w:pPr>
            <w:r w:rsidRPr="00060DF7">
              <w:t>Основы духовно-нравственной культуры народов России</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ОДНКНР</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1</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4</w:t>
            </w:r>
          </w:p>
        </w:tc>
      </w:tr>
      <w:tr w:rsidR="00DA73C2" w:rsidRPr="00060DF7" w:rsidTr="00DA73C2">
        <w:trPr>
          <w:trHeight w:val="477"/>
          <w:jc w:val="center"/>
        </w:trPr>
        <w:tc>
          <w:tcPr>
            <w:tcW w:w="2122" w:type="dxa"/>
            <w:tcBorders>
              <w:top w:val="single" w:sz="4" w:space="0" w:color="auto"/>
              <w:left w:val="single" w:sz="4" w:space="0" w:color="auto"/>
              <w:right w:val="single" w:sz="4" w:space="0" w:color="auto"/>
            </w:tcBorders>
            <w:vAlign w:val="center"/>
            <w:hideMark/>
          </w:tcPr>
          <w:p w:rsidR="00DA73C2" w:rsidRPr="00060DF7" w:rsidRDefault="00DA73C2" w:rsidP="00F36D2E">
            <w:pPr>
              <w:pStyle w:val="afffa"/>
            </w:pPr>
            <w:r w:rsidRPr="00D02956">
              <w:t xml:space="preserve">Национально-региональный компонент </w:t>
            </w:r>
          </w:p>
        </w:tc>
        <w:tc>
          <w:tcPr>
            <w:tcW w:w="2409" w:type="dxa"/>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История Дагестана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color w:val="FF0000"/>
              </w:rPr>
            </w:pP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rsidRPr="00060DF7">
              <w:t>-</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rsidRPr="00060DF7">
              <w:t>-</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6B0B5C" w:rsidRDefault="00DA73C2" w:rsidP="00F36D2E">
            <w:pPr>
              <w:pStyle w:val="afffa"/>
              <w:rPr>
                <w:color w:val="FF0000"/>
              </w:rPr>
            </w:pPr>
            <w:r w:rsidRPr="006B0B5C">
              <w:rPr>
                <w:color w:val="FF0000"/>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color w:val="FF0000"/>
              </w:rPr>
            </w:pPr>
            <w:r w:rsidRPr="006B0B5C">
              <w:rPr>
                <w:color w:val="FF0000"/>
              </w:rP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rPr>
                <w:color w:val="FF0000"/>
              </w:rPr>
            </w:pP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p>
        </w:tc>
      </w:tr>
      <w:tr w:rsidR="00DA73C2" w:rsidRPr="001C5019" w:rsidTr="00DA73C2">
        <w:trPr>
          <w:trHeight w:val="284"/>
          <w:jc w:val="center"/>
        </w:trPr>
        <w:tc>
          <w:tcPr>
            <w:tcW w:w="4531" w:type="dxa"/>
            <w:gridSpan w:val="2"/>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Итого</w:t>
            </w:r>
            <w:r>
              <w:t xml:space="preserve"> </w:t>
            </w:r>
            <w:proofErr w:type="gramStart"/>
            <w:r>
              <w:t>с  делениями</w:t>
            </w:r>
            <w:proofErr w:type="gramEnd"/>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30</w:t>
            </w:r>
          </w:p>
        </w:tc>
        <w:tc>
          <w:tcPr>
            <w:tcW w:w="851"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33</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33</w:t>
            </w:r>
          </w:p>
        </w:tc>
        <w:tc>
          <w:tcPr>
            <w:tcW w:w="573"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37</w:t>
            </w:r>
          </w:p>
        </w:tc>
        <w:tc>
          <w:tcPr>
            <w:tcW w:w="567"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38</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40</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1C5019" w:rsidRDefault="00DA73C2" w:rsidP="00F36D2E">
            <w:pPr>
              <w:pStyle w:val="afffa"/>
              <w:rPr>
                <w:b/>
              </w:rPr>
            </w:pPr>
            <w:r w:rsidRPr="001C5019">
              <w:rPr>
                <w:b/>
              </w:rPr>
              <w:t>243</w:t>
            </w:r>
          </w:p>
        </w:tc>
      </w:tr>
      <w:tr w:rsidR="00DA73C2" w:rsidRPr="00060DF7" w:rsidTr="00DA73C2">
        <w:trPr>
          <w:trHeight w:val="301"/>
          <w:jc w:val="center"/>
        </w:trPr>
        <w:tc>
          <w:tcPr>
            <w:tcW w:w="4531" w:type="dxa"/>
            <w:gridSpan w:val="2"/>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2</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1</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pPr>
            <w:r>
              <w:t>2</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r>
              <w:t>11</w:t>
            </w:r>
          </w:p>
        </w:tc>
      </w:tr>
      <w:tr w:rsidR="00DA73C2" w:rsidRPr="00060DF7" w:rsidTr="00DA73C2">
        <w:trPr>
          <w:trHeight w:val="232"/>
          <w:jc w:val="center"/>
        </w:trPr>
        <w:tc>
          <w:tcPr>
            <w:tcW w:w="4531" w:type="dxa"/>
            <w:gridSpan w:val="2"/>
            <w:tcBorders>
              <w:top w:val="single" w:sz="4" w:space="0" w:color="auto"/>
              <w:left w:val="single" w:sz="4" w:space="0" w:color="auto"/>
              <w:bottom w:val="single" w:sz="4" w:space="0" w:color="auto"/>
              <w:right w:val="single" w:sz="4" w:space="0" w:color="auto"/>
            </w:tcBorders>
            <w:hideMark/>
          </w:tcPr>
          <w:p w:rsidR="00DA73C2" w:rsidRPr="00060DF7" w:rsidRDefault="00DA73C2" w:rsidP="00F36D2E">
            <w:pPr>
              <w:pStyle w:val="afffa"/>
            </w:pPr>
            <w:r w:rsidRPr="00060DF7">
              <w:t>Максимально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b/>
                <w:bCs/>
              </w:rPr>
            </w:pPr>
            <w:r>
              <w:rPr>
                <w:b/>
                <w:bCs/>
              </w:rPr>
              <w:t>32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rPr>
                <w:b/>
                <w:bCs/>
              </w:rPr>
            </w:pPr>
            <w:r>
              <w:rPr>
                <w:b/>
                <w:bCs/>
              </w:rPr>
              <w:t>32</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b/>
                <w:bCs/>
              </w:rPr>
            </w:pPr>
            <w:r w:rsidRPr="00060DF7">
              <w:rPr>
                <w:b/>
                <w:bCs/>
              </w:rPr>
              <w:t>3</w:t>
            </w:r>
            <w:r>
              <w:rPr>
                <w:b/>
                <w:bCs/>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b/>
                <w:bCs/>
              </w:rPr>
            </w:pPr>
            <w:r w:rsidRPr="00060DF7">
              <w:rPr>
                <w:b/>
                <w:bCs/>
              </w:rPr>
              <w:t>3</w:t>
            </w:r>
            <w:r>
              <w:rPr>
                <w:b/>
                <w:bCs/>
              </w:rPr>
              <w:t>3</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b/>
                <w:bCs/>
              </w:rPr>
            </w:pPr>
            <w:r w:rsidRPr="00060DF7">
              <w:rPr>
                <w:b/>
                <w:bCs/>
              </w:rPr>
              <w:t>3</w:t>
            </w:r>
            <w:r>
              <w:rPr>
                <w:b/>
                <w:bCs/>
              </w:rPr>
              <w:t>5</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b/>
                <w:bCs/>
              </w:rPr>
            </w:pPr>
            <w:r w:rsidRPr="00060DF7">
              <w:rPr>
                <w:b/>
                <w:bCs/>
              </w:rPr>
              <w:t>3</w:t>
            </w:r>
            <w:r>
              <w:rPr>
                <w:b/>
                <w:bCs/>
              </w:rPr>
              <w:t>6</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rPr>
                <w:b/>
                <w:bCs/>
              </w:rPr>
            </w:pPr>
            <w:r>
              <w:rPr>
                <w:b/>
                <w:bCs/>
              </w:rPr>
              <w:t>36</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060DF7" w:rsidRDefault="00DA73C2" w:rsidP="00F36D2E">
            <w:pPr>
              <w:pStyle w:val="afffa"/>
            </w:pPr>
          </w:p>
        </w:tc>
      </w:tr>
      <w:tr w:rsidR="00DA73C2" w:rsidRPr="001C5019" w:rsidTr="00DA73C2">
        <w:trPr>
          <w:trHeight w:val="232"/>
          <w:jc w:val="center"/>
        </w:trPr>
        <w:tc>
          <w:tcPr>
            <w:tcW w:w="4531" w:type="dxa"/>
            <w:gridSpan w:val="2"/>
            <w:tcBorders>
              <w:top w:val="single" w:sz="4" w:space="0" w:color="auto"/>
              <w:left w:val="single" w:sz="4" w:space="0" w:color="auto"/>
              <w:bottom w:val="single" w:sz="4" w:space="0" w:color="auto"/>
              <w:right w:val="single" w:sz="4" w:space="0" w:color="auto"/>
            </w:tcBorders>
            <w:hideMark/>
          </w:tcPr>
          <w:p w:rsidR="00DA73C2" w:rsidRPr="00D02956" w:rsidRDefault="00DA73C2" w:rsidP="00F36D2E">
            <w:pPr>
              <w:pStyle w:val="afffa"/>
              <w:rPr>
                <w:b/>
              </w:rPr>
            </w:pPr>
            <w:r w:rsidRPr="00D02956">
              <w:rPr>
                <w:b/>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Default="00DA73C2" w:rsidP="00F36D2E">
            <w:pPr>
              <w:pStyle w:val="afffa"/>
              <w:rPr>
                <w:b/>
                <w:bCs/>
              </w:rPr>
            </w:pPr>
            <w:r>
              <w:rPr>
                <w:b/>
                <w:bCs/>
              </w:rPr>
              <w:t>32</w:t>
            </w:r>
          </w:p>
        </w:tc>
        <w:tc>
          <w:tcPr>
            <w:tcW w:w="850"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rPr>
                <w:b/>
                <w:bCs/>
              </w:rPr>
            </w:pPr>
            <w:r>
              <w:rPr>
                <w:b/>
                <w:bCs/>
              </w:rPr>
              <w:t>30</w:t>
            </w:r>
          </w:p>
        </w:tc>
        <w:tc>
          <w:tcPr>
            <w:tcW w:w="851"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b/>
                <w:bCs/>
              </w:rPr>
            </w:pPr>
            <w:r>
              <w:rPr>
                <w:b/>
                <w:bCs/>
              </w:rPr>
              <w:t>33</w:t>
            </w:r>
          </w:p>
        </w:tc>
        <w:tc>
          <w:tcPr>
            <w:tcW w:w="850"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b/>
                <w:bCs/>
              </w:rPr>
            </w:pPr>
            <w:r>
              <w:rPr>
                <w:b/>
                <w:bCs/>
              </w:rPr>
              <w:t>33</w:t>
            </w:r>
          </w:p>
        </w:tc>
        <w:tc>
          <w:tcPr>
            <w:tcW w:w="573"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b/>
                <w:bCs/>
              </w:rPr>
            </w:pPr>
            <w:r>
              <w:rPr>
                <w:b/>
                <w:bCs/>
              </w:rPr>
              <w:t>37</w:t>
            </w:r>
          </w:p>
        </w:tc>
        <w:tc>
          <w:tcPr>
            <w:tcW w:w="567" w:type="dxa"/>
            <w:tcBorders>
              <w:top w:val="single" w:sz="4" w:space="0" w:color="auto"/>
              <w:left w:val="single" w:sz="4" w:space="0" w:color="auto"/>
              <w:bottom w:val="single" w:sz="4" w:space="0" w:color="auto"/>
              <w:right w:val="single" w:sz="4" w:space="0" w:color="auto"/>
            </w:tcBorders>
            <w:vAlign w:val="bottom"/>
            <w:hideMark/>
          </w:tcPr>
          <w:p w:rsidR="00DA73C2" w:rsidRPr="00060DF7" w:rsidRDefault="00DA73C2" w:rsidP="00F36D2E">
            <w:pPr>
              <w:pStyle w:val="afffa"/>
              <w:rPr>
                <w:b/>
                <w:bCs/>
              </w:rPr>
            </w:pPr>
            <w:r>
              <w:rPr>
                <w:b/>
                <w:bCs/>
              </w:rPr>
              <w:t>38</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Default="00DA73C2" w:rsidP="00F36D2E">
            <w:pPr>
              <w:pStyle w:val="afffa"/>
              <w:rPr>
                <w:b/>
                <w:bCs/>
              </w:rPr>
            </w:pPr>
            <w:r>
              <w:rPr>
                <w:b/>
                <w:bCs/>
              </w:rPr>
              <w:t>40</w:t>
            </w:r>
          </w:p>
        </w:tc>
        <w:tc>
          <w:tcPr>
            <w:tcW w:w="672" w:type="dxa"/>
            <w:tcBorders>
              <w:top w:val="single" w:sz="4" w:space="0" w:color="auto"/>
              <w:left w:val="single" w:sz="4" w:space="0" w:color="auto"/>
              <w:bottom w:val="single" w:sz="4" w:space="0" w:color="auto"/>
              <w:right w:val="single" w:sz="4" w:space="0" w:color="auto"/>
            </w:tcBorders>
            <w:vAlign w:val="bottom"/>
          </w:tcPr>
          <w:p w:rsidR="00DA73C2" w:rsidRPr="001C5019" w:rsidRDefault="00DA73C2" w:rsidP="00F36D2E">
            <w:pPr>
              <w:pStyle w:val="afffa"/>
              <w:rPr>
                <w:b/>
              </w:rPr>
            </w:pPr>
            <w:r w:rsidRPr="001C5019">
              <w:rPr>
                <w:b/>
              </w:rPr>
              <w:t>243</w:t>
            </w:r>
          </w:p>
        </w:tc>
      </w:tr>
    </w:tbl>
    <w:p w:rsidR="00DA73C2" w:rsidRDefault="00DA73C2" w:rsidP="00DA73C2">
      <w:pPr>
        <w:ind w:right="1815"/>
        <w:rPr>
          <w:rFonts w:ascii="Times New Roman" w:hAnsi="Times New Roman"/>
          <w:b/>
        </w:rPr>
      </w:pP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 xml:space="preserve">12. При реализации </w:t>
      </w:r>
      <w:r w:rsidR="00B53597">
        <w:rPr>
          <w:rFonts w:ascii="Times New Roman" w:hAnsi="Times New Roman"/>
          <w:sz w:val="24"/>
          <w:szCs w:val="24"/>
          <w:lang w:val="ru-RU"/>
        </w:rPr>
        <w:t>5</w:t>
      </w:r>
      <w:r w:rsidR="00134744" w:rsidRPr="00B36888">
        <w:rPr>
          <w:rFonts w:ascii="Times New Roman" w:hAnsi="Times New Roman"/>
          <w:sz w:val="24"/>
          <w:szCs w:val="24"/>
          <w:lang w:val="ru-RU"/>
        </w:rPr>
        <w:t xml:space="preserve"> вариант</w:t>
      </w:r>
      <w:r w:rsidR="00E70279">
        <w:rPr>
          <w:rFonts w:ascii="Times New Roman" w:hAnsi="Times New Roman"/>
          <w:sz w:val="24"/>
          <w:szCs w:val="24"/>
          <w:lang w:val="ru-RU"/>
        </w:rPr>
        <w:t>а</w:t>
      </w:r>
      <w:r w:rsidR="00134744" w:rsidRPr="00B36888">
        <w:rPr>
          <w:rFonts w:ascii="Times New Roman" w:hAnsi="Times New Roman"/>
          <w:sz w:val="24"/>
          <w:szCs w:val="24"/>
          <w:lang w:val="ru-RU"/>
        </w:rPr>
        <w:t xml:space="preserve"> федерального учебного плана количество часов на физическую культуру составляет 2</w:t>
      </w:r>
      <w:r w:rsidR="003C6190">
        <w:rPr>
          <w:rFonts w:ascii="Times New Roman" w:hAnsi="Times New Roman"/>
          <w:sz w:val="24"/>
          <w:szCs w:val="24"/>
          <w:lang w:val="ru-RU"/>
        </w:rPr>
        <w:t xml:space="preserve">, </w:t>
      </w:r>
      <w:r w:rsidR="00134744" w:rsidRPr="00B36888">
        <w:rPr>
          <w:rFonts w:ascii="Times New Roman" w:hAnsi="Times New Roman"/>
          <w:sz w:val="24"/>
          <w:szCs w:val="24"/>
          <w:lang w:val="ru-RU"/>
        </w:rPr>
        <w:t>третий час реализ</w:t>
      </w:r>
      <w:r w:rsidR="00E70279">
        <w:rPr>
          <w:rFonts w:ascii="Times New Roman" w:hAnsi="Times New Roman"/>
          <w:sz w:val="24"/>
          <w:szCs w:val="24"/>
          <w:lang w:val="ru-RU"/>
        </w:rPr>
        <w:t>уется в</w:t>
      </w:r>
      <w:r w:rsidR="00134744" w:rsidRPr="00B36888">
        <w:rPr>
          <w:rFonts w:ascii="Times New Roman" w:hAnsi="Times New Roman"/>
          <w:sz w:val="24"/>
          <w:szCs w:val="24"/>
          <w:lang w:val="ru-RU"/>
        </w:rPr>
        <w:t xml:space="preserve"> </w:t>
      </w:r>
      <w:r w:rsidR="00E70279">
        <w:rPr>
          <w:rFonts w:ascii="Times New Roman" w:hAnsi="Times New Roman"/>
          <w:sz w:val="24"/>
          <w:szCs w:val="24"/>
          <w:lang w:val="ru-RU"/>
        </w:rPr>
        <w:t xml:space="preserve"> МКОУ «</w:t>
      </w:r>
      <w:r w:rsidR="00B53597">
        <w:rPr>
          <w:rFonts w:ascii="Times New Roman" w:hAnsi="Times New Roman"/>
          <w:sz w:val="24"/>
          <w:szCs w:val="24"/>
          <w:lang w:val="ru-RU"/>
        </w:rPr>
        <w:t>Большезадоевская</w:t>
      </w:r>
      <w:r w:rsidR="00E70279">
        <w:rPr>
          <w:rFonts w:ascii="Times New Roman" w:hAnsi="Times New Roman"/>
          <w:sz w:val="24"/>
          <w:szCs w:val="24"/>
          <w:lang w:val="ru-RU"/>
        </w:rPr>
        <w:t xml:space="preserve"> СОШ» </w:t>
      </w:r>
      <w:r w:rsidR="00134744" w:rsidRPr="00B36888">
        <w:rPr>
          <w:rFonts w:ascii="Times New Roman" w:hAnsi="Times New Roman"/>
          <w:sz w:val="24"/>
          <w:szCs w:val="24"/>
          <w:lang w:val="ru-RU"/>
        </w:rPr>
        <w:t xml:space="preserve">образовательной организацией за счет </w:t>
      </w:r>
      <w:r w:rsidR="00134744" w:rsidRPr="00B36888">
        <w:rPr>
          <w:rFonts w:ascii="Times New Roman" w:eastAsia="SchoolBookSanPin" w:hAnsi="Times New Roman"/>
          <w:sz w:val="24"/>
          <w:szCs w:val="24"/>
          <w:lang w:val="ru-RU"/>
        </w:rPr>
        <w:t>посещения обучающимися спортивных секций, школьных спортивных клубов, включая использование учебных модулей по видам спорта.</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 xml:space="preserve">13. При реализации модуля «Введение в Новейшую историю России» </w:t>
      </w:r>
      <w:r w:rsidR="00134744" w:rsidRPr="00B36888">
        <w:rPr>
          <w:rFonts w:ascii="Times New Roman" w:hAnsi="Times New Roman"/>
          <w:sz w:val="24"/>
          <w:szCs w:val="24"/>
          <w:lang w:val="ru-RU"/>
        </w:rPr>
        <w:br/>
        <w:t>в курсе «История России» количество часов на изучение учебного предмета «История» История России в 9 классе увеличено на 14 учебных часов.</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 xml:space="preserve">14. В </w:t>
      </w:r>
      <w:r w:rsidR="00E70279">
        <w:rPr>
          <w:rFonts w:ascii="Times New Roman" w:hAnsi="Times New Roman"/>
          <w:sz w:val="24"/>
          <w:szCs w:val="24"/>
          <w:lang w:val="ru-RU"/>
        </w:rPr>
        <w:t>МКОУ «</w:t>
      </w:r>
      <w:r w:rsidR="00DA73C2">
        <w:rPr>
          <w:rFonts w:ascii="Times New Roman" w:hAnsi="Times New Roman"/>
          <w:sz w:val="24"/>
          <w:szCs w:val="24"/>
          <w:lang w:val="ru-RU"/>
        </w:rPr>
        <w:t>Большезадоевская</w:t>
      </w:r>
      <w:r w:rsidR="00E70279">
        <w:rPr>
          <w:rFonts w:ascii="Times New Roman" w:hAnsi="Times New Roman"/>
          <w:sz w:val="24"/>
          <w:szCs w:val="24"/>
          <w:lang w:val="ru-RU"/>
        </w:rPr>
        <w:t xml:space="preserve"> СОШ»  и</w:t>
      </w:r>
      <w:r w:rsidR="00134744" w:rsidRPr="00B36888">
        <w:rPr>
          <w:rFonts w:ascii="Times New Roman" w:hAnsi="Times New Roman"/>
          <w:sz w:val="24"/>
          <w:szCs w:val="24"/>
          <w:lang w:val="ru-RU"/>
        </w:rPr>
        <w:t>зуч</w:t>
      </w:r>
      <w:r w:rsidR="00E70279">
        <w:rPr>
          <w:rFonts w:ascii="Times New Roman" w:hAnsi="Times New Roman"/>
          <w:sz w:val="24"/>
          <w:szCs w:val="24"/>
          <w:lang w:val="ru-RU"/>
        </w:rPr>
        <w:t>аются</w:t>
      </w:r>
      <w:r w:rsidR="00134744" w:rsidRPr="00B36888">
        <w:rPr>
          <w:rFonts w:ascii="Times New Roman" w:hAnsi="Times New Roman"/>
          <w:sz w:val="24"/>
          <w:szCs w:val="24"/>
          <w:lang w:val="ru-RU"/>
        </w:rPr>
        <w:t xml:space="preserve"> родны</w:t>
      </w:r>
      <w:r w:rsidR="00E70279">
        <w:rPr>
          <w:rFonts w:ascii="Times New Roman" w:hAnsi="Times New Roman"/>
          <w:sz w:val="24"/>
          <w:szCs w:val="24"/>
          <w:lang w:val="ru-RU"/>
        </w:rPr>
        <w:t>е</w:t>
      </w:r>
      <w:r w:rsidR="00134744" w:rsidRPr="00B36888">
        <w:rPr>
          <w:rFonts w:ascii="Times New Roman" w:hAnsi="Times New Roman"/>
          <w:sz w:val="24"/>
          <w:szCs w:val="24"/>
          <w:lang w:val="ru-RU"/>
        </w:rPr>
        <w:t xml:space="preserve"> язык</w:t>
      </w:r>
      <w:r w:rsidR="00E70279">
        <w:rPr>
          <w:rFonts w:ascii="Times New Roman" w:hAnsi="Times New Roman"/>
          <w:sz w:val="24"/>
          <w:szCs w:val="24"/>
          <w:lang w:val="ru-RU"/>
        </w:rPr>
        <w:t>и</w:t>
      </w:r>
      <w:r w:rsidR="00134744" w:rsidRPr="00B36888">
        <w:rPr>
          <w:rFonts w:ascii="Times New Roman" w:hAnsi="Times New Roman"/>
          <w:sz w:val="24"/>
          <w:szCs w:val="24"/>
          <w:lang w:val="ru-RU"/>
        </w:rPr>
        <w:b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w:t>
      </w:r>
      <w:r w:rsidR="00DA73C2">
        <w:rPr>
          <w:rFonts w:ascii="Times New Roman" w:hAnsi="Times New Roman"/>
          <w:sz w:val="24"/>
          <w:szCs w:val="24"/>
          <w:lang w:val="ru-RU"/>
        </w:rPr>
        <w:t xml:space="preserve">й </w:t>
      </w:r>
      <w:r w:rsidR="00134744" w:rsidRPr="00B36888">
        <w:rPr>
          <w:rFonts w:ascii="Times New Roman" w:hAnsi="Times New Roman"/>
          <w:sz w:val="24"/>
          <w:szCs w:val="24"/>
          <w:lang w:val="ru-RU"/>
        </w:rPr>
        <w:t>литературе, включенны</w:t>
      </w:r>
      <w:r w:rsidR="00DA73C2">
        <w:rPr>
          <w:rFonts w:ascii="Times New Roman" w:hAnsi="Times New Roman"/>
          <w:sz w:val="24"/>
          <w:szCs w:val="24"/>
          <w:lang w:val="ru-RU"/>
        </w:rPr>
        <w:t xml:space="preserve">х </w:t>
      </w:r>
      <w:r w:rsidR="00134744" w:rsidRPr="00B36888">
        <w:rPr>
          <w:rFonts w:ascii="Times New Roman" w:hAnsi="Times New Roman"/>
          <w:sz w:val="24"/>
          <w:szCs w:val="24"/>
          <w:lang w:val="ru-RU"/>
        </w:rPr>
        <w:t>в федеральный реестр образовательных программ https://fgosreestr.ru.</w:t>
      </w:r>
    </w:p>
    <w:p w:rsidR="00134744" w:rsidRPr="00B36888" w:rsidRDefault="00113FC4" w:rsidP="00134744">
      <w:pPr>
        <w:spacing w:after="0" w:line="360" w:lineRule="auto"/>
        <w:ind w:firstLine="709"/>
        <w:jc w:val="both"/>
        <w:rPr>
          <w:rFonts w:ascii="Times New Roman" w:hAnsi="Times New Roman"/>
          <w:sz w:val="24"/>
          <w:szCs w:val="24"/>
          <w:lang w:val="ru-RU"/>
        </w:rPr>
      </w:pPr>
      <w:r w:rsidRPr="00B36888">
        <w:rPr>
          <w:rFonts w:ascii="Times New Roman" w:hAnsi="Times New Roman"/>
          <w:sz w:val="24"/>
          <w:szCs w:val="24"/>
          <w:lang w:val="ru-RU"/>
        </w:rPr>
        <w:t>166.</w:t>
      </w:r>
      <w:r w:rsidR="00134744" w:rsidRPr="00B36888">
        <w:rPr>
          <w:rFonts w:ascii="Times New Roman" w:hAnsi="Times New Roman"/>
          <w:sz w:val="24"/>
          <w:szCs w:val="24"/>
          <w:lang w:val="ru-RU"/>
        </w:rPr>
        <w:t>1</w:t>
      </w:r>
      <w:r w:rsidR="00E70279">
        <w:rPr>
          <w:rFonts w:ascii="Times New Roman" w:hAnsi="Times New Roman"/>
          <w:sz w:val="24"/>
          <w:szCs w:val="24"/>
          <w:lang w:val="ru-RU"/>
        </w:rPr>
        <w:t>5</w:t>
      </w:r>
      <w:r w:rsidR="00134744" w:rsidRPr="00B36888">
        <w:rPr>
          <w:rFonts w:ascii="Times New Roman" w:hAnsi="Times New Roman"/>
          <w:sz w:val="24"/>
          <w:szCs w:val="24"/>
          <w:lang w:val="ru-RU"/>
        </w:rPr>
        <w:t>. При проведении занятий по родному (</w:t>
      </w:r>
      <w:r w:rsidR="00C633A8">
        <w:rPr>
          <w:rFonts w:ascii="Times New Roman" w:hAnsi="Times New Roman"/>
          <w:sz w:val="24"/>
          <w:szCs w:val="24"/>
          <w:lang w:val="ru-RU"/>
        </w:rPr>
        <w:t>аварскому</w:t>
      </w:r>
      <w:r w:rsidR="00134744" w:rsidRPr="00B36888">
        <w:rPr>
          <w:rFonts w:ascii="Times New Roman" w:hAnsi="Times New Roman"/>
          <w:sz w:val="24"/>
          <w:szCs w:val="24"/>
          <w:lang w:val="ru-RU"/>
        </w:rPr>
        <w:t>) языку из числа языков народов Российской Федерации в</w:t>
      </w:r>
      <w:r w:rsidR="00E70279">
        <w:rPr>
          <w:rFonts w:ascii="Times New Roman" w:hAnsi="Times New Roman"/>
          <w:sz w:val="24"/>
          <w:szCs w:val="24"/>
          <w:lang w:val="ru-RU"/>
        </w:rPr>
        <w:t xml:space="preserve"> МКОУ «</w:t>
      </w:r>
      <w:r w:rsidR="00DA73C2">
        <w:rPr>
          <w:rFonts w:ascii="Times New Roman" w:hAnsi="Times New Roman"/>
          <w:sz w:val="24"/>
          <w:szCs w:val="24"/>
          <w:lang w:val="ru-RU"/>
        </w:rPr>
        <w:t>Большезадоевская</w:t>
      </w:r>
      <w:r w:rsidR="00E70279">
        <w:rPr>
          <w:rFonts w:ascii="Times New Roman" w:hAnsi="Times New Roman"/>
          <w:sz w:val="24"/>
          <w:szCs w:val="24"/>
          <w:lang w:val="ru-RU"/>
        </w:rPr>
        <w:t xml:space="preserve"> СОШ»,</w:t>
      </w:r>
      <w:r w:rsidR="00134744" w:rsidRPr="00B36888">
        <w:rPr>
          <w:rFonts w:ascii="Times New Roman" w:hAnsi="Times New Roman"/>
          <w:sz w:val="24"/>
          <w:szCs w:val="24"/>
          <w:lang w:val="ru-RU"/>
        </w:rPr>
        <w:t xml:space="preserve"> где наряду с русским языком изучается родной (</w:t>
      </w:r>
      <w:r w:rsidR="00C633A8">
        <w:rPr>
          <w:rFonts w:ascii="Times New Roman" w:hAnsi="Times New Roman"/>
          <w:sz w:val="24"/>
          <w:szCs w:val="24"/>
          <w:lang w:val="ru-RU"/>
        </w:rPr>
        <w:t>аврский</w:t>
      </w:r>
      <w:r w:rsidR="00134744" w:rsidRPr="00B36888">
        <w:rPr>
          <w:rFonts w:ascii="Times New Roman" w:hAnsi="Times New Roman"/>
          <w:sz w:val="24"/>
          <w:szCs w:val="24"/>
          <w:lang w:val="ru-RU"/>
        </w:rPr>
        <w:t>)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845AC9" w:rsidRPr="00B36888" w:rsidRDefault="00134744" w:rsidP="00762D83">
      <w:pPr>
        <w:spacing w:after="0" w:line="360" w:lineRule="auto"/>
        <w:ind w:firstLine="709"/>
        <w:jc w:val="both"/>
        <w:rPr>
          <w:rFonts w:ascii="Times New Roman" w:eastAsia="SchoolBookSanPin" w:hAnsi="Times New Roman"/>
          <w:position w:val="1"/>
          <w:sz w:val="24"/>
          <w:szCs w:val="24"/>
          <w:lang w:val="ru-RU"/>
        </w:rPr>
      </w:pPr>
      <w:r w:rsidRPr="00B36888">
        <w:rPr>
          <w:rFonts w:ascii="Times New Roman" w:eastAsia="SchoolBookSanPin" w:hAnsi="Times New Roman"/>
          <w:position w:val="1"/>
          <w:sz w:val="24"/>
          <w:szCs w:val="24"/>
          <w:lang w:val="ru-RU"/>
        </w:rPr>
        <w:t>Учебный план образовательной организации составля</w:t>
      </w:r>
      <w:r w:rsidR="00C633A8">
        <w:rPr>
          <w:rFonts w:ascii="Times New Roman" w:eastAsia="SchoolBookSanPin" w:hAnsi="Times New Roman"/>
          <w:position w:val="1"/>
          <w:sz w:val="24"/>
          <w:szCs w:val="24"/>
          <w:lang w:val="ru-RU"/>
        </w:rPr>
        <w:t>ет</w:t>
      </w:r>
      <w:r w:rsidRPr="00B36888">
        <w:rPr>
          <w:rFonts w:ascii="Times New Roman" w:eastAsia="SchoolBookSanPin" w:hAnsi="Times New Roman"/>
          <w:position w:val="1"/>
          <w:sz w:val="24"/>
          <w:szCs w:val="24"/>
          <w:lang w:val="ru-RU"/>
        </w:rPr>
        <w:t xml:space="preserve">ся </w:t>
      </w:r>
      <w:r w:rsidRPr="00B36888">
        <w:rPr>
          <w:rFonts w:ascii="Times New Roman" w:eastAsia="SchoolBookSanPin" w:hAnsi="Times New Roman"/>
          <w:position w:val="1"/>
          <w:sz w:val="24"/>
          <w:szCs w:val="24"/>
          <w:lang w:val="ru-RU"/>
        </w:rPr>
        <w:b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w:t>
      </w:r>
      <w:r w:rsidR="00DA73C2">
        <w:rPr>
          <w:rFonts w:ascii="Times New Roman" w:hAnsi="Times New Roman"/>
          <w:sz w:val="24"/>
          <w:szCs w:val="24"/>
          <w:lang w:val="ru-RU"/>
        </w:rPr>
        <w:t xml:space="preserve">. </w:t>
      </w:r>
      <w:r w:rsidRPr="00B36888">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Pr="00B36888">
        <w:rPr>
          <w:rFonts w:ascii="Times New Roman" w:eastAsia="SchoolBookSanPin" w:hAnsi="Times New Roman"/>
          <w:position w:val="1"/>
          <w:sz w:val="24"/>
          <w:szCs w:val="24"/>
          <w:lang w:val="ru-RU"/>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633A8" w:rsidRDefault="00B704F8" w:rsidP="00C633A8">
      <w:pPr>
        <w:pStyle w:val="228bf8a64b8551e1msonormal"/>
        <w:rPr>
          <w:rFonts w:eastAsia="SchoolBookSanPin"/>
        </w:rPr>
      </w:pPr>
      <w:proofErr w:type="gramStart"/>
      <w:r w:rsidRPr="002F0B85">
        <w:rPr>
          <w:rFonts w:eastAsia="SchoolBookSanPin"/>
          <w:b/>
        </w:rPr>
        <w:t xml:space="preserve">3.2 </w:t>
      </w:r>
      <w:r w:rsidR="00134744" w:rsidRPr="002F0B85">
        <w:rPr>
          <w:rFonts w:eastAsia="SchoolBookSanPin"/>
          <w:b/>
        </w:rPr>
        <w:t> </w:t>
      </w:r>
      <w:r w:rsidRPr="002F0B85">
        <w:rPr>
          <w:rFonts w:eastAsia="SchoolBookSanPin"/>
          <w:b/>
        </w:rPr>
        <w:t>К</w:t>
      </w:r>
      <w:r w:rsidR="00134744" w:rsidRPr="002F0B85">
        <w:rPr>
          <w:rFonts w:eastAsia="SchoolBookSanPin"/>
          <w:b/>
        </w:rPr>
        <w:t>алендарный</w:t>
      </w:r>
      <w:proofErr w:type="gramEnd"/>
      <w:r w:rsidR="00134744" w:rsidRPr="002F0B85">
        <w:rPr>
          <w:rFonts w:eastAsia="SchoolBookSanPin"/>
          <w:b/>
        </w:rPr>
        <w:t xml:space="preserve"> учебный график.</w:t>
      </w:r>
      <w:r w:rsidRPr="00B704F8">
        <w:rPr>
          <w:rFonts w:eastAsia="SchoolBookSanPin"/>
        </w:rPr>
        <w:br/>
        <w:t>Календарный учебный график МКОУ</w:t>
      </w:r>
      <w:r w:rsidR="00E70279">
        <w:rPr>
          <w:rFonts w:eastAsia="SchoolBookSanPin"/>
        </w:rPr>
        <w:t xml:space="preserve"> «</w:t>
      </w:r>
      <w:r w:rsidR="00DA73C2">
        <w:rPr>
          <w:rFonts w:eastAsia="SchoolBookSanPin"/>
        </w:rPr>
        <w:t>Большезадоевская</w:t>
      </w:r>
      <w:r w:rsidR="00E70279">
        <w:rPr>
          <w:rFonts w:eastAsia="SchoolBookSanPin"/>
        </w:rPr>
        <w:t xml:space="preserve"> СОШ» </w:t>
      </w:r>
      <w:r w:rsidRPr="00B704F8">
        <w:rPr>
          <w:rFonts w:eastAsia="SchoolBookSanPin"/>
        </w:rPr>
        <w:t xml:space="preserve">разработан на основе федерального </w:t>
      </w:r>
      <w:r w:rsidR="00DA73C2">
        <w:rPr>
          <w:rFonts w:eastAsia="SchoolBookSanPin"/>
        </w:rPr>
        <w:t>учебного графика.</w:t>
      </w:r>
    </w:p>
    <w:p w:rsidR="00134744" w:rsidRPr="00B36888" w:rsidRDefault="00C633A8" w:rsidP="00C633A8">
      <w:pPr>
        <w:pStyle w:val="228bf8a64b8551e1msonormal"/>
      </w:pPr>
      <w:r>
        <w:rPr>
          <w:rFonts w:eastAsia="SchoolBookSanPin"/>
          <w:position w:val="1"/>
        </w:rPr>
        <w:t xml:space="preserve">  3.2.</w:t>
      </w:r>
      <w:r w:rsidR="00134744" w:rsidRPr="00B36888">
        <w:rPr>
          <w:rFonts w:eastAsia="SchoolBookSanPin"/>
          <w:position w:val="1"/>
        </w:rPr>
        <w:t>1. </w:t>
      </w:r>
      <w:r w:rsidR="00134744" w:rsidRPr="00B36888">
        <w:rPr>
          <w:rFonts w:eastAsia="SchoolBookSanPin"/>
        </w:rPr>
        <w:t>Организация образовательной деятельности осуществляется по учебным четвертям.</w:t>
      </w:r>
      <w:r w:rsidR="00134744" w:rsidRPr="00B36888">
        <w:t xml:space="preserve"> </w:t>
      </w:r>
      <w:r w:rsidR="00E70279">
        <w:t xml:space="preserve">Режим работы </w:t>
      </w:r>
      <w:r w:rsidR="00762D83">
        <w:t>6</w:t>
      </w:r>
      <w:r w:rsidR="00134744" w:rsidRPr="00B36888">
        <w:t xml:space="preserve">-дневная </w:t>
      </w:r>
      <w:r w:rsidR="00E70279">
        <w:t>учебная неделя</w:t>
      </w:r>
      <w:r w:rsidR="00134744" w:rsidRPr="00B36888">
        <w:t xml:space="preserve"> с учетом законодательства Российской Федерации.</w:t>
      </w:r>
    </w:p>
    <w:p w:rsidR="00134744" w:rsidRPr="00B36888" w:rsidRDefault="00C633A8" w:rsidP="00C633A8">
      <w:pPr>
        <w:spacing w:after="0" w:line="36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  3.2.2</w:t>
      </w:r>
      <w:r w:rsidR="00134744" w:rsidRPr="00B36888">
        <w:rPr>
          <w:rFonts w:ascii="Times New Roman" w:eastAsia="SchoolBookSanPin" w:hAnsi="Times New Roman"/>
          <w:position w:val="1"/>
          <w:sz w:val="24"/>
          <w:szCs w:val="24"/>
          <w:lang w:val="ru-RU"/>
        </w:rPr>
        <w:t> </w:t>
      </w:r>
      <w:r w:rsidR="00134744" w:rsidRPr="00B36888">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B36888" w:rsidRDefault="00C633A8" w:rsidP="00C633A8">
      <w:pPr>
        <w:spacing w:after="0" w:line="36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  3.2.3</w:t>
      </w:r>
      <w:r w:rsidR="00134744" w:rsidRPr="00B36888">
        <w:rPr>
          <w:rFonts w:ascii="Times New Roman" w:eastAsia="SchoolBookSanPin" w:hAnsi="Times New Roman"/>
          <w:position w:val="1"/>
          <w:sz w:val="24"/>
          <w:szCs w:val="24"/>
          <w:lang w:val="ru-RU"/>
        </w:rPr>
        <w:t>. </w:t>
      </w:r>
      <w:r w:rsidR="00134744" w:rsidRPr="00B36888">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B36888"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4. </w:t>
      </w:r>
      <w:r w:rsidR="00134744" w:rsidRPr="00B36888">
        <w:rPr>
          <w:rFonts w:ascii="Times New Roman" w:eastAsia="SchoolBookSanPin" w:hAnsi="Times New Roman"/>
          <w:sz w:val="24"/>
          <w:szCs w:val="24"/>
          <w:lang w:val="ru-RU"/>
        </w:rPr>
        <w:t>Учебный год в образовательной организации заканчивается 2</w:t>
      </w:r>
      <w:r w:rsidR="00E70279">
        <w:rPr>
          <w:rFonts w:ascii="Times New Roman" w:eastAsia="SchoolBookSanPin" w:hAnsi="Times New Roman"/>
          <w:sz w:val="24"/>
          <w:szCs w:val="24"/>
          <w:lang w:val="ru-RU"/>
        </w:rPr>
        <w:t>6</w:t>
      </w:r>
      <w:r w:rsidR="00134744" w:rsidRPr="00B36888">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B36888"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Pr>
          <w:rFonts w:ascii="Times New Roman" w:eastAsia="SchoolBookSanPin" w:hAnsi="Times New Roman"/>
          <w:position w:val="1"/>
          <w:sz w:val="24"/>
          <w:szCs w:val="24"/>
          <w:lang w:val="ru-RU"/>
        </w:rPr>
        <w:t>5</w:t>
      </w:r>
      <w:r w:rsidR="00134744" w:rsidRPr="00B36888">
        <w:rPr>
          <w:rFonts w:ascii="Times New Roman" w:eastAsia="SchoolBookSanPin" w:hAnsi="Times New Roman"/>
          <w:position w:val="1"/>
          <w:sz w:val="24"/>
          <w:szCs w:val="24"/>
          <w:lang w:val="ru-RU"/>
        </w:rPr>
        <w:t>. </w:t>
      </w:r>
      <w:r w:rsidR="00134744" w:rsidRPr="00B36888">
        <w:rPr>
          <w:rFonts w:ascii="Times New Roman" w:eastAsia="SchoolBookSanPin" w:hAnsi="Times New Roman"/>
          <w:sz w:val="24"/>
          <w:szCs w:val="24"/>
          <w:lang w:val="ru-RU"/>
        </w:rPr>
        <w:t xml:space="preserve">Продолжительность учебных четвертей составляет: </w:t>
      </w:r>
      <w:r w:rsidR="00134744" w:rsidRPr="00B36888">
        <w:rPr>
          <w:rFonts w:ascii="Times New Roman" w:eastAsia="SchoolBookSanPin" w:hAnsi="Times New Roman"/>
          <w:sz w:val="24"/>
          <w:szCs w:val="24"/>
        </w:rPr>
        <w:t>I</w:t>
      </w:r>
      <w:r w:rsidR="00134744" w:rsidRPr="00B36888">
        <w:rPr>
          <w:rFonts w:ascii="Times New Roman" w:eastAsia="SchoolBookSanPin" w:hAnsi="Times New Roman"/>
          <w:sz w:val="24"/>
          <w:szCs w:val="24"/>
          <w:lang w:val="ru-RU"/>
        </w:rPr>
        <w:t xml:space="preserve"> четверть – </w:t>
      </w:r>
      <w:r w:rsidR="00134744" w:rsidRPr="00B36888">
        <w:rPr>
          <w:rFonts w:ascii="Times New Roman" w:eastAsia="SchoolBookSanPin" w:hAnsi="Times New Roman"/>
          <w:sz w:val="24"/>
          <w:szCs w:val="24"/>
          <w:lang w:val="ru-RU"/>
        </w:rPr>
        <w:br/>
        <w:t xml:space="preserve">8 учебных недель (для 5-9 классов), </w:t>
      </w:r>
      <w:r w:rsidR="00134744" w:rsidRPr="00B36888">
        <w:rPr>
          <w:rFonts w:ascii="Times New Roman" w:eastAsia="SchoolBookSanPin" w:hAnsi="Times New Roman"/>
          <w:sz w:val="24"/>
          <w:szCs w:val="24"/>
        </w:rPr>
        <w:t>II</w:t>
      </w:r>
      <w:r w:rsidR="00134744" w:rsidRPr="00B36888">
        <w:rPr>
          <w:rFonts w:ascii="Times New Roman" w:eastAsia="SchoolBookSanPin" w:hAnsi="Times New Roman"/>
          <w:sz w:val="24"/>
          <w:szCs w:val="24"/>
          <w:lang w:val="ru-RU"/>
        </w:rPr>
        <w:t xml:space="preserve"> четверть – 8 учебных недель </w:t>
      </w:r>
      <w:r w:rsidR="00134744" w:rsidRPr="00B36888">
        <w:rPr>
          <w:rFonts w:ascii="Times New Roman" w:eastAsia="SchoolBookSanPin" w:hAnsi="Times New Roman"/>
          <w:sz w:val="24"/>
          <w:szCs w:val="24"/>
          <w:lang w:val="ru-RU"/>
        </w:rPr>
        <w:br/>
        <w:t xml:space="preserve">(для 5-9 классов), </w:t>
      </w:r>
      <w:r w:rsidR="00134744" w:rsidRPr="00B36888">
        <w:rPr>
          <w:rFonts w:ascii="Times New Roman" w:eastAsia="SchoolBookSanPin" w:hAnsi="Times New Roman"/>
          <w:sz w:val="24"/>
          <w:szCs w:val="24"/>
        </w:rPr>
        <w:t>III</w:t>
      </w:r>
      <w:r w:rsidR="00134744" w:rsidRPr="00B36888">
        <w:rPr>
          <w:rFonts w:ascii="Times New Roman" w:eastAsia="SchoolBookSanPin" w:hAnsi="Times New Roman"/>
          <w:sz w:val="24"/>
          <w:szCs w:val="24"/>
          <w:lang w:val="ru-RU"/>
        </w:rPr>
        <w:t xml:space="preserve"> четверть – 1</w:t>
      </w:r>
      <w:r>
        <w:rPr>
          <w:rFonts w:ascii="Times New Roman" w:eastAsia="SchoolBookSanPin" w:hAnsi="Times New Roman"/>
          <w:sz w:val="24"/>
          <w:szCs w:val="24"/>
          <w:lang w:val="ru-RU"/>
        </w:rPr>
        <w:t>1</w:t>
      </w:r>
      <w:r w:rsidR="00134744" w:rsidRPr="00B36888">
        <w:rPr>
          <w:rFonts w:ascii="Times New Roman" w:eastAsia="SchoolBookSanPin" w:hAnsi="Times New Roman"/>
          <w:sz w:val="24"/>
          <w:szCs w:val="24"/>
          <w:lang w:val="ru-RU"/>
        </w:rPr>
        <w:t xml:space="preserve"> учебных недель (для 5-9 классов), </w:t>
      </w:r>
      <w:r w:rsidR="00134744" w:rsidRPr="00B36888">
        <w:rPr>
          <w:rFonts w:ascii="Times New Roman" w:eastAsia="SchoolBookSanPin" w:hAnsi="Times New Roman"/>
          <w:sz w:val="24"/>
          <w:szCs w:val="24"/>
        </w:rPr>
        <w:t>IV</w:t>
      </w:r>
      <w:r w:rsidR="00134744" w:rsidRPr="00B36888">
        <w:rPr>
          <w:rFonts w:ascii="Times New Roman" w:eastAsia="SchoolBookSanPin" w:hAnsi="Times New Roman"/>
          <w:sz w:val="24"/>
          <w:szCs w:val="24"/>
          <w:lang w:val="ru-RU"/>
        </w:rPr>
        <w:t xml:space="preserve"> четверть – </w:t>
      </w:r>
      <w:r w:rsidR="00134744" w:rsidRPr="00B36888">
        <w:rPr>
          <w:rFonts w:ascii="Times New Roman" w:eastAsia="SchoolBookSanPin" w:hAnsi="Times New Roman"/>
          <w:sz w:val="24"/>
          <w:szCs w:val="24"/>
          <w:lang w:val="ru-RU"/>
        </w:rPr>
        <w:br/>
      </w:r>
      <w:r>
        <w:rPr>
          <w:rFonts w:ascii="Times New Roman" w:eastAsia="SchoolBookSanPin" w:hAnsi="Times New Roman"/>
          <w:sz w:val="24"/>
          <w:szCs w:val="24"/>
          <w:lang w:val="ru-RU"/>
        </w:rPr>
        <w:t>7</w:t>
      </w:r>
      <w:r w:rsidR="00134744" w:rsidRPr="00B36888">
        <w:rPr>
          <w:rFonts w:ascii="Times New Roman" w:eastAsia="SchoolBookSanPin" w:hAnsi="Times New Roman"/>
          <w:sz w:val="24"/>
          <w:szCs w:val="24"/>
          <w:lang w:val="ru-RU"/>
        </w:rPr>
        <w:t xml:space="preserve"> учебных недель (для 5-9 классов).</w:t>
      </w:r>
    </w:p>
    <w:p w:rsidR="00134744" w:rsidRPr="00B36888"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3.2.7</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 </w:t>
      </w:r>
      <w:r w:rsidR="00134744" w:rsidRPr="00B36888">
        <w:rPr>
          <w:rFonts w:ascii="Times New Roman" w:eastAsia="SchoolBookSanPin" w:hAnsi="Times New Roman"/>
          <w:sz w:val="24"/>
          <w:szCs w:val="24"/>
          <w:lang w:val="ru-RU"/>
        </w:rPr>
        <w:t xml:space="preserve">Продолжительность каникул составляет: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 окончании </w:t>
      </w:r>
      <w:r w:rsidRPr="00B36888">
        <w:rPr>
          <w:rFonts w:ascii="Times New Roman" w:eastAsia="SchoolBookSanPin" w:hAnsi="Times New Roman"/>
          <w:sz w:val="24"/>
          <w:szCs w:val="24"/>
        </w:rPr>
        <w:t>I</w:t>
      </w:r>
      <w:r w:rsidRPr="00B36888">
        <w:rPr>
          <w:rFonts w:ascii="Times New Roman" w:eastAsia="SchoolBookSanPin" w:hAnsi="Times New Roman"/>
          <w:sz w:val="24"/>
          <w:szCs w:val="24"/>
          <w:lang w:val="ru-RU"/>
        </w:rPr>
        <w:t xml:space="preserve"> четверти (осенние каникулы) – </w:t>
      </w:r>
      <w:r w:rsidR="00F36D2E">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xml:space="preserve"> календарных дней </w:t>
      </w:r>
      <w:r w:rsidRPr="00B36888">
        <w:rPr>
          <w:rFonts w:ascii="Times New Roman" w:eastAsia="SchoolBookSanPin" w:hAnsi="Times New Roman"/>
          <w:sz w:val="24"/>
          <w:szCs w:val="24"/>
          <w:lang w:val="ru-RU"/>
        </w:rPr>
        <w:br/>
        <w:t xml:space="preserve">(для 5-9 классов);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 окончании </w:t>
      </w:r>
      <w:r w:rsidRPr="00B36888">
        <w:rPr>
          <w:rFonts w:ascii="Times New Roman" w:eastAsia="SchoolBookSanPin" w:hAnsi="Times New Roman"/>
          <w:sz w:val="24"/>
          <w:szCs w:val="24"/>
        </w:rPr>
        <w:t>II</w:t>
      </w:r>
      <w:r w:rsidRPr="00B36888">
        <w:rPr>
          <w:rFonts w:ascii="Times New Roman" w:eastAsia="SchoolBookSanPin" w:hAnsi="Times New Roman"/>
          <w:sz w:val="24"/>
          <w:szCs w:val="24"/>
          <w:lang w:val="ru-RU"/>
        </w:rPr>
        <w:t xml:space="preserve"> четверти (зимние каникулы) – </w:t>
      </w:r>
      <w:r w:rsidR="00F36D2E">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xml:space="preserve"> календарных дней </w:t>
      </w:r>
      <w:r w:rsidRPr="00B36888">
        <w:rPr>
          <w:rFonts w:ascii="Times New Roman" w:eastAsia="SchoolBookSanPin" w:hAnsi="Times New Roman"/>
          <w:sz w:val="24"/>
          <w:szCs w:val="24"/>
          <w:lang w:val="ru-RU"/>
        </w:rPr>
        <w:br/>
        <w:t xml:space="preserve">(для 5-9 классов);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по окончании </w:t>
      </w:r>
      <w:r w:rsidRPr="00B36888">
        <w:rPr>
          <w:rFonts w:ascii="Times New Roman" w:eastAsia="SchoolBookSanPin" w:hAnsi="Times New Roman"/>
          <w:sz w:val="24"/>
          <w:szCs w:val="24"/>
        </w:rPr>
        <w:t>III</w:t>
      </w:r>
      <w:r w:rsidRPr="00B36888">
        <w:rPr>
          <w:rFonts w:ascii="Times New Roman" w:eastAsia="SchoolBookSanPin" w:hAnsi="Times New Roman"/>
          <w:sz w:val="24"/>
          <w:szCs w:val="24"/>
          <w:lang w:val="ru-RU"/>
        </w:rPr>
        <w:t xml:space="preserve"> четверти (весенние каникулы) – </w:t>
      </w:r>
      <w:r w:rsidR="00F36D2E">
        <w:rPr>
          <w:rFonts w:ascii="Times New Roman" w:eastAsia="SchoolBookSanPin" w:hAnsi="Times New Roman"/>
          <w:sz w:val="24"/>
          <w:szCs w:val="24"/>
          <w:lang w:val="ru-RU"/>
        </w:rPr>
        <w:t>8</w:t>
      </w:r>
      <w:r w:rsidRPr="00B36888">
        <w:rPr>
          <w:rFonts w:ascii="Times New Roman" w:eastAsia="SchoolBookSanPin" w:hAnsi="Times New Roman"/>
          <w:sz w:val="24"/>
          <w:szCs w:val="24"/>
          <w:lang w:val="ru-RU"/>
        </w:rPr>
        <w:t xml:space="preserve"> календарных дней </w:t>
      </w:r>
      <w:r w:rsidRPr="00B36888">
        <w:rPr>
          <w:rFonts w:ascii="Times New Roman" w:eastAsia="SchoolBookSanPin" w:hAnsi="Times New Roman"/>
          <w:sz w:val="24"/>
          <w:szCs w:val="24"/>
          <w:lang w:val="ru-RU"/>
        </w:rPr>
        <w:br/>
        <w:t xml:space="preserve">(для 5-9 классов);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 окончании учебного года (летние каникулы) – не менее 8 недель.</w:t>
      </w:r>
    </w:p>
    <w:p w:rsidR="00134744" w:rsidRPr="00B36888"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8. </w:t>
      </w:r>
      <w:r w:rsidR="00134744" w:rsidRPr="00B36888">
        <w:rPr>
          <w:rFonts w:ascii="Times New Roman" w:eastAsia="SchoolBookSanPin" w:hAnsi="Times New Roman"/>
          <w:sz w:val="24"/>
          <w:szCs w:val="24"/>
          <w:lang w:val="ru-RU"/>
        </w:rPr>
        <w:t>Продолжительность урока не должна превышать 45 минут.</w:t>
      </w:r>
    </w:p>
    <w:p w:rsidR="004719A9"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9. </w:t>
      </w:r>
      <w:r w:rsidR="00134744" w:rsidRPr="00B36888">
        <w:rPr>
          <w:rFonts w:ascii="Times New Roman" w:eastAsia="SchoolBookSanPin" w:hAnsi="Times New Roman"/>
          <w:sz w:val="24"/>
          <w:szCs w:val="24"/>
          <w:lang w:val="ru-RU"/>
        </w:rPr>
        <w:t xml:space="preserve">Продолжительность перемен между уроками составляет не менее </w:t>
      </w:r>
      <w:r w:rsidR="00134744" w:rsidRPr="00B36888">
        <w:rPr>
          <w:rFonts w:ascii="Times New Roman" w:eastAsia="SchoolBookSanPin" w:hAnsi="Times New Roman"/>
          <w:sz w:val="24"/>
          <w:szCs w:val="24"/>
          <w:lang w:val="ru-RU"/>
        </w:rPr>
        <w:br/>
        <w:t xml:space="preserve">10 минут, большой перемены (после </w:t>
      </w:r>
      <w:r w:rsidR="006902D3">
        <w:rPr>
          <w:rFonts w:ascii="Times New Roman" w:eastAsia="SchoolBookSanPin" w:hAnsi="Times New Roman"/>
          <w:sz w:val="24"/>
          <w:szCs w:val="24"/>
          <w:lang w:val="ru-RU"/>
        </w:rPr>
        <w:t xml:space="preserve"> </w:t>
      </w:r>
      <w:r w:rsidR="00134744" w:rsidRPr="00B36888">
        <w:rPr>
          <w:rFonts w:ascii="Times New Roman" w:eastAsia="SchoolBookSanPin" w:hAnsi="Times New Roman"/>
          <w:sz w:val="24"/>
          <w:szCs w:val="24"/>
          <w:lang w:val="ru-RU"/>
        </w:rPr>
        <w:t xml:space="preserve"> 3 урока) – </w:t>
      </w:r>
      <w:proofErr w:type="gramStart"/>
      <w:r w:rsidR="00134744" w:rsidRPr="00B36888">
        <w:rPr>
          <w:rFonts w:ascii="Times New Roman" w:eastAsia="SchoolBookSanPin" w:hAnsi="Times New Roman"/>
          <w:sz w:val="24"/>
          <w:szCs w:val="24"/>
          <w:lang w:val="ru-RU"/>
        </w:rPr>
        <w:t>20</w:t>
      </w:r>
      <w:r w:rsidR="006902D3">
        <w:rPr>
          <w:rFonts w:ascii="Times New Roman" w:eastAsia="SchoolBookSanPin" w:hAnsi="Times New Roman"/>
          <w:sz w:val="24"/>
          <w:szCs w:val="24"/>
          <w:lang w:val="ru-RU"/>
        </w:rPr>
        <w:t xml:space="preserve"> </w:t>
      </w:r>
      <w:r w:rsidR="00134744" w:rsidRPr="00B36888">
        <w:rPr>
          <w:rFonts w:ascii="Times New Roman" w:eastAsia="SchoolBookSanPin" w:hAnsi="Times New Roman"/>
          <w:sz w:val="24"/>
          <w:szCs w:val="24"/>
          <w:lang w:val="ru-RU"/>
        </w:rPr>
        <w:t xml:space="preserve"> минут</w:t>
      </w:r>
      <w:proofErr w:type="gramEnd"/>
      <w:r w:rsidR="00134744" w:rsidRPr="00B36888">
        <w:rPr>
          <w:rFonts w:ascii="Times New Roman" w:eastAsia="SchoolBookSanPin" w:hAnsi="Times New Roman"/>
          <w:sz w:val="24"/>
          <w:szCs w:val="24"/>
          <w:lang w:val="ru-RU"/>
        </w:rPr>
        <w:t xml:space="preserve">.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B36888">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B36888">
        <w:rPr>
          <w:rFonts w:ascii="Times New Roman" w:eastAsia="SchoolBookSanPin" w:hAnsi="Times New Roman"/>
          <w:sz w:val="24"/>
          <w:szCs w:val="24"/>
          <w:lang w:val="ru-RU"/>
        </w:rPr>
        <w:br/>
        <w:t>по специальной индивидуальной программе развития.</w:t>
      </w:r>
    </w:p>
    <w:p w:rsidR="00134744" w:rsidRPr="00B36888"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10. </w:t>
      </w:r>
      <w:r w:rsidR="00134744" w:rsidRPr="00B36888">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B36888"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11. </w:t>
      </w:r>
      <w:r w:rsidR="00134744" w:rsidRPr="00B36888">
        <w:rPr>
          <w:rFonts w:ascii="Times New Roman" w:eastAsia="SchoolBookSanPin" w:hAnsi="Times New Roman"/>
          <w:sz w:val="24"/>
          <w:szCs w:val="24"/>
          <w:lang w:val="ru-RU"/>
        </w:rPr>
        <w:t xml:space="preserve">Образовательная недельная нагрузка распределяется равномерно </w:t>
      </w:r>
      <w:r w:rsidR="00134744" w:rsidRPr="00B36888">
        <w:rPr>
          <w:rFonts w:ascii="Times New Roman" w:eastAsia="SchoolBookSanPin" w:hAnsi="Times New Roman"/>
          <w:sz w:val="24"/>
          <w:szCs w:val="24"/>
          <w:lang w:val="ru-RU"/>
        </w:rPr>
        <w:br/>
        <w:t xml:space="preserve">в течение учебной недели, при этом объем максимально допустимой нагрузки </w:t>
      </w:r>
      <w:r w:rsidR="00134744" w:rsidRPr="00B36888">
        <w:rPr>
          <w:rFonts w:ascii="Times New Roman" w:eastAsia="SchoolBookSanPin" w:hAnsi="Times New Roman"/>
          <w:sz w:val="24"/>
          <w:szCs w:val="24"/>
          <w:lang w:val="ru-RU"/>
        </w:rPr>
        <w:br/>
        <w:t>в течение дня составляет:</w:t>
      </w:r>
    </w:p>
    <w:p w:rsidR="00541390"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для обучающихся 5 </w:t>
      </w:r>
      <w:r w:rsidR="00541390">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r w:rsidR="00541390">
        <w:rPr>
          <w:rFonts w:ascii="Times New Roman" w:eastAsia="SchoolBookSanPin" w:hAnsi="Times New Roman"/>
          <w:sz w:val="24"/>
          <w:szCs w:val="24"/>
          <w:lang w:val="ru-RU"/>
        </w:rPr>
        <w:t>9</w:t>
      </w:r>
      <w:r w:rsidRPr="00B36888">
        <w:rPr>
          <w:rFonts w:ascii="Times New Roman" w:eastAsia="SchoolBookSanPin" w:hAnsi="Times New Roman"/>
          <w:sz w:val="24"/>
          <w:szCs w:val="24"/>
          <w:lang w:val="ru-RU"/>
        </w:rPr>
        <w:t xml:space="preserve"> классов – не более 6 уроков</w:t>
      </w:r>
      <w:r w:rsidR="00541390">
        <w:rPr>
          <w:rFonts w:ascii="Times New Roman" w:eastAsia="SchoolBookSanPin" w:hAnsi="Times New Roman"/>
          <w:sz w:val="24"/>
          <w:szCs w:val="24"/>
          <w:lang w:val="ru-RU"/>
        </w:rPr>
        <w:t>.</w:t>
      </w:r>
      <w:r w:rsidRPr="00B36888">
        <w:rPr>
          <w:rFonts w:ascii="Times New Roman" w:eastAsia="SchoolBookSanPin" w:hAnsi="Times New Roman"/>
          <w:sz w:val="24"/>
          <w:szCs w:val="24"/>
          <w:lang w:val="ru-RU"/>
        </w:rPr>
        <w:t xml:space="preserve"> </w:t>
      </w:r>
    </w:p>
    <w:p w:rsidR="00134744" w:rsidRPr="00B36888"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12. </w:t>
      </w:r>
      <w:r w:rsidR="00134744" w:rsidRPr="00B36888">
        <w:rPr>
          <w:rFonts w:ascii="Times New Roman" w:eastAsia="SchoolBookSanPin" w:hAnsi="Times New Roman"/>
          <w:sz w:val="24"/>
          <w:szCs w:val="24"/>
          <w:lang w:val="ru-RU"/>
        </w:rPr>
        <w:t>Занятия начинаются не ранее 8 часов утра и заканчиваются не позднее</w:t>
      </w:r>
      <w:r w:rsidR="00134744" w:rsidRPr="00B36888">
        <w:rPr>
          <w:rFonts w:ascii="Times New Roman" w:eastAsia="SchoolBookSanPin" w:hAnsi="Times New Roman"/>
          <w:sz w:val="24"/>
          <w:szCs w:val="24"/>
          <w:lang w:val="ru-RU"/>
        </w:rPr>
        <w:br/>
        <w:t xml:space="preserve">19 часов. </w:t>
      </w:r>
    </w:p>
    <w:p w:rsidR="00134744" w:rsidRPr="00B36888"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13. </w:t>
      </w:r>
      <w:r w:rsidR="00134744" w:rsidRPr="00B36888">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B36888" w:rsidRDefault="004719A9" w:rsidP="00134744">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w:t>
      </w:r>
      <w:r w:rsidR="00D042A1" w:rsidRPr="00B36888">
        <w:rPr>
          <w:rFonts w:ascii="Times New Roman" w:eastAsia="SchoolBookSanPin" w:hAnsi="Times New Roman"/>
          <w:position w:val="1"/>
          <w:sz w:val="24"/>
          <w:szCs w:val="24"/>
          <w:lang w:val="ru-RU"/>
        </w:rPr>
        <w:t>.</w:t>
      </w:r>
      <w:r w:rsidR="00134744" w:rsidRPr="00B36888">
        <w:rPr>
          <w:rFonts w:ascii="Times New Roman" w:eastAsia="SchoolBookSanPin" w:hAnsi="Times New Roman"/>
          <w:position w:val="1"/>
          <w:sz w:val="24"/>
          <w:szCs w:val="24"/>
          <w:lang w:val="ru-RU"/>
        </w:rPr>
        <w:t>14. </w:t>
      </w:r>
      <w:r w:rsidR="00134744" w:rsidRPr="00B36888">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w:t>
      </w:r>
      <w:r>
        <w:rPr>
          <w:rFonts w:ascii="Times New Roman" w:eastAsia="SchoolBookSanPin" w:hAnsi="Times New Roman"/>
          <w:sz w:val="24"/>
          <w:szCs w:val="24"/>
          <w:lang w:val="ru-RU"/>
        </w:rPr>
        <w:t xml:space="preserve"> учебной деятельности (урочной </w:t>
      </w:r>
      <w:r w:rsidR="00134744" w:rsidRPr="00B36888">
        <w:rPr>
          <w:rFonts w:ascii="Times New Roman" w:eastAsia="SchoolBookSanPin" w:hAnsi="Times New Roman"/>
          <w:sz w:val="24"/>
          <w:szCs w:val="24"/>
          <w:lang w:val="ru-RU"/>
        </w:rPr>
        <w:t>и внеурочной) и плановых перерывов при по</w:t>
      </w:r>
      <w:r>
        <w:rPr>
          <w:rFonts w:ascii="Times New Roman" w:eastAsia="SchoolBookSanPin" w:hAnsi="Times New Roman"/>
          <w:sz w:val="24"/>
          <w:szCs w:val="24"/>
          <w:lang w:val="ru-RU"/>
        </w:rPr>
        <w:t xml:space="preserve">лучении образования для отдыха </w:t>
      </w:r>
      <w:r w:rsidR="00134744" w:rsidRPr="00B36888">
        <w:rPr>
          <w:rFonts w:ascii="Times New Roman" w:eastAsia="SchoolBookSanPin" w:hAnsi="Times New Roman"/>
          <w:sz w:val="24"/>
          <w:szCs w:val="24"/>
          <w:lang w:val="ru-RU"/>
        </w:rPr>
        <w:t>и иных социальных целей (каникул) по календарным периодам учебного года.</w:t>
      </w:r>
    </w:p>
    <w:p w:rsidR="00845AC9" w:rsidRDefault="004719A9" w:rsidP="00B53597">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3.2</w:t>
      </w:r>
      <w:r w:rsidR="00D042A1" w:rsidRPr="00B36888">
        <w:rPr>
          <w:rFonts w:ascii="Times New Roman" w:eastAsia="SchoolBookSanPin" w:hAnsi="Times New Roman"/>
          <w:sz w:val="24"/>
          <w:szCs w:val="24"/>
          <w:lang w:val="ru-RU"/>
        </w:rPr>
        <w:t>.</w:t>
      </w:r>
      <w:r w:rsidR="00134744" w:rsidRPr="00B36888">
        <w:rPr>
          <w:rFonts w:ascii="Times New Roman" w:eastAsia="SchoolBookSanPin" w:hAnsi="Times New Roman"/>
          <w:sz w:val="24"/>
          <w:szCs w:val="24"/>
          <w:lang w:val="ru-RU"/>
        </w:rPr>
        <w:t xml:space="preserve">15. При составлении календарного учебного графика образовательная организация может использовать организацию учебного года по триместрам. </w:t>
      </w:r>
      <w:r w:rsidR="00134744" w:rsidRPr="00B36888">
        <w:rPr>
          <w:rFonts w:ascii="Times New Roman" w:eastAsia="SchoolBookSanPin" w:hAnsi="Times New Roman"/>
          <w:sz w:val="24"/>
          <w:szCs w:val="24"/>
          <w:lang w:val="ru-RU"/>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704F8" w:rsidRPr="00541390" w:rsidRDefault="00B704F8" w:rsidP="00541390">
      <w:pPr>
        <w:pBdr>
          <w:top w:val="nil"/>
          <w:left w:val="nil"/>
          <w:bottom w:val="nil"/>
          <w:right w:val="nil"/>
          <w:between w:val="nil"/>
        </w:pBdr>
        <w:spacing w:before="70"/>
        <w:ind w:left="142"/>
        <w:jc w:val="center"/>
        <w:rPr>
          <w:b/>
          <w:color w:val="000000"/>
          <w:sz w:val="24"/>
          <w:szCs w:val="24"/>
          <w:lang w:val="ru-RU"/>
        </w:rPr>
      </w:pPr>
      <w:r>
        <w:rPr>
          <w:rFonts w:ascii="Times New Roman" w:eastAsia="Times New Roman" w:hAnsi="Times New Roman"/>
          <w:b/>
          <w:color w:val="212121"/>
          <w:sz w:val="24"/>
          <w:szCs w:val="24"/>
          <w:lang w:val="ru-RU"/>
        </w:rPr>
        <w:t>3. 4</w:t>
      </w:r>
      <w:r w:rsidR="004719A9">
        <w:rPr>
          <w:rFonts w:ascii="Times New Roman" w:eastAsia="Times New Roman" w:hAnsi="Times New Roman"/>
          <w:b/>
          <w:color w:val="212121"/>
          <w:sz w:val="24"/>
          <w:szCs w:val="24"/>
          <w:lang w:val="ru-RU"/>
        </w:rPr>
        <w:t>.</w:t>
      </w:r>
      <w:r>
        <w:rPr>
          <w:rFonts w:ascii="Times New Roman" w:eastAsia="Times New Roman" w:hAnsi="Times New Roman"/>
          <w:b/>
          <w:color w:val="212121"/>
          <w:sz w:val="24"/>
          <w:szCs w:val="24"/>
          <w:lang w:val="ru-RU"/>
        </w:rPr>
        <w:t xml:space="preserve"> </w:t>
      </w:r>
      <w:r w:rsidRPr="00B704F8">
        <w:rPr>
          <w:rFonts w:ascii="Times New Roman" w:eastAsia="Times New Roman" w:hAnsi="Times New Roman"/>
          <w:b/>
          <w:color w:val="212121"/>
          <w:sz w:val="24"/>
          <w:szCs w:val="24"/>
          <w:lang w:val="ru-RU"/>
        </w:rPr>
        <w:t xml:space="preserve">План внеурочной деятельности ООО </w:t>
      </w:r>
    </w:p>
    <w:p w:rsidR="003310A6" w:rsidRPr="00B704F8" w:rsidRDefault="003310A6" w:rsidP="003310A6">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 xml:space="preserve">Внеурочная деятельность – </w:t>
      </w:r>
      <w:proofErr w:type="gramStart"/>
      <w:r w:rsidRPr="00B704F8">
        <w:rPr>
          <w:rFonts w:ascii="Times New Roman" w:eastAsia="SchoolBookSanPin" w:hAnsi="Times New Roman"/>
          <w:sz w:val="24"/>
          <w:szCs w:val="24"/>
          <w:lang w:val="ru-RU"/>
        </w:rPr>
        <w:t>это  образовательная</w:t>
      </w:r>
      <w:proofErr w:type="gramEnd"/>
      <w:r w:rsidRPr="00B704F8">
        <w:rPr>
          <w:rFonts w:ascii="Times New Roman" w:eastAsia="SchoolBookSanPin" w:hAnsi="Times New Roman"/>
          <w:sz w:val="24"/>
          <w:szCs w:val="24"/>
          <w:lang w:val="ru-RU"/>
        </w:rPr>
        <w:t xml:space="preserve">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310A6" w:rsidRPr="00B704F8" w:rsidRDefault="003310A6" w:rsidP="003310A6">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 xml:space="preserve">Формы внеурочной деятельности в </w:t>
      </w:r>
      <w:r>
        <w:rPr>
          <w:rFonts w:ascii="Times New Roman" w:eastAsia="SchoolBookSanPin" w:hAnsi="Times New Roman"/>
          <w:sz w:val="24"/>
          <w:szCs w:val="24"/>
          <w:lang w:val="ru-RU"/>
        </w:rPr>
        <w:t>МКОУ «</w:t>
      </w:r>
      <w:r w:rsidR="00541390">
        <w:rPr>
          <w:rFonts w:ascii="Times New Roman" w:eastAsia="SchoolBookSanPin" w:hAnsi="Times New Roman"/>
          <w:sz w:val="24"/>
          <w:szCs w:val="24"/>
          <w:lang w:val="ru-RU"/>
        </w:rPr>
        <w:t>Большезадоевская</w:t>
      </w:r>
      <w:r>
        <w:rPr>
          <w:rFonts w:ascii="Times New Roman" w:eastAsia="SchoolBookSanPin" w:hAnsi="Times New Roman"/>
          <w:sz w:val="24"/>
          <w:szCs w:val="24"/>
          <w:lang w:val="ru-RU"/>
        </w:rPr>
        <w:t xml:space="preserve"> СОШ»</w:t>
      </w:r>
      <w:r w:rsidRPr="00B704F8">
        <w:rPr>
          <w:rFonts w:ascii="Times New Roman" w:eastAsia="SchoolBookSanPin" w:hAnsi="Times New Roman"/>
          <w:sz w:val="24"/>
          <w:szCs w:val="24"/>
          <w:lang w:val="ru-RU"/>
        </w:rPr>
        <w:t xml:space="preserve">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B704F8">
        <w:rPr>
          <w:rFonts w:ascii="Times New Roman" w:eastAsia="SchoolBookSanPin" w:hAnsi="Times New Roman"/>
          <w:sz w:val="24"/>
          <w:szCs w:val="24"/>
          <w:lang w:val="ru-RU"/>
        </w:rPr>
        <w:br/>
        <w:t>(в том числе экспедиции, практики), экскурсии (в музеи, парки, на предприятия и другие), походы, деловые игры и другое.</w:t>
      </w:r>
    </w:p>
    <w:p w:rsidR="003310A6" w:rsidRPr="004B479D" w:rsidRDefault="003310A6" w:rsidP="003310A6">
      <w:pPr>
        <w:spacing w:after="0" w:line="360" w:lineRule="auto"/>
        <w:ind w:firstLine="709"/>
        <w:jc w:val="both"/>
        <w:rPr>
          <w:rFonts w:ascii="Times New Roman" w:eastAsia="SchoolBookSanPin" w:hAnsi="Times New Roman"/>
          <w:i/>
          <w:sz w:val="24"/>
          <w:szCs w:val="24"/>
          <w:lang w:val="ru-RU"/>
        </w:rPr>
      </w:pPr>
      <w:r w:rsidRPr="00B704F8">
        <w:rPr>
          <w:rFonts w:ascii="Times New Roman" w:eastAsia="SchoolBookSanPin" w:hAnsi="Times New Roman"/>
          <w:sz w:val="24"/>
          <w:szCs w:val="24"/>
          <w:lang w:val="ru-RU"/>
        </w:rPr>
        <w:t xml:space="preserve">         Один час в неделю в </w:t>
      </w:r>
      <w:r>
        <w:rPr>
          <w:rFonts w:ascii="Times New Roman" w:eastAsia="SchoolBookSanPin" w:hAnsi="Times New Roman"/>
          <w:sz w:val="24"/>
          <w:szCs w:val="24"/>
          <w:lang w:val="ru-RU"/>
        </w:rPr>
        <w:t>МКОУ «</w:t>
      </w:r>
      <w:r w:rsidR="00541390">
        <w:rPr>
          <w:rFonts w:ascii="Times New Roman" w:eastAsia="SchoolBookSanPin" w:hAnsi="Times New Roman"/>
          <w:sz w:val="24"/>
          <w:szCs w:val="24"/>
          <w:lang w:val="ru-RU"/>
        </w:rPr>
        <w:t>Большезадоевская</w:t>
      </w:r>
      <w:r>
        <w:rPr>
          <w:rFonts w:ascii="Times New Roman" w:eastAsia="SchoolBookSanPin" w:hAnsi="Times New Roman"/>
          <w:sz w:val="24"/>
          <w:szCs w:val="24"/>
          <w:lang w:val="ru-RU"/>
        </w:rPr>
        <w:t xml:space="preserve"> СОШ» </w:t>
      </w:r>
      <w:r w:rsidRPr="00B704F8">
        <w:rPr>
          <w:rFonts w:ascii="Times New Roman" w:eastAsia="SchoolBookSanPin" w:hAnsi="Times New Roman"/>
          <w:sz w:val="24"/>
          <w:szCs w:val="24"/>
          <w:lang w:val="ru-RU"/>
        </w:rPr>
        <w:t xml:space="preserve">отводится на внеурочное занятие </w:t>
      </w:r>
      <w:r w:rsidRPr="004B479D">
        <w:rPr>
          <w:rFonts w:ascii="Times New Roman" w:eastAsia="SchoolBookSanPin" w:hAnsi="Times New Roman"/>
          <w:i/>
          <w:sz w:val="24"/>
          <w:szCs w:val="24"/>
          <w:lang w:val="ru-RU"/>
        </w:rPr>
        <w:t xml:space="preserve">«Разговоры о важном». </w:t>
      </w:r>
    </w:p>
    <w:p w:rsidR="003310A6" w:rsidRPr="00B704F8" w:rsidRDefault="003310A6" w:rsidP="003310A6">
      <w:pPr>
        <w:spacing w:after="0" w:line="360" w:lineRule="auto"/>
        <w:ind w:firstLine="709"/>
        <w:jc w:val="both"/>
        <w:rPr>
          <w:rFonts w:ascii="Times New Roman" w:eastAsia="SchoolBookSanPin" w:hAnsi="Times New Roman"/>
          <w:sz w:val="24"/>
          <w:szCs w:val="24"/>
          <w:lang w:val="ru-RU"/>
        </w:rPr>
      </w:pPr>
      <w:r w:rsidRPr="00B704F8">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B704F8">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3310A6" w:rsidRPr="00B704F8" w:rsidRDefault="003310A6" w:rsidP="003310A6">
      <w:pPr>
        <w:spacing w:after="0" w:line="360" w:lineRule="auto"/>
        <w:ind w:firstLine="709"/>
        <w:jc w:val="both"/>
        <w:rPr>
          <w:rFonts w:ascii="Times New Roman" w:eastAsia="SchoolBookSanPin" w:hAnsi="Times New Roman"/>
          <w:sz w:val="24"/>
          <w:szCs w:val="24"/>
          <w:lang w:val="ru-RU"/>
        </w:rPr>
      </w:pPr>
      <w:r w:rsidRPr="00D52CE0">
        <w:rPr>
          <w:rFonts w:ascii="Times New Roman" w:eastAsia="SchoolBookSanPin" w:hAnsi="Times New Roman"/>
          <w:sz w:val="24"/>
          <w:szCs w:val="24"/>
        </w:rPr>
        <w:t> </w:t>
      </w:r>
      <w:r w:rsidRPr="00B704F8">
        <w:rPr>
          <w:rFonts w:ascii="Times New Roman" w:eastAsia="SchoolBookSanPin" w:hAnsi="Times New Roman"/>
          <w:sz w:val="24"/>
          <w:szCs w:val="24"/>
          <w:lang w:val="ru-RU"/>
        </w:rPr>
        <w:t>Основной формат внеурочных занятий «Разговоры о важном» – разговор и (или) беседа с обучающимися.</w:t>
      </w:r>
      <w:r>
        <w:rPr>
          <w:rFonts w:ascii="Times New Roman" w:eastAsia="SchoolBookSanPin" w:hAnsi="Times New Roman"/>
          <w:sz w:val="24"/>
          <w:szCs w:val="24"/>
          <w:lang w:val="ru-RU"/>
        </w:rPr>
        <w:t xml:space="preserve"> Основные темы занятий связаны </w:t>
      </w:r>
      <w:r w:rsidRPr="00B704F8">
        <w:rPr>
          <w:rFonts w:ascii="Times New Roman" w:eastAsia="SchoolBookSanPin" w:hAnsi="Times New Roman"/>
          <w:sz w:val="24"/>
          <w:szCs w:val="24"/>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w:t>
      </w:r>
      <w:r>
        <w:rPr>
          <w:rFonts w:ascii="Times New Roman" w:eastAsia="SchoolBookSanPin" w:hAnsi="Times New Roman"/>
          <w:sz w:val="24"/>
          <w:szCs w:val="24"/>
          <w:lang w:val="ru-RU"/>
        </w:rPr>
        <w:t xml:space="preserve">й культуре </w:t>
      </w:r>
      <w:r w:rsidRPr="00B704F8">
        <w:rPr>
          <w:rFonts w:ascii="Times New Roman" w:eastAsia="SchoolBookSanPin" w:hAnsi="Times New Roman"/>
          <w:sz w:val="24"/>
          <w:szCs w:val="24"/>
          <w:lang w:val="ru-RU"/>
        </w:rPr>
        <w:t>и повседневной культуре поведени</w:t>
      </w:r>
      <w:r>
        <w:rPr>
          <w:rFonts w:ascii="Times New Roman" w:eastAsia="SchoolBookSanPin" w:hAnsi="Times New Roman"/>
          <w:sz w:val="24"/>
          <w:szCs w:val="24"/>
          <w:lang w:val="ru-RU"/>
        </w:rPr>
        <w:t xml:space="preserve">я, доброжелательным отношением </w:t>
      </w:r>
      <w:r w:rsidRPr="00B704F8">
        <w:rPr>
          <w:rFonts w:ascii="Times New Roman" w:eastAsia="SchoolBookSanPin" w:hAnsi="Times New Roman"/>
          <w:sz w:val="24"/>
          <w:szCs w:val="24"/>
          <w:lang w:val="ru-RU"/>
        </w:rPr>
        <w:t>к окружающим и ответственным отношением к собственным поступкам.</w:t>
      </w:r>
    </w:p>
    <w:p w:rsidR="003310A6" w:rsidRPr="00B704F8" w:rsidRDefault="003310A6" w:rsidP="00B704F8">
      <w:pPr>
        <w:rPr>
          <w:rFonts w:ascii="Times New Roman" w:eastAsia="SchoolBookSanPin" w:hAnsi="Times New Roman"/>
          <w:sz w:val="28"/>
          <w:szCs w:val="28"/>
          <w:lang w:val="ru-RU"/>
        </w:rPr>
        <w:sectPr w:rsidR="003310A6" w:rsidRPr="00B704F8" w:rsidSect="00607069">
          <w:headerReference w:type="default" r:id="rId10"/>
          <w:pgSz w:w="11906" w:h="16838"/>
          <w:pgMar w:top="284" w:right="566" w:bottom="568" w:left="1276" w:header="708" w:footer="708" w:gutter="0"/>
          <w:cols w:space="708"/>
          <w:docGrid w:linePitch="360"/>
        </w:sectPr>
      </w:pPr>
    </w:p>
    <w:p w:rsidR="00F36D2E" w:rsidRPr="00F36D2E" w:rsidRDefault="00F36D2E" w:rsidP="00F36D2E">
      <w:pPr>
        <w:jc w:val="center"/>
        <w:rPr>
          <w:rFonts w:ascii="Times New Roman" w:hAnsi="Times New Roman"/>
          <w:color w:val="000000" w:themeColor="text1"/>
          <w:sz w:val="24"/>
          <w:szCs w:val="24"/>
          <w:lang w:val="ru-RU"/>
        </w:rPr>
      </w:pPr>
      <w:r w:rsidRPr="00F36D2E">
        <w:rPr>
          <w:rFonts w:ascii="Times New Roman" w:hAnsi="Times New Roman"/>
          <w:b/>
          <w:bCs/>
          <w:color w:val="000000" w:themeColor="text1"/>
          <w:sz w:val="24"/>
          <w:szCs w:val="24"/>
          <w:lang w:val="ru-RU"/>
        </w:rPr>
        <w:t>Недельный план внеурочной деятельности ООО по ФОП на 2023/24</w:t>
      </w:r>
      <w:r w:rsidRPr="00F84B03">
        <w:rPr>
          <w:rFonts w:ascii="Times New Roman" w:hAnsi="Times New Roman"/>
          <w:b/>
          <w:bCs/>
          <w:color w:val="000000" w:themeColor="text1"/>
          <w:sz w:val="24"/>
          <w:szCs w:val="24"/>
        </w:rPr>
        <w:t> </w:t>
      </w:r>
      <w:r w:rsidRPr="00F36D2E">
        <w:rPr>
          <w:rFonts w:ascii="Times New Roman" w:hAnsi="Times New Roman"/>
          <w:b/>
          <w:bCs/>
          <w:color w:val="000000" w:themeColor="text1"/>
          <w:sz w:val="24"/>
          <w:szCs w:val="24"/>
          <w:lang w:val="ru-RU"/>
        </w:rPr>
        <w:t>учебный год</w:t>
      </w:r>
      <w:r w:rsidRPr="00F36D2E">
        <w:rPr>
          <w:rFonts w:ascii="Times New Roman" w:hAnsi="Times New Roman"/>
          <w:color w:val="000000" w:themeColor="text1"/>
          <w:sz w:val="24"/>
          <w:szCs w:val="24"/>
          <w:lang w:val="ru-RU"/>
        </w:rPr>
        <w:t xml:space="preserve"> </w:t>
      </w:r>
    </w:p>
    <w:p w:rsidR="00F36D2E" w:rsidRPr="00F36D2E" w:rsidRDefault="00F36D2E" w:rsidP="00F36D2E">
      <w:pPr>
        <w:jc w:val="center"/>
        <w:rPr>
          <w:rFonts w:ascii="Times New Roman" w:hAnsi="Times New Roman"/>
          <w:b/>
          <w:bCs/>
          <w:color w:val="000000" w:themeColor="text1"/>
          <w:sz w:val="24"/>
          <w:szCs w:val="24"/>
          <w:lang w:val="ru-RU"/>
        </w:rPr>
      </w:pPr>
    </w:p>
    <w:tbl>
      <w:tblPr>
        <w:tblW w:w="10029" w:type="dxa"/>
        <w:tblCellMar>
          <w:top w:w="15" w:type="dxa"/>
          <w:left w:w="15" w:type="dxa"/>
          <w:bottom w:w="15" w:type="dxa"/>
          <w:right w:w="15" w:type="dxa"/>
        </w:tblCellMar>
        <w:tblLook w:val="0600" w:firstRow="0" w:lastRow="0" w:firstColumn="0" w:lastColumn="0" w:noHBand="1" w:noVBand="1"/>
      </w:tblPr>
      <w:tblGrid>
        <w:gridCol w:w="591"/>
        <w:gridCol w:w="2551"/>
        <w:gridCol w:w="1985"/>
        <w:gridCol w:w="708"/>
        <w:gridCol w:w="709"/>
        <w:gridCol w:w="709"/>
        <w:gridCol w:w="709"/>
        <w:gridCol w:w="708"/>
        <w:gridCol w:w="700"/>
        <w:gridCol w:w="659"/>
      </w:tblGrid>
      <w:tr w:rsidR="00F36D2E" w:rsidRPr="00F84B03" w:rsidTr="00F36D2E">
        <w:tc>
          <w:tcPr>
            <w:tcW w:w="591" w:type="dxa"/>
            <w:tcBorders>
              <w:top w:val="single" w:sz="4" w:space="0" w:color="auto"/>
              <w:left w:val="single" w:sz="6" w:space="0" w:color="000000"/>
              <w:bottom w:val="single" w:sz="6" w:space="0" w:color="000000"/>
              <w:right w:val="single" w:sz="6" w:space="0" w:color="000000"/>
            </w:tcBorders>
          </w:tcPr>
          <w:p w:rsidR="00F36D2E" w:rsidRPr="00F84B03" w:rsidRDefault="00F36D2E" w:rsidP="00F36D2E">
            <w:pPr>
              <w:pStyle w:val="afffa"/>
              <w:jc w:val="center"/>
            </w:pPr>
            <w:r w:rsidRPr="00F84B03">
              <w:t>№</w:t>
            </w:r>
          </w:p>
          <w:p w:rsidR="00F36D2E" w:rsidRPr="00F84B03" w:rsidRDefault="00F36D2E" w:rsidP="00F36D2E">
            <w:pPr>
              <w:pStyle w:val="afffa"/>
              <w:jc w:val="center"/>
            </w:pPr>
            <w:r w:rsidRPr="00F84B03">
              <w:t>п/п</w:t>
            </w:r>
          </w:p>
        </w:tc>
        <w:tc>
          <w:tcPr>
            <w:tcW w:w="255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F36D2E" w:rsidRPr="00F84B03" w:rsidRDefault="00F36D2E" w:rsidP="00F36D2E">
            <w:pPr>
              <w:pStyle w:val="afffa"/>
            </w:pPr>
            <w:r w:rsidRPr="00F84B03">
              <w:t>Направление внеурочной деятельности</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6D2E" w:rsidRPr="00F84B03" w:rsidRDefault="00F36D2E" w:rsidP="00F36D2E">
            <w:pPr>
              <w:pStyle w:val="afffa"/>
            </w:pPr>
            <w:r w:rsidRPr="00F84B03">
              <w:t>Программа</w:t>
            </w:r>
          </w:p>
        </w:tc>
        <w:tc>
          <w:tcPr>
            <w:tcW w:w="70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F36D2E" w:rsidRPr="00F84B03" w:rsidRDefault="00F36D2E" w:rsidP="00F36D2E">
            <w:pPr>
              <w:pStyle w:val="afffa"/>
              <w:jc w:val="center"/>
            </w:pPr>
            <w:r w:rsidRPr="00F84B03">
              <w:t>5 «а»</w:t>
            </w:r>
          </w:p>
        </w:tc>
        <w:tc>
          <w:tcPr>
            <w:tcW w:w="709" w:type="dxa"/>
            <w:tcBorders>
              <w:top w:val="single" w:sz="6" w:space="0" w:color="000000"/>
              <w:left w:val="single" w:sz="4" w:space="0" w:color="auto"/>
              <w:bottom w:val="single" w:sz="6" w:space="0" w:color="000000"/>
              <w:right w:val="single" w:sz="4" w:space="0" w:color="auto"/>
            </w:tcBorders>
          </w:tcPr>
          <w:p w:rsidR="00F36D2E" w:rsidRPr="00F84B03" w:rsidRDefault="00F36D2E" w:rsidP="00F36D2E">
            <w:pPr>
              <w:pStyle w:val="afffa"/>
              <w:jc w:val="center"/>
            </w:pPr>
            <w:r w:rsidRPr="00F84B03">
              <w:t>5 «б»</w:t>
            </w:r>
          </w:p>
        </w:tc>
        <w:tc>
          <w:tcPr>
            <w:tcW w:w="709" w:type="dxa"/>
            <w:tcBorders>
              <w:top w:val="single" w:sz="6" w:space="0" w:color="000000"/>
              <w:left w:val="single" w:sz="4" w:space="0" w:color="auto"/>
              <w:bottom w:val="single" w:sz="6" w:space="0" w:color="000000"/>
              <w:right w:val="single" w:sz="4" w:space="0" w:color="auto"/>
            </w:tcBorders>
          </w:tcPr>
          <w:p w:rsidR="00F36D2E" w:rsidRPr="00F84B03" w:rsidRDefault="00F36D2E" w:rsidP="00F36D2E">
            <w:pPr>
              <w:pStyle w:val="afffa"/>
              <w:jc w:val="center"/>
            </w:pPr>
            <w:r w:rsidRPr="00F84B03">
              <w:t>6 «а»</w:t>
            </w:r>
          </w:p>
        </w:tc>
        <w:tc>
          <w:tcPr>
            <w:tcW w:w="709" w:type="dxa"/>
            <w:tcBorders>
              <w:top w:val="single" w:sz="6" w:space="0" w:color="000000"/>
              <w:left w:val="single" w:sz="4" w:space="0" w:color="auto"/>
              <w:bottom w:val="single" w:sz="6" w:space="0" w:color="000000"/>
              <w:right w:val="single" w:sz="4" w:space="0" w:color="auto"/>
            </w:tcBorders>
          </w:tcPr>
          <w:p w:rsidR="00F36D2E" w:rsidRPr="00F84B03" w:rsidRDefault="00F36D2E" w:rsidP="00F36D2E">
            <w:pPr>
              <w:pStyle w:val="afffa"/>
              <w:jc w:val="center"/>
            </w:pPr>
            <w:r w:rsidRPr="00F84B03">
              <w:t>6 «б»</w:t>
            </w:r>
          </w:p>
        </w:tc>
        <w:tc>
          <w:tcPr>
            <w:tcW w:w="708" w:type="dxa"/>
            <w:tcBorders>
              <w:top w:val="single" w:sz="6" w:space="0" w:color="000000"/>
              <w:left w:val="single" w:sz="4" w:space="0" w:color="auto"/>
              <w:bottom w:val="single" w:sz="6" w:space="0" w:color="000000"/>
              <w:right w:val="single" w:sz="6" w:space="0" w:color="000000"/>
            </w:tcBorders>
          </w:tcPr>
          <w:p w:rsidR="00F36D2E" w:rsidRPr="00F84B03" w:rsidRDefault="00F36D2E" w:rsidP="00F36D2E">
            <w:pPr>
              <w:pStyle w:val="afffa"/>
              <w:jc w:val="center"/>
            </w:pPr>
            <w:r w:rsidRPr="00F84B03">
              <w:t>7</w:t>
            </w:r>
          </w:p>
        </w:tc>
        <w:tc>
          <w:tcPr>
            <w:tcW w:w="700" w:type="dxa"/>
            <w:tcBorders>
              <w:top w:val="single" w:sz="6" w:space="0" w:color="000000"/>
              <w:left w:val="single" w:sz="6" w:space="0" w:color="000000"/>
              <w:bottom w:val="single" w:sz="6" w:space="0" w:color="000000"/>
              <w:right w:val="single" w:sz="6" w:space="0" w:color="000000"/>
            </w:tcBorders>
          </w:tcPr>
          <w:p w:rsidR="00F36D2E" w:rsidRPr="00F84B03" w:rsidRDefault="00F36D2E" w:rsidP="00F36D2E">
            <w:pPr>
              <w:pStyle w:val="afffa"/>
              <w:jc w:val="center"/>
            </w:pPr>
            <w:r w:rsidRPr="00F84B03">
              <w:t>8</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6D2E" w:rsidRPr="00F84B03" w:rsidRDefault="00F36D2E" w:rsidP="00F36D2E">
            <w:pPr>
              <w:pStyle w:val="afffa"/>
              <w:jc w:val="center"/>
            </w:pPr>
            <w:r w:rsidRPr="00F84B03">
              <w:t>9</w:t>
            </w:r>
          </w:p>
        </w:tc>
      </w:tr>
      <w:tr w:rsidR="00F36D2E" w:rsidRPr="00F84B03" w:rsidTr="00F36D2E">
        <w:trPr>
          <w:trHeight w:val="596"/>
        </w:trPr>
        <w:tc>
          <w:tcPr>
            <w:tcW w:w="591" w:type="dxa"/>
            <w:tcBorders>
              <w:top w:val="single" w:sz="6" w:space="0" w:color="000000"/>
              <w:left w:val="single" w:sz="6" w:space="0" w:color="000000"/>
              <w:bottom w:val="single" w:sz="6" w:space="0" w:color="000000"/>
              <w:right w:val="single" w:sz="4" w:space="0" w:color="auto"/>
            </w:tcBorders>
          </w:tcPr>
          <w:p w:rsidR="00F36D2E" w:rsidRPr="00F84B03" w:rsidRDefault="00F36D2E" w:rsidP="00F36D2E">
            <w:pPr>
              <w:pStyle w:val="afffa"/>
              <w:jc w:val="center"/>
            </w:pPr>
            <w:r w:rsidRPr="00F84B03">
              <w:t>1</w:t>
            </w:r>
          </w:p>
        </w:tc>
        <w:tc>
          <w:tcPr>
            <w:tcW w:w="255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F36D2E" w:rsidRPr="00F84B03" w:rsidRDefault="00F36D2E" w:rsidP="00F36D2E">
            <w:pPr>
              <w:pStyle w:val="afffa"/>
            </w:pPr>
            <w:r w:rsidRPr="00F84B03">
              <w:t xml:space="preserve"> Информационно-</w:t>
            </w:r>
          </w:p>
          <w:p w:rsidR="00F36D2E" w:rsidRPr="00F84B03" w:rsidRDefault="00F36D2E" w:rsidP="00F36D2E">
            <w:pPr>
              <w:pStyle w:val="afffa"/>
            </w:pPr>
            <w:r w:rsidRPr="00F84B03">
              <w:t>просветительские занятия патриотической, нравственной и экологической направленности</w:t>
            </w:r>
          </w:p>
        </w:tc>
        <w:tc>
          <w:tcPr>
            <w:tcW w:w="1985"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F36D2E" w:rsidRPr="00F84B03" w:rsidRDefault="00F36D2E" w:rsidP="00F36D2E">
            <w:pPr>
              <w:pStyle w:val="afffa"/>
            </w:pPr>
            <w:r w:rsidRPr="00F84B03">
              <w:t>«Разговоры о важном»</w:t>
            </w:r>
          </w:p>
        </w:tc>
        <w:tc>
          <w:tcPr>
            <w:tcW w:w="70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F36D2E" w:rsidRPr="00F84B03" w:rsidRDefault="00F36D2E" w:rsidP="00F36D2E">
            <w:pPr>
              <w:pStyle w:val="afffa"/>
              <w:jc w:val="center"/>
            </w:pPr>
            <w:r w:rsidRPr="00F84B03">
              <w:t>1</w:t>
            </w:r>
          </w:p>
        </w:tc>
        <w:tc>
          <w:tcPr>
            <w:tcW w:w="709" w:type="dxa"/>
            <w:tcBorders>
              <w:top w:val="single" w:sz="6" w:space="0" w:color="000000"/>
              <w:left w:val="single" w:sz="4" w:space="0" w:color="auto"/>
              <w:bottom w:val="single" w:sz="6" w:space="0" w:color="000000"/>
              <w:right w:val="single" w:sz="4" w:space="0" w:color="auto"/>
            </w:tcBorders>
          </w:tcPr>
          <w:p w:rsidR="00F36D2E" w:rsidRPr="00F84B03" w:rsidRDefault="00F36D2E" w:rsidP="00F36D2E">
            <w:pPr>
              <w:pStyle w:val="afffa"/>
              <w:jc w:val="center"/>
            </w:pPr>
            <w:r w:rsidRPr="00F84B03">
              <w:t>1</w:t>
            </w:r>
          </w:p>
        </w:tc>
        <w:tc>
          <w:tcPr>
            <w:tcW w:w="709" w:type="dxa"/>
            <w:tcBorders>
              <w:top w:val="single" w:sz="6" w:space="0" w:color="000000"/>
              <w:left w:val="single" w:sz="4" w:space="0" w:color="auto"/>
              <w:bottom w:val="single" w:sz="6" w:space="0" w:color="000000"/>
              <w:right w:val="single" w:sz="4" w:space="0" w:color="auto"/>
            </w:tcBorders>
          </w:tcPr>
          <w:p w:rsidR="00F36D2E" w:rsidRPr="00F84B03" w:rsidRDefault="00F36D2E" w:rsidP="00F36D2E">
            <w:pPr>
              <w:pStyle w:val="afffa"/>
              <w:jc w:val="center"/>
            </w:pPr>
            <w:r w:rsidRPr="00F84B03">
              <w:t>1</w:t>
            </w:r>
          </w:p>
        </w:tc>
        <w:tc>
          <w:tcPr>
            <w:tcW w:w="709" w:type="dxa"/>
            <w:tcBorders>
              <w:top w:val="single" w:sz="6" w:space="0" w:color="000000"/>
              <w:left w:val="single" w:sz="4" w:space="0" w:color="auto"/>
              <w:bottom w:val="single" w:sz="6" w:space="0" w:color="000000"/>
              <w:right w:val="single" w:sz="4" w:space="0" w:color="auto"/>
            </w:tcBorders>
          </w:tcPr>
          <w:p w:rsidR="00F36D2E" w:rsidRPr="00F84B03" w:rsidRDefault="00F36D2E" w:rsidP="00F36D2E">
            <w:pPr>
              <w:pStyle w:val="afffa"/>
              <w:jc w:val="center"/>
            </w:pPr>
            <w:r w:rsidRPr="00F84B03">
              <w:t>1</w:t>
            </w:r>
          </w:p>
        </w:tc>
        <w:tc>
          <w:tcPr>
            <w:tcW w:w="708" w:type="dxa"/>
            <w:tcBorders>
              <w:top w:val="single" w:sz="6" w:space="0" w:color="000000"/>
              <w:left w:val="single" w:sz="4" w:space="0" w:color="auto"/>
              <w:bottom w:val="single" w:sz="6" w:space="0" w:color="000000"/>
              <w:right w:val="single" w:sz="6" w:space="0" w:color="000000"/>
            </w:tcBorders>
          </w:tcPr>
          <w:p w:rsidR="00F36D2E" w:rsidRPr="00F84B03" w:rsidRDefault="00F36D2E" w:rsidP="00F36D2E">
            <w:pPr>
              <w:pStyle w:val="afffa"/>
              <w:jc w:val="center"/>
            </w:pPr>
            <w:r w:rsidRPr="00F84B03">
              <w:t>1</w:t>
            </w:r>
          </w:p>
        </w:tc>
        <w:tc>
          <w:tcPr>
            <w:tcW w:w="700" w:type="dxa"/>
            <w:tcBorders>
              <w:top w:val="single" w:sz="6" w:space="0" w:color="000000"/>
              <w:left w:val="single" w:sz="6" w:space="0" w:color="000000"/>
              <w:bottom w:val="single" w:sz="6" w:space="0" w:color="000000"/>
              <w:right w:val="single" w:sz="6" w:space="0" w:color="000000"/>
            </w:tcBorders>
          </w:tcPr>
          <w:p w:rsidR="00F36D2E" w:rsidRPr="00F84B03" w:rsidRDefault="00F36D2E" w:rsidP="00F36D2E">
            <w:pPr>
              <w:pStyle w:val="afffa"/>
              <w:jc w:val="center"/>
            </w:pPr>
            <w:r w:rsidRPr="00F84B03">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6D2E" w:rsidRPr="00F84B03" w:rsidRDefault="00F36D2E" w:rsidP="00F36D2E">
            <w:pPr>
              <w:pStyle w:val="afffa"/>
              <w:jc w:val="center"/>
            </w:pPr>
            <w:r w:rsidRPr="00F84B03">
              <w:t>1</w:t>
            </w:r>
          </w:p>
        </w:tc>
      </w:tr>
      <w:tr w:rsidR="00F36D2E" w:rsidRPr="00F84B03" w:rsidTr="00F36D2E">
        <w:trPr>
          <w:trHeight w:val="872"/>
        </w:trPr>
        <w:tc>
          <w:tcPr>
            <w:tcW w:w="591" w:type="dxa"/>
            <w:vMerge w:val="restart"/>
            <w:tcBorders>
              <w:top w:val="single" w:sz="6" w:space="0" w:color="000000"/>
              <w:left w:val="single" w:sz="6" w:space="0" w:color="000000"/>
              <w:right w:val="single" w:sz="4" w:space="0" w:color="auto"/>
            </w:tcBorders>
          </w:tcPr>
          <w:p w:rsidR="00F36D2E" w:rsidRPr="00F84B03" w:rsidRDefault="00F36D2E" w:rsidP="00F36D2E">
            <w:pPr>
              <w:pStyle w:val="afffa"/>
              <w:jc w:val="center"/>
            </w:pPr>
            <w:r w:rsidRPr="00F84B03">
              <w:t>2</w:t>
            </w:r>
          </w:p>
        </w:tc>
        <w:tc>
          <w:tcPr>
            <w:tcW w:w="2551" w:type="dxa"/>
            <w:vMerge w:val="restart"/>
            <w:tcBorders>
              <w:top w:val="single" w:sz="4" w:space="0" w:color="auto"/>
              <w:left w:val="single" w:sz="4" w:space="0" w:color="auto"/>
              <w:right w:val="single" w:sz="4" w:space="0" w:color="auto"/>
            </w:tcBorders>
            <w:tcMar>
              <w:top w:w="75" w:type="dxa"/>
              <w:left w:w="75" w:type="dxa"/>
              <w:bottom w:w="75" w:type="dxa"/>
              <w:right w:w="75" w:type="dxa"/>
            </w:tcMar>
          </w:tcPr>
          <w:p w:rsidR="00F36D2E" w:rsidRPr="00F84B03" w:rsidRDefault="00F36D2E" w:rsidP="00F36D2E">
            <w:pPr>
              <w:pStyle w:val="afffa"/>
            </w:pPr>
            <w:r w:rsidRPr="00F84B03">
              <w:t xml:space="preserve">Занятия, направленные на удовлетворение </w:t>
            </w:r>
            <w:proofErr w:type="gramStart"/>
            <w:r w:rsidRPr="00F84B03">
              <w:t>профориентационных  интересов</w:t>
            </w:r>
            <w:proofErr w:type="gramEnd"/>
            <w:r w:rsidRPr="00F84B03">
              <w:t xml:space="preserve"> и потребностей обучающихся.</w:t>
            </w:r>
          </w:p>
        </w:tc>
        <w:tc>
          <w:tcPr>
            <w:tcW w:w="1985"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tcPr>
          <w:p w:rsidR="00F36D2E" w:rsidRPr="00F84B03" w:rsidRDefault="00F36D2E" w:rsidP="00F36D2E">
            <w:pPr>
              <w:pStyle w:val="afffa"/>
            </w:pPr>
            <w:r w:rsidRPr="00F84B03">
              <w:t>Профориентация «Россия – мои горизонты»</w:t>
            </w:r>
          </w:p>
        </w:tc>
        <w:tc>
          <w:tcPr>
            <w:tcW w:w="708"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F36D2E" w:rsidRPr="00F84B03" w:rsidRDefault="00F36D2E" w:rsidP="00F36D2E">
            <w:pPr>
              <w:pStyle w:val="afffa"/>
            </w:pPr>
          </w:p>
        </w:tc>
        <w:tc>
          <w:tcPr>
            <w:tcW w:w="709" w:type="dxa"/>
            <w:tcBorders>
              <w:top w:val="single" w:sz="6" w:space="0" w:color="000000"/>
              <w:left w:val="single" w:sz="4" w:space="0" w:color="auto"/>
              <w:bottom w:val="single" w:sz="4" w:space="0" w:color="auto"/>
              <w:right w:val="single" w:sz="4" w:space="0" w:color="auto"/>
            </w:tcBorders>
          </w:tcPr>
          <w:p w:rsidR="00F36D2E" w:rsidRPr="00F84B03" w:rsidRDefault="00F36D2E" w:rsidP="00F36D2E">
            <w:pPr>
              <w:pStyle w:val="afffa"/>
            </w:pPr>
          </w:p>
        </w:tc>
        <w:tc>
          <w:tcPr>
            <w:tcW w:w="709" w:type="dxa"/>
            <w:tcBorders>
              <w:top w:val="single" w:sz="6" w:space="0" w:color="000000"/>
              <w:left w:val="single" w:sz="4" w:space="0" w:color="auto"/>
              <w:bottom w:val="single" w:sz="4" w:space="0" w:color="auto"/>
              <w:right w:val="single" w:sz="4" w:space="0" w:color="auto"/>
            </w:tcBorders>
          </w:tcPr>
          <w:p w:rsidR="00F36D2E" w:rsidRPr="00F84B03" w:rsidRDefault="00F36D2E" w:rsidP="00F36D2E">
            <w:pPr>
              <w:pStyle w:val="afffa"/>
              <w:jc w:val="center"/>
            </w:pPr>
            <w:r w:rsidRPr="00F84B03">
              <w:t>1</w:t>
            </w:r>
          </w:p>
        </w:tc>
        <w:tc>
          <w:tcPr>
            <w:tcW w:w="709" w:type="dxa"/>
            <w:tcBorders>
              <w:top w:val="single" w:sz="6" w:space="0" w:color="000000"/>
              <w:left w:val="single" w:sz="4" w:space="0" w:color="auto"/>
              <w:bottom w:val="single" w:sz="4" w:space="0" w:color="auto"/>
              <w:right w:val="single" w:sz="4" w:space="0" w:color="auto"/>
            </w:tcBorders>
          </w:tcPr>
          <w:p w:rsidR="00F36D2E" w:rsidRPr="00F84B03" w:rsidRDefault="00F36D2E" w:rsidP="00F36D2E">
            <w:pPr>
              <w:pStyle w:val="afffa"/>
              <w:jc w:val="center"/>
            </w:pPr>
            <w:r w:rsidRPr="00F84B03">
              <w:t>1</w:t>
            </w:r>
          </w:p>
        </w:tc>
        <w:tc>
          <w:tcPr>
            <w:tcW w:w="708" w:type="dxa"/>
            <w:tcBorders>
              <w:top w:val="single" w:sz="6" w:space="0" w:color="000000"/>
              <w:left w:val="single" w:sz="4" w:space="0" w:color="auto"/>
              <w:bottom w:val="single" w:sz="4" w:space="0" w:color="auto"/>
              <w:right w:val="single" w:sz="6" w:space="0" w:color="000000"/>
            </w:tcBorders>
          </w:tcPr>
          <w:p w:rsidR="00F36D2E" w:rsidRPr="00F84B03" w:rsidRDefault="00F36D2E" w:rsidP="00F36D2E">
            <w:pPr>
              <w:pStyle w:val="afffa"/>
              <w:jc w:val="center"/>
            </w:pPr>
            <w:r w:rsidRPr="00F84B03">
              <w:t>1</w:t>
            </w:r>
          </w:p>
        </w:tc>
        <w:tc>
          <w:tcPr>
            <w:tcW w:w="700" w:type="dxa"/>
            <w:tcBorders>
              <w:top w:val="single" w:sz="6" w:space="0" w:color="000000"/>
              <w:left w:val="single" w:sz="6" w:space="0" w:color="000000"/>
              <w:bottom w:val="single" w:sz="4" w:space="0" w:color="auto"/>
              <w:right w:val="single" w:sz="6" w:space="0" w:color="000000"/>
            </w:tcBorders>
          </w:tcPr>
          <w:p w:rsidR="00F36D2E" w:rsidRPr="00F84B03" w:rsidRDefault="00F36D2E" w:rsidP="00F36D2E">
            <w:pPr>
              <w:pStyle w:val="afffa"/>
              <w:jc w:val="center"/>
            </w:pPr>
            <w:r w:rsidRPr="00F84B03">
              <w:t>1</w:t>
            </w:r>
          </w:p>
        </w:tc>
        <w:tc>
          <w:tcPr>
            <w:tcW w:w="65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F36D2E" w:rsidRPr="00F84B03" w:rsidRDefault="00F36D2E" w:rsidP="00F36D2E">
            <w:pPr>
              <w:pStyle w:val="afffa"/>
              <w:jc w:val="center"/>
            </w:pPr>
            <w:r w:rsidRPr="00F84B03">
              <w:t>1</w:t>
            </w:r>
          </w:p>
        </w:tc>
      </w:tr>
      <w:tr w:rsidR="00F36D2E" w:rsidRPr="00F84B03" w:rsidTr="00F36D2E">
        <w:trPr>
          <w:trHeight w:val="775"/>
        </w:trPr>
        <w:tc>
          <w:tcPr>
            <w:tcW w:w="591" w:type="dxa"/>
            <w:vMerge/>
            <w:tcBorders>
              <w:left w:val="single" w:sz="6" w:space="0" w:color="000000"/>
              <w:right w:val="single" w:sz="4" w:space="0" w:color="auto"/>
            </w:tcBorders>
          </w:tcPr>
          <w:p w:rsidR="00F36D2E" w:rsidRPr="00F84B03" w:rsidRDefault="00F36D2E" w:rsidP="00F36D2E">
            <w:pPr>
              <w:pStyle w:val="afffa"/>
              <w:jc w:val="center"/>
            </w:pPr>
          </w:p>
        </w:tc>
        <w:tc>
          <w:tcPr>
            <w:tcW w:w="2551" w:type="dxa"/>
            <w:vMerge/>
            <w:tcBorders>
              <w:left w:val="single" w:sz="4" w:space="0" w:color="auto"/>
              <w:right w:val="single" w:sz="4" w:space="0" w:color="auto"/>
            </w:tcBorders>
            <w:tcMar>
              <w:top w:w="75" w:type="dxa"/>
              <w:left w:w="75" w:type="dxa"/>
              <w:bottom w:w="75" w:type="dxa"/>
              <w:right w:w="75" w:type="dxa"/>
            </w:tcMar>
          </w:tcPr>
          <w:p w:rsidR="00F36D2E" w:rsidRPr="00F84B03" w:rsidRDefault="00F36D2E" w:rsidP="00F36D2E">
            <w:pPr>
              <w:pStyle w:val="afffa"/>
            </w:pPr>
          </w:p>
        </w:tc>
        <w:tc>
          <w:tcPr>
            <w:tcW w:w="1985" w:type="dxa"/>
            <w:tcBorders>
              <w:top w:val="single" w:sz="4" w:space="0" w:color="auto"/>
              <w:left w:val="single" w:sz="4" w:space="0" w:color="auto"/>
              <w:right w:val="single" w:sz="6" w:space="0" w:color="000000"/>
            </w:tcBorders>
            <w:tcMar>
              <w:top w:w="75" w:type="dxa"/>
              <w:left w:w="75" w:type="dxa"/>
              <w:bottom w:w="75" w:type="dxa"/>
              <w:right w:w="75" w:type="dxa"/>
            </w:tcMar>
          </w:tcPr>
          <w:p w:rsidR="00F36D2E" w:rsidRPr="00F84B03" w:rsidRDefault="00F36D2E" w:rsidP="00F36D2E">
            <w:pPr>
              <w:pStyle w:val="afffa"/>
            </w:pPr>
            <w:r w:rsidRPr="00F84B03">
              <w:t xml:space="preserve">«Мир </w:t>
            </w:r>
            <w:proofErr w:type="gramStart"/>
            <w:r w:rsidRPr="00F84B03">
              <w:t>современных  профессий</w:t>
            </w:r>
            <w:proofErr w:type="gramEnd"/>
            <w:r w:rsidRPr="00F84B03">
              <w:t>»</w:t>
            </w:r>
          </w:p>
        </w:tc>
        <w:tc>
          <w:tcPr>
            <w:tcW w:w="708" w:type="dxa"/>
            <w:tcBorders>
              <w:top w:val="single" w:sz="4" w:space="0" w:color="auto"/>
              <w:left w:val="single" w:sz="6" w:space="0" w:color="000000"/>
              <w:right w:val="single" w:sz="4" w:space="0" w:color="auto"/>
            </w:tcBorders>
            <w:tcMar>
              <w:top w:w="75" w:type="dxa"/>
              <w:left w:w="75" w:type="dxa"/>
              <w:bottom w:w="75" w:type="dxa"/>
              <w:right w:w="75" w:type="dxa"/>
            </w:tcMar>
          </w:tcPr>
          <w:p w:rsidR="00F36D2E" w:rsidRPr="00F84B03" w:rsidRDefault="00F36D2E" w:rsidP="00F36D2E">
            <w:pPr>
              <w:pStyle w:val="afffa"/>
              <w:jc w:val="center"/>
            </w:pPr>
            <w:r w:rsidRPr="00F84B03">
              <w:t>1</w:t>
            </w:r>
          </w:p>
        </w:tc>
        <w:tc>
          <w:tcPr>
            <w:tcW w:w="709" w:type="dxa"/>
            <w:tcBorders>
              <w:top w:val="single" w:sz="4" w:space="0" w:color="auto"/>
              <w:left w:val="single" w:sz="4" w:space="0" w:color="auto"/>
              <w:right w:val="single" w:sz="4" w:space="0" w:color="auto"/>
            </w:tcBorders>
          </w:tcPr>
          <w:p w:rsidR="00F36D2E" w:rsidRPr="00F84B03" w:rsidRDefault="00F36D2E" w:rsidP="00F36D2E">
            <w:pPr>
              <w:pStyle w:val="afffa"/>
            </w:pPr>
          </w:p>
        </w:tc>
        <w:tc>
          <w:tcPr>
            <w:tcW w:w="709" w:type="dxa"/>
            <w:tcBorders>
              <w:top w:val="single" w:sz="4" w:space="0" w:color="auto"/>
              <w:left w:val="single" w:sz="4" w:space="0" w:color="auto"/>
              <w:right w:val="single" w:sz="4" w:space="0" w:color="auto"/>
            </w:tcBorders>
          </w:tcPr>
          <w:p w:rsidR="00F36D2E" w:rsidRPr="00F84B03" w:rsidRDefault="00F36D2E" w:rsidP="00F36D2E">
            <w:pPr>
              <w:pStyle w:val="afffa"/>
              <w:jc w:val="center"/>
            </w:pPr>
          </w:p>
        </w:tc>
        <w:tc>
          <w:tcPr>
            <w:tcW w:w="709" w:type="dxa"/>
            <w:tcBorders>
              <w:top w:val="single" w:sz="4" w:space="0" w:color="auto"/>
              <w:left w:val="single" w:sz="4" w:space="0" w:color="auto"/>
              <w:right w:val="single" w:sz="4" w:space="0" w:color="auto"/>
            </w:tcBorders>
          </w:tcPr>
          <w:p w:rsidR="00F36D2E" w:rsidRPr="00F84B03" w:rsidRDefault="00F36D2E" w:rsidP="00F36D2E">
            <w:pPr>
              <w:pStyle w:val="afffa"/>
              <w:jc w:val="center"/>
            </w:pPr>
          </w:p>
        </w:tc>
        <w:tc>
          <w:tcPr>
            <w:tcW w:w="708" w:type="dxa"/>
            <w:tcBorders>
              <w:top w:val="single" w:sz="4" w:space="0" w:color="auto"/>
              <w:left w:val="single" w:sz="4" w:space="0" w:color="auto"/>
              <w:right w:val="single" w:sz="6" w:space="0" w:color="000000"/>
            </w:tcBorders>
          </w:tcPr>
          <w:p w:rsidR="00F36D2E" w:rsidRPr="00F84B03" w:rsidRDefault="00F36D2E" w:rsidP="00F36D2E">
            <w:pPr>
              <w:pStyle w:val="afffa"/>
              <w:jc w:val="center"/>
            </w:pPr>
          </w:p>
        </w:tc>
        <w:tc>
          <w:tcPr>
            <w:tcW w:w="700" w:type="dxa"/>
            <w:tcBorders>
              <w:top w:val="single" w:sz="4" w:space="0" w:color="auto"/>
              <w:left w:val="single" w:sz="6" w:space="0" w:color="000000"/>
              <w:right w:val="single" w:sz="6" w:space="0" w:color="000000"/>
            </w:tcBorders>
          </w:tcPr>
          <w:p w:rsidR="00F36D2E" w:rsidRPr="00F84B03" w:rsidRDefault="00F36D2E" w:rsidP="00F36D2E">
            <w:pPr>
              <w:pStyle w:val="afffa"/>
              <w:jc w:val="center"/>
            </w:pPr>
          </w:p>
        </w:tc>
        <w:tc>
          <w:tcPr>
            <w:tcW w:w="659"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F36D2E" w:rsidRPr="00F84B03" w:rsidRDefault="00F36D2E" w:rsidP="00F36D2E">
            <w:pPr>
              <w:pStyle w:val="afffa"/>
              <w:jc w:val="center"/>
            </w:pPr>
          </w:p>
        </w:tc>
      </w:tr>
      <w:tr w:rsidR="00F36D2E" w:rsidRPr="00F84B03" w:rsidTr="00F36D2E">
        <w:tc>
          <w:tcPr>
            <w:tcW w:w="591" w:type="dxa"/>
            <w:tcBorders>
              <w:top w:val="single" w:sz="6" w:space="0" w:color="000000"/>
              <w:left w:val="single" w:sz="6" w:space="0" w:color="000000"/>
              <w:bottom w:val="single" w:sz="6" w:space="0" w:color="000000"/>
              <w:right w:val="single" w:sz="6" w:space="0" w:color="000000"/>
            </w:tcBorders>
          </w:tcPr>
          <w:p w:rsidR="00F36D2E" w:rsidRPr="00F84B03" w:rsidRDefault="00F36D2E" w:rsidP="00F36D2E">
            <w:pPr>
              <w:pStyle w:val="afffa"/>
              <w:jc w:val="center"/>
            </w:pPr>
            <w:r w:rsidRPr="00F84B03">
              <w:t>3</w:t>
            </w:r>
          </w:p>
        </w:tc>
        <w:tc>
          <w:tcPr>
            <w:tcW w:w="2551"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F36D2E" w:rsidRPr="00F84B03" w:rsidRDefault="00F36D2E" w:rsidP="00F36D2E">
            <w:pPr>
              <w:pStyle w:val="afffa"/>
            </w:pPr>
            <w:r w:rsidRPr="00F84B03">
              <w:t xml:space="preserve"> Занятия по формированию по функциональной грамотности</w:t>
            </w:r>
          </w:p>
        </w:tc>
        <w:tc>
          <w:tcPr>
            <w:tcW w:w="1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6D2E" w:rsidRPr="00F84B03" w:rsidRDefault="00F36D2E" w:rsidP="00F36D2E">
            <w:pPr>
              <w:pStyle w:val="afffa"/>
            </w:pPr>
            <w:r w:rsidRPr="00F84B03">
              <w:t>«Основы финансовой грамотности»</w:t>
            </w:r>
          </w:p>
        </w:tc>
        <w:tc>
          <w:tcPr>
            <w:tcW w:w="70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F36D2E" w:rsidRPr="00F84B03" w:rsidRDefault="00F36D2E" w:rsidP="00F36D2E">
            <w:pPr>
              <w:pStyle w:val="afffa"/>
            </w:pPr>
          </w:p>
        </w:tc>
        <w:tc>
          <w:tcPr>
            <w:tcW w:w="709" w:type="dxa"/>
            <w:tcBorders>
              <w:top w:val="single" w:sz="6" w:space="0" w:color="000000"/>
              <w:left w:val="single" w:sz="4" w:space="0" w:color="auto"/>
              <w:bottom w:val="single" w:sz="6" w:space="0" w:color="000000"/>
              <w:right w:val="single" w:sz="4" w:space="0" w:color="auto"/>
            </w:tcBorders>
          </w:tcPr>
          <w:p w:rsidR="00F36D2E" w:rsidRPr="00F84B03" w:rsidRDefault="00F36D2E" w:rsidP="00F36D2E">
            <w:pPr>
              <w:pStyle w:val="afffa"/>
              <w:jc w:val="center"/>
            </w:pPr>
            <w:r w:rsidRPr="00F84B03">
              <w:t>1</w:t>
            </w:r>
          </w:p>
        </w:tc>
        <w:tc>
          <w:tcPr>
            <w:tcW w:w="709" w:type="dxa"/>
            <w:tcBorders>
              <w:top w:val="single" w:sz="6" w:space="0" w:color="000000"/>
              <w:left w:val="single" w:sz="4" w:space="0" w:color="auto"/>
              <w:bottom w:val="single" w:sz="6" w:space="0" w:color="000000"/>
              <w:right w:val="single" w:sz="4" w:space="0" w:color="auto"/>
            </w:tcBorders>
          </w:tcPr>
          <w:p w:rsidR="00F36D2E" w:rsidRPr="00F84B03" w:rsidRDefault="00F36D2E" w:rsidP="00F36D2E">
            <w:pPr>
              <w:pStyle w:val="afffa"/>
              <w:jc w:val="center"/>
            </w:pPr>
          </w:p>
        </w:tc>
        <w:tc>
          <w:tcPr>
            <w:tcW w:w="709" w:type="dxa"/>
            <w:tcBorders>
              <w:top w:val="single" w:sz="6" w:space="0" w:color="000000"/>
              <w:left w:val="single" w:sz="4" w:space="0" w:color="auto"/>
              <w:bottom w:val="single" w:sz="6" w:space="0" w:color="000000"/>
              <w:right w:val="single" w:sz="4" w:space="0" w:color="auto"/>
            </w:tcBorders>
          </w:tcPr>
          <w:p w:rsidR="00F36D2E" w:rsidRPr="00F84B03" w:rsidRDefault="00F36D2E" w:rsidP="00F36D2E">
            <w:pPr>
              <w:pStyle w:val="afffa"/>
              <w:jc w:val="center"/>
            </w:pPr>
          </w:p>
        </w:tc>
        <w:tc>
          <w:tcPr>
            <w:tcW w:w="708" w:type="dxa"/>
            <w:tcBorders>
              <w:top w:val="single" w:sz="6" w:space="0" w:color="000000"/>
              <w:left w:val="single" w:sz="4" w:space="0" w:color="auto"/>
              <w:bottom w:val="single" w:sz="6" w:space="0" w:color="000000"/>
              <w:right w:val="single" w:sz="6" w:space="0" w:color="000000"/>
            </w:tcBorders>
          </w:tcPr>
          <w:p w:rsidR="00F36D2E" w:rsidRPr="00F84B03" w:rsidRDefault="00F36D2E" w:rsidP="00F36D2E">
            <w:pPr>
              <w:pStyle w:val="afffa"/>
              <w:jc w:val="center"/>
            </w:pPr>
          </w:p>
        </w:tc>
        <w:tc>
          <w:tcPr>
            <w:tcW w:w="700" w:type="dxa"/>
            <w:tcBorders>
              <w:top w:val="single" w:sz="6" w:space="0" w:color="000000"/>
              <w:left w:val="single" w:sz="6" w:space="0" w:color="000000"/>
              <w:bottom w:val="single" w:sz="6" w:space="0" w:color="000000"/>
              <w:right w:val="single" w:sz="6" w:space="0" w:color="000000"/>
            </w:tcBorders>
          </w:tcPr>
          <w:p w:rsidR="00F36D2E" w:rsidRPr="00F84B03" w:rsidRDefault="00F36D2E" w:rsidP="00F36D2E">
            <w:pPr>
              <w:pStyle w:val="afffa"/>
              <w:jc w:val="center"/>
            </w:pPr>
            <w:r w:rsidRPr="00F84B03">
              <w:t xml:space="preserve"> </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36D2E" w:rsidRPr="00F84B03" w:rsidRDefault="00F36D2E" w:rsidP="00F36D2E">
            <w:pPr>
              <w:pStyle w:val="afffa"/>
            </w:pPr>
          </w:p>
        </w:tc>
      </w:tr>
      <w:tr w:rsidR="00F36D2E" w:rsidRPr="001C0B33" w:rsidTr="00F36D2E">
        <w:tc>
          <w:tcPr>
            <w:tcW w:w="10029" w:type="dxa"/>
            <w:gridSpan w:val="10"/>
            <w:tcBorders>
              <w:top w:val="single" w:sz="6" w:space="0" w:color="000000"/>
              <w:left w:val="single" w:sz="6" w:space="0" w:color="000000"/>
              <w:bottom w:val="single" w:sz="4" w:space="0" w:color="auto"/>
              <w:right w:val="single" w:sz="6" w:space="0" w:color="000000"/>
            </w:tcBorders>
          </w:tcPr>
          <w:p w:rsidR="00F36D2E" w:rsidRPr="00F84B03" w:rsidRDefault="00F36D2E" w:rsidP="00F36D2E">
            <w:pPr>
              <w:pStyle w:val="afffa"/>
              <w:jc w:val="center"/>
              <w:rPr>
                <w:b/>
              </w:rPr>
            </w:pPr>
            <w:r w:rsidRPr="00F84B03">
              <w:rPr>
                <w:b/>
              </w:rPr>
              <w:t>Итого внеурочной деятельности в 5-9 классах – 14 часов.</w:t>
            </w:r>
          </w:p>
        </w:tc>
      </w:tr>
    </w:tbl>
    <w:p w:rsidR="00F36D2E" w:rsidRPr="00F36D2E" w:rsidRDefault="00F36D2E" w:rsidP="00F36D2E">
      <w:pPr>
        <w:rPr>
          <w:rFonts w:ascii="Times New Roman" w:hAnsi="Times New Roman"/>
          <w:b/>
          <w:bCs/>
          <w:color w:val="000000" w:themeColor="text1"/>
          <w:sz w:val="24"/>
          <w:szCs w:val="24"/>
          <w:lang w:val="ru-RU"/>
        </w:rPr>
      </w:pPr>
    </w:p>
    <w:p w:rsidR="00F36D2E" w:rsidRPr="00F36D2E" w:rsidRDefault="00F36D2E" w:rsidP="00F36D2E">
      <w:pPr>
        <w:jc w:val="center"/>
        <w:rPr>
          <w:rFonts w:ascii="Times New Roman" w:hAnsi="Times New Roman"/>
          <w:b/>
          <w:bCs/>
          <w:color w:val="000000" w:themeColor="text1"/>
          <w:sz w:val="24"/>
          <w:szCs w:val="24"/>
          <w:lang w:val="ru-RU"/>
        </w:rPr>
      </w:pPr>
    </w:p>
    <w:p w:rsidR="00B704F8" w:rsidRPr="00A52BDF" w:rsidRDefault="00B704F8" w:rsidP="00B704F8">
      <w:pPr>
        <w:pStyle w:val="7"/>
        <w:spacing w:before="0" w:after="0" w:line="360" w:lineRule="auto"/>
        <w:ind w:firstLine="708"/>
        <w:jc w:val="both"/>
        <w:rPr>
          <w:rFonts w:eastAsia="SchoolBookSanPin"/>
          <w:szCs w:val="24"/>
          <w:lang w:val="ru-RU"/>
        </w:rPr>
      </w:pPr>
      <w:r w:rsidRPr="00A52BDF">
        <w:rPr>
          <w:rFonts w:eastAsia="SchoolBookSanPin"/>
          <w:szCs w:val="24"/>
          <w:lang w:val="ru-RU"/>
        </w:rPr>
        <w:t>3.</w:t>
      </w:r>
      <w:r w:rsidR="004719A9" w:rsidRPr="00A52BDF">
        <w:rPr>
          <w:rFonts w:eastAsia="SchoolBookSanPin"/>
          <w:szCs w:val="24"/>
          <w:lang w:val="ru-RU"/>
        </w:rPr>
        <w:t>5.</w:t>
      </w:r>
      <w:r w:rsidRPr="00A52BDF">
        <w:rPr>
          <w:rFonts w:eastAsia="SchoolBookSanPin"/>
          <w:szCs w:val="24"/>
          <w:lang w:val="ru-RU"/>
        </w:rPr>
        <w:t xml:space="preserve"> КАЛЕНДАРНЫЙ ПЛАН ВОСПИТАТЕЛЬНОЙ РАБОТЫ.</w:t>
      </w:r>
    </w:p>
    <w:p w:rsidR="00B704F8" w:rsidRDefault="00B704F8" w:rsidP="00B704F8">
      <w:pPr>
        <w:pStyle w:val="7"/>
        <w:spacing w:before="0" w:after="0" w:line="360" w:lineRule="auto"/>
        <w:ind w:firstLine="708"/>
        <w:jc w:val="both"/>
        <w:rPr>
          <w:rFonts w:eastAsia="SchoolBookSanPin"/>
          <w:b w:val="0"/>
          <w:szCs w:val="24"/>
          <w:lang w:val="ru-RU"/>
        </w:rPr>
      </w:pPr>
      <w:proofErr w:type="gramStart"/>
      <w:r w:rsidRPr="00B36888">
        <w:rPr>
          <w:rFonts w:eastAsia="SchoolBookSanPin"/>
          <w:b w:val="0"/>
          <w:szCs w:val="24"/>
          <w:lang w:val="ru-RU"/>
        </w:rPr>
        <w:t>.</w:t>
      </w:r>
      <w:r>
        <w:rPr>
          <w:rFonts w:eastAsia="SchoolBookSanPin"/>
          <w:b w:val="0"/>
          <w:szCs w:val="24"/>
          <w:lang w:val="ru-RU"/>
        </w:rPr>
        <w:t>К</w:t>
      </w:r>
      <w:r w:rsidRPr="00B36888">
        <w:rPr>
          <w:rFonts w:eastAsia="SchoolBookSanPin"/>
          <w:b w:val="0"/>
          <w:szCs w:val="24"/>
          <w:lang w:val="ru-RU"/>
        </w:rPr>
        <w:t>алендарный</w:t>
      </w:r>
      <w:proofErr w:type="gramEnd"/>
      <w:r w:rsidRPr="00B36888">
        <w:rPr>
          <w:rFonts w:eastAsia="SchoolBookSanPin"/>
          <w:b w:val="0"/>
          <w:szCs w:val="24"/>
          <w:lang w:val="ru-RU"/>
        </w:rPr>
        <w:t xml:space="preserve"> план воспитательной рабо</w:t>
      </w:r>
      <w:r>
        <w:rPr>
          <w:rFonts w:eastAsia="SchoolBookSanPin"/>
          <w:b w:val="0"/>
          <w:szCs w:val="24"/>
          <w:lang w:val="ru-RU"/>
        </w:rPr>
        <w:t>ты разработан на основе федерального плана воспитательной работы и содержит все мероприятия федерального плана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Федеральный календарный план воспитательной работы является единым для образовательных организаций.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 Федеральный календарный план воспитательной работы может быть реализован в рамках урочной и внеурочной деятельности. </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Сентябрь: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сентября: День знаний;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B36888">
        <w:rPr>
          <w:rFonts w:ascii="Times New Roman" w:eastAsia="SchoolBookSanPin" w:hAnsi="Times New Roman"/>
          <w:sz w:val="24"/>
          <w:szCs w:val="24"/>
          <w:lang w:val="ru-RU"/>
        </w:rPr>
        <w:br/>
        <w:t>в борьбе с терроризмом;</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сентября: Международный день распространения грамотности.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Октябрь: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октября: День защиты животных;</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октября: День учителя;</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25 октября: Международный день школьных библиотек;</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Третье воскресенье октября: День отца.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Ноябрь: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4 ноября: День народного единства</w:t>
      </w:r>
      <w:r w:rsidR="007539E0"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Последнее воскресенье ноября: День Матери;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30 ноября: День Государственного герба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Декабрь: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5 декабря: День добровольца (волонтера) в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декабря: День Героев Отечества;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декабря: День Конституции Российской Федерации.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Январь: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25 января: День российского студенчества;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27 января: День </w:t>
      </w:r>
      <w:r w:rsidR="007539E0" w:rsidRPr="00B36888">
        <w:rPr>
          <w:rFonts w:ascii="Times New Roman" w:eastAsia="SchoolBookSanPin" w:hAnsi="Times New Roman"/>
          <w:sz w:val="24"/>
          <w:szCs w:val="24"/>
          <w:lang w:val="ru-RU"/>
        </w:rPr>
        <w:t>полного освобождения Ленинграда от фашистской блокады;</w:t>
      </w:r>
      <w:r w:rsidRPr="00B36888">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Февраль: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B36888">
        <w:rPr>
          <w:rFonts w:ascii="Times New Roman" w:eastAsia="SchoolBookSanPin" w:hAnsi="Times New Roman"/>
          <w:sz w:val="24"/>
          <w:szCs w:val="24"/>
          <w:lang w:val="ru-RU"/>
        </w:rPr>
        <w:br/>
        <w:t>в Сталинградской битве;</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февраля: День российской науки;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 xml:space="preserve">15 февраля: День памяти о россиянах, исполнявших служебный долг </w:t>
      </w:r>
      <w:r w:rsidRPr="00B36888">
        <w:rPr>
          <w:rFonts w:ascii="Times New Roman" w:eastAsia="SchoolBookSanPin" w:hAnsi="Times New Roman"/>
          <w:sz w:val="24"/>
          <w:szCs w:val="24"/>
          <w:lang w:val="ru-RU"/>
        </w:rPr>
        <w:br/>
        <w:t>за пределами Отечества;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21 февраля: Международный день родного языка;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23 февраля: День защитника Отечества.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Март:</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марта: Международный женский день;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18 марта: День воссоединения Крыма с Россией</w:t>
      </w:r>
      <w:r w:rsidR="007539E0" w:rsidRPr="00B36888">
        <w:rPr>
          <w:rFonts w:ascii="Times New Roman" w:eastAsia="SchoolBookSanPin" w:hAnsi="Times New Roman"/>
          <w:sz w:val="24"/>
          <w:szCs w:val="24"/>
          <w:lang w:val="ru-RU"/>
        </w:rPr>
        <w:t>;</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марта: Всемирный день театра.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Апрель:</w:t>
      </w:r>
    </w:p>
    <w:p w:rsidR="00134744" w:rsidRPr="00B36888" w:rsidRDefault="007539E0"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апреля: День космонавтики;</w:t>
      </w:r>
    </w:p>
    <w:p w:rsidR="007539E0" w:rsidRPr="00B36888" w:rsidRDefault="007539E0" w:rsidP="007539E0">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Май: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мая: Праздник Весны и Труда;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9 мая: День Победы;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19 мая: День детских общественных организаций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24 мая: День славянской письменности и культуры.</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Июнь: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 июня: День защиты детей;</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6 июня: День русского языка;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12 июня: День России;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22 июня: День памяти и скорби;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июня: День молодежи.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Июль:</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8 июля: День семьи, любви и верности.</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Август:</w:t>
      </w:r>
    </w:p>
    <w:p w:rsidR="00134744" w:rsidRPr="00B36888" w:rsidRDefault="00E43C86"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Вторая суббота августа</w:t>
      </w:r>
      <w:r w:rsidR="00134744" w:rsidRPr="00B36888">
        <w:rPr>
          <w:rFonts w:ascii="Times New Roman" w:eastAsia="SchoolBookSanPin" w:hAnsi="Times New Roman"/>
          <w:sz w:val="24"/>
          <w:szCs w:val="24"/>
          <w:lang w:val="ru-RU"/>
        </w:rPr>
        <w:t>: День физкультурника;</w:t>
      </w:r>
    </w:p>
    <w:p w:rsidR="00134744" w:rsidRPr="00B36888"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22 августа: День Государственного флага Российской Федерации;</w:t>
      </w:r>
    </w:p>
    <w:p w:rsidR="00134744" w:rsidRDefault="00134744" w:rsidP="00134744">
      <w:pPr>
        <w:spacing w:after="0" w:line="360" w:lineRule="auto"/>
        <w:ind w:firstLine="709"/>
        <w:jc w:val="both"/>
        <w:rPr>
          <w:rFonts w:ascii="Times New Roman" w:eastAsia="SchoolBookSanPin" w:hAnsi="Times New Roman"/>
          <w:sz w:val="24"/>
          <w:szCs w:val="24"/>
          <w:lang w:val="ru-RU"/>
        </w:rPr>
      </w:pPr>
      <w:r w:rsidRPr="00B36888">
        <w:rPr>
          <w:rFonts w:ascii="Times New Roman" w:eastAsia="SchoolBookSanPin" w:hAnsi="Times New Roman"/>
          <w:sz w:val="24"/>
          <w:szCs w:val="24"/>
          <w:lang w:val="ru-RU"/>
        </w:rPr>
        <w:t>27 августа: День российского кино.</w:t>
      </w:r>
      <w:r w:rsidR="00845AC9">
        <w:rPr>
          <w:rFonts w:ascii="Times New Roman" w:eastAsia="SchoolBookSanPin" w:hAnsi="Times New Roman"/>
          <w:sz w:val="24"/>
          <w:szCs w:val="24"/>
          <w:lang w:val="ru-RU"/>
        </w:rPr>
        <w:br/>
      </w:r>
      <w:r w:rsidR="00845AC9">
        <w:rPr>
          <w:rFonts w:ascii="Times New Roman" w:eastAsia="SchoolBookSanPin" w:hAnsi="Times New Roman"/>
          <w:sz w:val="24"/>
          <w:szCs w:val="24"/>
          <w:lang w:val="ru-RU"/>
        </w:rPr>
        <w:br/>
      </w:r>
      <w:r w:rsidR="00845AC9">
        <w:rPr>
          <w:rFonts w:ascii="Times New Roman" w:eastAsia="SchoolBookSanPin" w:hAnsi="Times New Roman"/>
          <w:sz w:val="24"/>
          <w:szCs w:val="24"/>
          <w:lang w:val="ru-RU"/>
        </w:rPr>
        <w:br/>
      </w:r>
    </w:p>
    <w:bookmarkEnd w:id="3"/>
    <w:p w:rsidR="002F0B85" w:rsidRPr="002F0B85" w:rsidRDefault="002F0B85" w:rsidP="002F0B85">
      <w:pPr>
        <w:spacing w:after="0" w:line="240" w:lineRule="auto"/>
        <w:jc w:val="center"/>
        <w:rPr>
          <w:rFonts w:ascii="Times New Roman" w:hAnsi="Times New Roman"/>
          <w:b/>
          <w:sz w:val="24"/>
          <w:szCs w:val="24"/>
          <w:lang w:val="ru-RU"/>
        </w:rPr>
      </w:pPr>
      <w:r w:rsidRPr="002F0B85">
        <w:rPr>
          <w:rFonts w:ascii="Times New Roman" w:hAnsi="Times New Roman"/>
          <w:b/>
          <w:sz w:val="24"/>
          <w:szCs w:val="24"/>
          <w:lang w:val="ru-RU"/>
        </w:rPr>
        <w:t>Календарный план воспитательной работы МКОУ «</w:t>
      </w:r>
      <w:r w:rsidR="00F36D2E">
        <w:rPr>
          <w:rFonts w:ascii="Times New Roman" w:hAnsi="Times New Roman"/>
          <w:b/>
          <w:sz w:val="24"/>
          <w:szCs w:val="24"/>
          <w:lang w:val="ru-RU"/>
        </w:rPr>
        <w:t>Большезадоевская</w:t>
      </w:r>
      <w:r w:rsidRPr="002F0B85">
        <w:rPr>
          <w:rFonts w:ascii="Times New Roman" w:hAnsi="Times New Roman"/>
          <w:b/>
          <w:sz w:val="24"/>
          <w:szCs w:val="24"/>
          <w:lang w:val="ru-RU"/>
        </w:rPr>
        <w:t xml:space="preserve"> СОШ»</w:t>
      </w:r>
    </w:p>
    <w:p w:rsidR="002F0B85" w:rsidRPr="002F0B85" w:rsidRDefault="002F0B85" w:rsidP="002F0B85">
      <w:pPr>
        <w:spacing w:after="0" w:line="240" w:lineRule="auto"/>
        <w:jc w:val="center"/>
        <w:rPr>
          <w:rFonts w:ascii="Times New Roman" w:hAnsi="Times New Roman"/>
          <w:b/>
          <w:sz w:val="24"/>
          <w:szCs w:val="24"/>
        </w:rPr>
      </w:pPr>
      <w:r w:rsidRPr="002F0B85">
        <w:rPr>
          <w:rFonts w:ascii="Times New Roman" w:hAnsi="Times New Roman"/>
          <w:b/>
          <w:sz w:val="24"/>
          <w:szCs w:val="24"/>
          <w:lang w:val="ru-RU"/>
        </w:rPr>
        <w:t xml:space="preserve"> </w:t>
      </w:r>
      <w:r w:rsidRPr="002F0B85">
        <w:rPr>
          <w:rFonts w:ascii="Times New Roman" w:hAnsi="Times New Roman"/>
          <w:b/>
          <w:sz w:val="24"/>
          <w:szCs w:val="24"/>
        </w:rPr>
        <w:t>на 2023 – 2024учебный год.</w:t>
      </w:r>
    </w:p>
    <w:p w:rsidR="002F0B85" w:rsidRDefault="002F0B85" w:rsidP="002F0B85">
      <w:pPr>
        <w:spacing w:after="0" w:line="240" w:lineRule="auto"/>
        <w:jc w:val="center"/>
        <w:rPr>
          <w:rFonts w:ascii="Times New Roman" w:hAnsi="Times New Roman"/>
          <w:sz w:val="28"/>
        </w:rPr>
      </w:pPr>
    </w:p>
    <w:tbl>
      <w:tblPr>
        <w:tblStyle w:val="afe"/>
        <w:tblW w:w="10456" w:type="dxa"/>
        <w:tblLook w:val="04A0" w:firstRow="1" w:lastRow="0" w:firstColumn="1" w:lastColumn="0" w:noHBand="0" w:noVBand="1"/>
      </w:tblPr>
      <w:tblGrid>
        <w:gridCol w:w="557"/>
        <w:gridCol w:w="111"/>
        <w:gridCol w:w="3548"/>
        <w:gridCol w:w="1202"/>
        <w:gridCol w:w="14"/>
        <w:gridCol w:w="2013"/>
        <w:gridCol w:w="3011"/>
      </w:tblGrid>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sidRPr="007F63A9">
              <w:rPr>
                <w:rFonts w:ascii="Times New Roman" w:hAnsi="Times New Roman"/>
                <w:b/>
                <w:color w:val="008000"/>
                <w:sz w:val="24"/>
                <w:szCs w:val="24"/>
              </w:rPr>
              <w:t xml:space="preserve">1. </w:t>
            </w:r>
            <w:r>
              <w:rPr>
                <w:rFonts w:ascii="Times New Roman" w:hAnsi="Times New Roman"/>
                <w:b/>
                <w:color w:val="008000"/>
                <w:sz w:val="24"/>
                <w:szCs w:val="24"/>
              </w:rPr>
              <w:t>Модуль «Урочная деятельность»</w:t>
            </w:r>
          </w:p>
        </w:tc>
      </w:tr>
      <w:tr w:rsidR="002F0B85" w:rsidRPr="001C0B33" w:rsidTr="00707EC3">
        <w:trPr>
          <w:trHeight w:val="291"/>
        </w:trPr>
        <w:tc>
          <w:tcPr>
            <w:tcW w:w="668" w:type="dxa"/>
            <w:gridSpan w:val="2"/>
          </w:tcPr>
          <w:p w:rsidR="002F0B85" w:rsidRPr="005855DA" w:rsidRDefault="002F0B85" w:rsidP="00707EC3">
            <w:pPr>
              <w:ind w:left="100"/>
              <w:jc w:val="center"/>
              <w:rPr>
                <w:rFonts w:ascii="Times New Roman" w:hAnsi="Times New Roman"/>
                <w:sz w:val="24"/>
                <w:szCs w:val="24"/>
              </w:rPr>
            </w:pPr>
          </w:p>
        </w:tc>
        <w:tc>
          <w:tcPr>
            <w:tcW w:w="9788" w:type="dxa"/>
            <w:gridSpan w:val="5"/>
          </w:tcPr>
          <w:p w:rsidR="002F0B85" w:rsidRPr="002F0B85" w:rsidRDefault="002F0B85" w:rsidP="00707EC3">
            <w:pPr>
              <w:jc w:val="center"/>
              <w:rPr>
                <w:rFonts w:ascii="Times New Roman" w:hAnsi="Times New Roman"/>
                <w:i/>
                <w:sz w:val="24"/>
                <w:szCs w:val="24"/>
                <w:lang w:val="ru-RU"/>
              </w:rPr>
            </w:pPr>
            <w:r w:rsidRPr="002F0B85">
              <w:rPr>
                <w:rFonts w:ascii="Times New Roman" w:hAnsi="Times New Roman"/>
                <w:i/>
                <w:sz w:val="24"/>
                <w:szCs w:val="24"/>
                <w:lang w:val="ru-RU"/>
              </w:rPr>
              <w:t>Согласно индивидуальным планам учителей-предметников</w:t>
            </w:r>
          </w:p>
        </w:tc>
      </w:tr>
      <w:tr w:rsidR="002F0B85" w:rsidRPr="003E430F"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Организация </w:t>
            </w:r>
            <w:r w:rsidRPr="002F0B85">
              <w:rPr>
                <w:rFonts w:ascii="Times New Roman" w:hAnsi="Times New Roman"/>
                <w:sz w:val="24"/>
                <w:szCs w:val="24"/>
                <w:lang w:val="ru-RU"/>
              </w:rPr>
              <w:tab/>
              <w:t xml:space="preserve">и проведение уроков с использованием материала, </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ориентированного на формирование навыков жизнестойкости </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обучающихся (самооценка, самоконтроль </w:t>
            </w:r>
            <w:r w:rsidRPr="002F0B85">
              <w:rPr>
                <w:rFonts w:ascii="Times New Roman" w:hAnsi="Times New Roman"/>
                <w:sz w:val="24"/>
                <w:szCs w:val="24"/>
                <w:lang w:val="ru-RU"/>
              </w:rPr>
              <w:tab/>
              <w:t>и произвольность, ценностные ориентации, коммуникативная и социальная компетентность).</w:t>
            </w:r>
          </w:p>
        </w:tc>
        <w:tc>
          <w:tcPr>
            <w:tcW w:w="1216" w:type="dxa"/>
            <w:gridSpan w:val="2"/>
          </w:tcPr>
          <w:p w:rsidR="002F0B85" w:rsidRPr="003E430F" w:rsidRDefault="002F0B85" w:rsidP="00707EC3">
            <w:pPr>
              <w:jc w:val="center"/>
              <w:rPr>
                <w:rFonts w:ascii="Times New Roman" w:hAnsi="Times New Roman"/>
                <w:sz w:val="24"/>
                <w:szCs w:val="24"/>
              </w:rPr>
            </w:pPr>
            <w:r>
              <w:rPr>
                <w:rFonts w:ascii="Times New Roman" w:hAnsi="Times New Roman"/>
                <w:sz w:val="24"/>
                <w:szCs w:val="24"/>
                <w:lang w:val="ru-RU"/>
              </w:rPr>
              <w:t>5-9</w:t>
            </w:r>
            <w:r w:rsidRPr="003E430F">
              <w:rPr>
                <w:rFonts w:ascii="Times New Roman" w:hAnsi="Times New Roman"/>
                <w:sz w:val="24"/>
                <w:szCs w:val="24"/>
              </w:rPr>
              <w:t xml:space="preserve"> </w:t>
            </w:r>
          </w:p>
        </w:tc>
        <w:tc>
          <w:tcPr>
            <w:tcW w:w="2013" w:type="dxa"/>
          </w:tcPr>
          <w:p w:rsidR="002F0B85" w:rsidRPr="003E430F" w:rsidRDefault="002F0B85" w:rsidP="00707EC3">
            <w:pPr>
              <w:jc w:val="center"/>
              <w:rPr>
                <w:rFonts w:ascii="Times New Roman" w:hAnsi="Times New Roman"/>
                <w:sz w:val="24"/>
                <w:szCs w:val="24"/>
              </w:rPr>
            </w:pPr>
            <w:r>
              <w:rPr>
                <w:rFonts w:ascii="Times New Roman" w:hAnsi="Times New Roman"/>
                <w:sz w:val="24"/>
                <w:szCs w:val="24"/>
              </w:rPr>
              <w:t>В течение учебного года</w:t>
            </w:r>
          </w:p>
        </w:tc>
        <w:tc>
          <w:tcPr>
            <w:tcW w:w="3011" w:type="dxa"/>
          </w:tcPr>
          <w:p w:rsidR="002F0B85" w:rsidRPr="003E430F" w:rsidRDefault="002F0B85" w:rsidP="00707EC3">
            <w:pPr>
              <w:jc w:val="center"/>
              <w:rPr>
                <w:rFonts w:ascii="Times New Roman" w:hAnsi="Times New Roman"/>
                <w:sz w:val="24"/>
                <w:szCs w:val="24"/>
              </w:rPr>
            </w:pPr>
            <w:r>
              <w:rPr>
                <w:rFonts w:ascii="Times New Roman" w:hAnsi="Times New Roman"/>
                <w:sz w:val="24"/>
                <w:szCs w:val="24"/>
              </w:rPr>
              <w:t>Педагог-психолог, учителя-предметники</w:t>
            </w:r>
          </w:p>
        </w:tc>
      </w:tr>
      <w:tr w:rsidR="002F0B85" w:rsidRPr="001C0B33" w:rsidTr="00707EC3">
        <w:trPr>
          <w:trHeight w:val="291"/>
        </w:trPr>
        <w:tc>
          <w:tcPr>
            <w:tcW w:w="668" w:type="dxa"/>
            <w:gridSpan w:val="2"/>
          </w:tcPr>
          <w:p w:rsidR="002F0B85" w:rsidRPr="003E430F" w:rsidRDefault="002F0B85" w:rsidP="00707EC3">
            <w:pPr>
              <w:ind w:left="100"/>
              <w:jc w:val="center"/>
              <w:rPr>
                <w:rFonts w:ascii="Times New Roman" w:hAnsi="Times New Roman"/>
                <w:sz w:val="24"/>
                <w:szCs w:val="24"/>
              </w:rPr>
            </w:pPr>
          </w:p>
        </w:tc>
        <w:tc>
          <w:tcPr>
            <w:tcW w:w="3548" w:type="dxa"/>
          </w:tcPr>
          <w:p w:rsidR="002F0B85" w:rsidRPr="003448DB" w:rsidRDefault="002F0B85" w:rsidP="00707EC3">
            <w:pPr>
              <w:pStyle w:val="228bf8a64b8551e1msonormal"/>
            </w:pPr>
            <w:r w:rsidRPr="003448DB">
              <w:t xml:space="preserve">   Организация участия учащихся в</w:t>
            </w:r>
          </w:p>
          <w:p w:rsidR="002F0B85" w:rsidRPr="003448DB" w:rsidRDefault="002F0B85" w:rsidP="00707EC3">
            <w:pPr>
              <w:pStyle w:val="228bf8a64b8551e1msonormal"/>
            </w:pPr>
            <w:r w:rsidRPr="003448DB">
              <w:t xml:space="preserve">   предметных неделях:</w:t>
            </w:r>
          </w:p>
          <w:p w:rsidR="002F0B85" w:rsidRPr="003448DB" w:rsidRDefault="002F0B85" w:rsidP="00707EC3">
            <w:pPr>
              <w:pStyle w:val="228bf8a64b8551e1msonormal"/>
            </w:pPr>
            <w:r w:rsidRPr="003448DB">
              <w:t xml:space="preserve">   неделя гуманитарных наук</w:t>
            </w:r>
          </w:p>
          <w:p w:rsidR="002F0B85" w:rsidRPr="003448DB" w:rsidRDefault="002F0B85" w:rsidP="00707EC3">
            <w:pPr>
              <w:pStyle w:val="228bf8a64b8551e1msonormal"/>
            </w:pPr>
            <w:r w:rsidRPr="003448DB">
              <w:t xml:space="preserve">   неделя естесственно- математических </w:t>
            </w:r>
          </w:p>
          <w:p w:rsidR="002F0B85" w:rsidRPr="003448DB" w:rsidRDefault="002F0B85" w:rsidP="00707EC3">
            <w:pPr>
              <w:pStyle w:val="228bf8a64b8551e1msonormal"/>
            </w:pPr>
            <w:r w:rsidRPr="003448DB">
              <w:t xml:space="preserve">   наук</w:t>
            </w:r>
          </w:p>
        </w:tc>
        <w:tc>
          <w:tcPr>
            <w:tcW w:w="1216" w:type="dxa"/>
            <w:gridSpan w:val="2"/>
          </w:tcPr>
          <w:p w:rsidR="002F0B85" w:rsidRPr="003448DB" w:rsidRDefault="002F0B85" w:rsidP="00707EC3">
            <w:pPr>
              <w:pStyle w:val="228bf8a64b8551e1msonormal"/>
            </w:pPr>
            <w:r>
              <w:t>5-9</w:t>
            </w:r>
          </w:p>
        </w:tc>
        <w:tc>
          <w:tcPr>
            <w:tcW w:w="2013" w:type="dxa"/>
          </w:tcPr>
          <w:p w:rsidR="002F0B85" w:rsidRPr="003448DB" w:rsidRDefault="002F0B85" w:rsidP="00707EC3">
            <w:pPr>
              <w:pStyle w:val="228bf8a64b8551e1msonormal"/>
            </w:pPr>
            <w:r w:rsidRPr="003448DB">
              <w:t>ноябрь</w:t>
            </w:r>
          </w:p>
          <w:p w:rsidR="002F0B85" w:rsidRPr="003448DB" w:rsidRDefault="002F0B85" w:rsidP="00707EC3">
            <w:pPr>
              <w:pStyle w:val="228bf8a64b8551e1msonormal"/>
            </w:pPr>
            <w:r w:rsidRPr="003448DB">
              <w:t>февраль</w:t>
            </w:r>
          </w:p>
        </w:tc>
        <w:tc>
          <w:tcPr>
            <w:tcW w:w="3011" w:type="dxa"/>
          </w:tcPr>
          <w:p w:rsidR="002F0B85" w:rsidRPr="003448DB" w:rsidRDefault="002F0B85" w:rsidP="00707EC3">
            <w:pPr>
              <w:pStyle w:val="228bf8a64b8551e1msonormal"/>
            </w:pPr>
            <w:r w:rsidRPr="003448DB">
              <w:t>Зам директора по ВР</w:t>
            </w:r>
          </w:p>
          <w:p w:rsidR="002F0B85" w:rsidRPr="003448DB" w:rsidRDefault="002F0B85" w:rsidP="00707EC3">
            <w:pPr>
              <w:pStyle w:val="228bf8a64b8551e1msonormal"/>
            </w:pPr>
            <w:r w:rsidRPr="003448DB">
              <w:t>Учителя предметники</w:t>
            </w:r>
          </w:p>
          <w:p w:rsidR="002F0B85" w:rsidRPr="003448DB" w:rsidRDefault="002F0B85" w:rsidP="00707EC3">
            <w:pPr>
              <w:pStyle w:val="228bf8a64b8551e1msonormal"/>
            </w:pP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sidRPr="007F63A9">
              <w:rPr>
                <w:rFonts w:ascii="Times New Roman" w:hAnsi="Times New Roman"/>
                <w:b/>
                <w:color w:val="008000"/>
                <w:sz w:val="24"/>
                <w:szCs w:val="24"/>
              </w:rPr>
              <w:t>2. Внеурочная деятельность</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1C0B33" w:rsidTr="00707EC3">
        <w:trPr>
          <w:trHeight w:val="291"/>
        </w:trPr>
        <w:tc>
          <w:tcPr>
            <w:tcW w:w="668" w:type="dxa"/>
            <w:gridSpan w:val="2"/>
          </w:tcPr>
          <w:p w:rsidR="002F0B85" w:rsidRPr="0057337B" w:rsidRDefault="002F0B85" w:rsidP="00707EC3">
            <w:pPr>
              <w:ind w:left="99"/>
              <w:rPr>
                <w:rFonts w:ascii="Times New Roman" w:hAnsi="Times New Roman"/>
                <w:sz w:val="24"/>
                <w:szCs w:val="24"/>
              </w:rPr>
            </w:pPr>
            <w:r w:rsidRPr="0057337B">
              <w:rPr>
                <w:rFonts w:ascii="Times New Roman" w:hAnsi="Times New Roman"/>
                <w:sz w:val="24"/>
                <w:szCs w:val="24"/>
              </w:rPr>
              <w:t>1</w:t>
            </w: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Формирование групп учащихся, составление расписания работы.</w:t>
            </w:r>
          </w:p>
          <w:p w:rsidR="002F0B85" w:rsidRPr="005855DA" w:rsidRDefault="002F0B85" w:rsidP="00707EC3">
            <w:pPr>
              <w:rPr>
                <w:rFonts w:ascii="Times New Roman" w:hAnsi="Times New Roman"/>
                <w:b/>
                <w:sz w:val="24"/>
                <w:szCs w:val="24"/>
              </w:rPr>
            </w:pPr>
            <w:r w:rsidRPr="001D7878">
              <w:rPr>
                <w:rFonts w:ascii="Times New Roman" w:hAnsi="Times New Roman"/>
                <w:sz w:val="24"/>
                <w:szCs w:val="24"/>
              </w:rPr>
              <w:t>Утверждение программ</w:t>
            </w:r>
          </w:p>
        </w:tc>
        <w:tc>
          <w:tcPr>
            <w:tcW w:w="1202" w:type="dxa"/>
          </w:tcPr>
          <w:p w:rsidR="002F0B85" w:rsidRPr="002F0B85" w:rsidRDefault="002F0B85" w:rsidP="00707EC3">
            <w:pPr>
              <w:ind w:left="156"/>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1D7878" w:rsidRDefault="002F0B85" w:rsidP="00707EC3">
            <w:pPr>
              <w:ind w:left="136"/>
              <w:rPr>
                <w:rFonts w:ascii="Times New Roman" w:hAnsi="Times New Roman"/>
                <w:sz w:val="24"/>
                <w:szCs w:val="24"/>
              </w:rPr>
            </w:pPr>
            <w:r w:rsidRPr="001D7878">
              <w:rPr>
                <w:rFonts w:ascii="Times New Roman" w:hAnsi="Times New Roman"/>
                <w:sz w:val="24"/>
                <w:szCs w:val="24"/>
              </w:rPr>
              <w:t>сентябрь</w:t>
            </w:r>
          </w:p>
        </w:tc>
        <w:tc>
          <w:tcPr>
            <w:tcW w:w="3011" w:type="dxa"/>
          </w:tcPr>
          <w:p w:rsidR="002F0B85" w:rsidRPr="002F0B85" w:rsidRDefault="002F0B85" w:rsidP="00707EC3">
            <w:pPr>
              <w:ind w:left="99"/>
              <w:jc w:val="center"/>
              <w:rPr>
                <w:rFonts w:ascii="Times New Roman" w:hAnsi="Times New Roman"/>
                <w:sz w:val="24"/>
                <w:szCs w:val="24"/>
                <w:lang w:val="ru-RU"/>
              </w:rPr>
            </w:pPr>
            <w:r w:rsidRPr="002F0B85">
              <w:rPr>
                <w:rFonts w:ascii="Times New Roman" w:hAnsi="Times New Roman"/>
                <w:sz w:val="24"/>
                <w:szCs w:val="24"/>
                <w:lang w:val="ru-RU"/>
              </w:rPr>
              <w:t>Зам. Дир. По ВР, педагоги</w:t>
            </w:r>
          </w:p>
        </w:tc>
      </w:tr>
      <w:tr w:rsidR="002F0B85" w:rsidRPr="005855DA" w:rsidTr="00707EC3">
        <w:trPr>
          <w:trHeight w:val="291"/>
        </w:trPr>
        <w:tc>
          <w:tcPr>
            <w:tcW w:w="668" w:type="dxa"/>
            <w:gridSpan w:val="2"/>
          </w:tcPr>
          <w:p w:rsidR="002F0B85" w:rsidRPr="0057337B" w:rsidRDefault="002F0B85" w:rsidP="00707EC3">
            <w:pPr>
              <w:ind w:left="99"/>
              <w:rPr>
                <w:rFonts w:ascii="Times New Roman" w:hAnsi="Times New Roman"/>
                <w:sz w:val="24"/>
                <w:szCs w:val="24"/>
              </w:rPr>
            </w:pPr>
            <w:r w:rsidRPr="0057337B">
              <w:rPr>
                <w:rFonts w:ascii="Times New Roman" w:hAnsi="Times New Roman"/>
                <w:sz w:val="24"/>
                <w:szCs w:val="24"/>
              </w:rPr>
              <w:t>2</w:t>
            </w:r>
          </w:p>
        </w:tc>
        <w:tc>
          <w:tcPr>
            <w:tcW w:w="3548" w:type="dxa"/>
          </w:tcPr>
          <w:p w:rsidR="002F0B85" w:rsidRPr="001D7878" w:rsidRDefault="002F0B85" w:rsidP="00707EC3">
            <w:pPr>
              <w:rPr>
                <w:rFonts w:ascii="Times New Roman" w:hAnsi="Times New Roman"/>
                <w:sz w:val="24"/>
                <w:szCs w:val="24"/>
              </w:rPr>
            </w:pPr>
            <w:r>
              <w:rPr>
                <w:rFonts w:ascii="Times New Roman" w:hAnsi="Times New Roman"/>
                <w:sz w:val="24"/>
                <w:szCs w:val="24"/>
              </w:rPr>
              <w:t>Курс «Разговоры о важном»</w:t>
            </w:r>
          </w:p>
        </w:tc>
        <w:tc>
          <w:tcPr>
            <w:tcW w:w="1202" w:type="dxa"/>
          </w:tcPr>
          <w:p w:rsidR="002F0B85" w:rsidRPr="002F0B85" w:rsidRDefault="002F0B85" w:rsidP="00707EC3">
            <w:pPr>
              <w:ind w:left="156"/>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1D7878" w:rsidRDefault="002F0B85" w:rsidP="00707EC3">
            <w:pPr>
              <w:ind w:left="136"/>
              <w:rPr>
                <w:rFonts w:ascii="Times New Roman" w:hAnsi="Times New Roman"/>
                <w:sz w:val="24"/>
                <w:szCs w:val="24"/>
              </w:rPr>
            </w:pPr>
            <w:r>
              <w:rPr>
                <w:rFonts w:ascii="Times New Roman" w:hAnsi="Times New Roman"/>
                <w:sz w:val="24"/>
                <w:szCs w:val="24"/>
              </w:rPr>
              <w:t>Сентябрь-май</w:t>
            </w:r>
          </w:p>
        </w:tc>
        <w:tc>
          <w:tcPr>
            <w:tcW w:w="3011" w:type="dxa"/>
          </w:tcPr>
          <w:p w:rsidR="002F0B85" w:rsidRDefault="002F0B85" w:rsidP="00707EC3">
            <w:pPr>
              <w:ind w:left="99"/>
              <w:jc w:val="center"/>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Pr="0057337B" w:rsidRDefault="002F0B85" w:rsidP="00707EC3">
            <w:pPr>
              <w:ind w:left="99"/>
              <w:rPr>
                <w:rFonts w:ascii="Times New Roman" w:hAnsi="Times New Roman"/>
                <w:sz w:val="24"/>
                <w:szCs w:val="24"/>
              </w:rPr>
            </w:pPr>
            <w:r>
              <w:rPr>
                <w:rFonts w:ascii="Times New Roman" w:hAnsi="Times New Roman"/>
                <w:sz w:val="24"/>
                <w:szCs w:val="24"/>
              </w:rPr>
              <w:t>3</w:t>
            </w:r>
          </w:p>
        </w:tc>
        <w:tc>
          <w:tcPr>
            <w:tcW w:w="3548" w:type="dxa"/>
          </w:tcPr>
          <w:p w:rsidR="002F0B85" w:rsidRDefault="002F0B85" w:rsidP="00707EC3">
            <w:pPr>
              <w:rPr>
                <w:rFonts w:ascii="Times New Roman" w:hAnsi="Times New Roman"/>
                <w:sz w:val="24"/>
                <w:szCs w:val="24"/>
              </w:rPr>
            </w:pPr>
            <w:r>
              <w:rPr>
                <w:rFonts w:ascii="Times New Roman" w:hAnsi="Times New Roman"/>
                <w:sz w:val="24"/>
                <w:szCs w:val="24"/>
              </w:rPr>
              <w:t>Россия –мои горизонты</w:t>
            </w:r>
          </w:p>
        </w:tc>
        <w:tc>
          <w:tcPr>
            <w:tcW w:w="1202" w:type="dxa"/>
          </w:tcPr>
          <w:p w:rsidR="002F0B85" w:rsidRPr="002F0B85" w:rsidRDefault="002F0B85" w:rsidP="00707EC3">
            <w:pPr>
              <w:ind w:left="156"/>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ind w:left="136"/>
              <w:rPr>
                <w:rFonts w:ascii="Times New Roman" w:hAnsi="Times New Roman"/>
                <w:sz w:val="24"/>
                <w:szCs w:val="24"/>
              </w:rPr>
            </w:pPr>
            <w:r>
              <w:rPr>
                <w:rFonts w:ascii="Times New Roman" w:hAnsi="Times New Roman"/>
                <w:sz w:val="24"/>
                <w:szCs w:val="24"/>
              </w:rPr>
              <w:t>Сентябрь-май</w:t>
            </w:r>
          </w:p>
        </w:tc>
        <w:tc>
          <w:tcPr>
            <w:tcW w:w="3011" w:type="dxa"/>
          </w:tcPr>
          <w:p w:rsidR="002F0B85" w:rsidRDefault="002F0B85" w:rsidP="00707EC3">
            <w:pPr>
              <w:ind w:left="99"/>
              <w:jc w:val="center"/>
              <w:rPr>
                <w:rFonts w:ascii="Times New Roman" w:hAnsi="Times New Roman"/>
                <w:sz w:val="24"/>
                <w:szCs w:val="24"/>
              </w:rPr>
            </w:pPr>
            <w:r>
              <w:rPr>
                <w:rFonts w:ascii="Times New Roman" w:hAnsi="Times New Roman"/>
                <w:sz w:val="24"/>
                <w:szCs w:val="24"/>
              </w:rPr>
              <w:t>Классные руководители</w:t>
            </w:r>
          </w:p>
        </w:tc>
      </w:tr>
      <w:tr w:rsidR="002F0B85" w:rsidRPr="001C0B33" w:rsidTr="00707EC3">
        <w:trPr>
          <w:trHeight w:val="291"/>
        </w:trPr>
        <w:tc>
          <w:tcPr>
            <w:tcW w:w="10456" w:type="dxa"/>
            <w:gridSpan w:val="7"/>
          </w:tcPr>
          <w:p w:rsidR="002F0B85" w:rsidRPr="002F0B85" w:rsidRDefault="002F0B85" w:rsidP="00707EC3">
            <w:pPr>
              <w:jc w:val="center"/>
              <w:rPr>
                <w:rFonts w:ascii="Times New Roman" w:hAnsi="Times New Roman"/>
                <w:b/>
                <w:i/>
                <w:sz w:val="24"/>
                <w:szCs w:val="24"/>
                <w:lang w:val="ru-RU"/>
              </w:rPr>
            </w:pPr>
            <w:r w:rsidRPr="002F0B85">
              <w:rPr>
                <w:rFonts w:ascii="Times New Roman" w:hAnsi="Times New Roman"/>
                <w:b/>
                <w:i/>
                <w:sz w:val="24"/>
                <w:szCs w:val="24"/>
                <w:lang w:val="ru-RU"/>
              </w:rPr>
              <w:t>Данный модуль реализуется в соответствии с планом внеурочной деятельности</w:t>
            </w: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sidRPr="007F63A9">
              <w:rPr>
                <w:rFonts w:ascii="Times New Roman" w:hAnsi="Times New Roman"/>
                <w:b/>
                <w:color w:val="008000"/>
                <w:sz w:val="24"/>
                <w:szCs w:val="24"/>
              </w:rPr>
              <w:t>3. Классное руководство</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5855DA" w:rsidTr="00707EC3">
        <w:trPr>
          <w:trHeight w:val="291"/>
        </w:trPr>
        <w:tc>
          <w:tcPr>
            <w:tcW w:w="668" w:type="dxa"/>
            <w:gridSpan w:val="2"/>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Планирование работы с классным коллективом </w:t>
            </w:r>
          </w:p>
        </w:tc>
        <w:tc>
          <w:tcPr>
            <w:tcW w:w="1202" w:type="dxa"/>
          </w:tcPr>
          <w:p w:rsidR="002F0B85" w:rsidRPr="005855DA" w:rsidRDefault="002F0B85" w:rsidP="00707EC3">
            <w:pPr>
              <w:rPr>
                <w:rFonts w:ascii="Times New Roman" w:hAnsi="Times New Roman"/>
                <w:sz w:val="24"/>
                <w:szCs w:val="24"/>
              </w:rPr>
            </w:pPr>
            <w:r>
              <w:rPr>
                <w:rFonts w:ascii="Times New Roman" w:hAnsi="Times New Roman"/>
                <w:sz w:val="24"/>
                <w:szCs w:val="24"/>
                <w:lang w:val="ru-RU"/>
              </w:rPr>
              <w:t>5-9</w:t>
            </w:r>
            <w:r>
              <w:rPr>
                <w:rFonts w:ascii="Times New Roman" w:hAnsi="Times New Roman"/>
                <w:sz w:val="24"/>
                <w:szCs w:val="24"/>
              </w:rPr>
              <w:t xml:space="preserve"> </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Август-сентябрь</w:t>
            </w:r>
          </w:p>
        </w:tc>
        <w:tc>
          <w:tcPr>
            <w:tcW w:w="3011" w:type="dxa"/>
          </w:tcPr>
          <w:p w:rsidR="002F0B85" w:rsidRPr="005855DA" w:rsidRDefault="002F0B85" w:rsidP="00707EC3">
            <w:pPr>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Pr="005855DA" w:rsidRDefault="002F0B85" w:rsidP="00707EC3">
            <w:pPr>
              <w:ind w:left="100"/>
              <w:jc w:val="center"/>
              <w:rPr>
                <w:rFonts w:ascii="Times New Roman" w:hAnsi="Times New Roman"/>
                <w:sz w:val="24"/>
                <w:szCs w:val="24"/>
              </w:rPr>
            </w:pPr>
            <w:r>
              <w:rPr>
                <w:rFonts w:ascii="Times New Roman" w:hAnsi="Times New Roman"/>
                <w:sz w:val="24"/>
                <w:szCs w:val="24"/>
              </w:rPr>
              <w:t>2</w:t>
            </w:r>
          </w:p>
        </w:tc>
        <w:tc>
          <w:tcPr>
            <w:tcW w:w="3548" w:type="dxa"/>
          </w:tcPr>
          <w:p w:rsidR="002F0B85" w:rsidRPr="001D7878" w:rsidRDefault="002F0B85" w:rsidP="00707EC3">
            <w:pPr>
              <w:rPr>
                <w:rFonts w:ascii="Times New Roman" w:hAnsi="Times New Roman"/>
                <w:sz w:val="24"/>
                <w:szCs w:val="24"/>
              </w:rPr>
            </w:pPr>
            <w:r w:rsidRPr="001D7878">
              <w:rPr>
                <w:rFonts w:ascii="Times New Roman" w:hAnsi="Times New Roman"/>
                <w:sz w:val="24"/>
                <w:szCs w:val="24"/>
              </w:rPr>
              <w:t>Выборы ученического с</w:t>
            </w:r>
            <w:r>
              <w:rPr>
                <w:rFonts w:ascii="Times New Roman" w:hAnsi="Times New Roman"/>
                <w:sz w:val="24"/>
                <w:szCs w:val="24"/>
              </w:rPr>
              <w:t>ам</w:t>
            </w:r>
            <w:r w:rsidRPr="001D7878">
              <w:rPr>
                <w:rFonts w:ascii="Times New Roman" w:hAnsi="Times New Roman"/>
                <w:sz w:val="24"/>
                <w:szCs w:val="24"/>
              </w:rPr>
              <w:t>оуправления</w:t>
            </w:r>
          </w:p>
        </w:tc>
        <w:tc>
          <w:tcPr>
            <w:tcW w:w="1202" w:type="dxa"/>
          </w:tcPr>
          <w:p w:rsidR="002F0B85" w:rsidRPr="005855DA" w:rsidRDefault="002F0B85" w:rsidP="00707EC3">
            <w:pPr>
              <w:rPr>
                <w:rFonts w:ascii="Times New Roman" w:hAnsi="Times New Roman"/>
                <w:sz w:val="24"/>
                <w:szCs w:val="24"/>
              </w:rPr>
            </w:pPr>
            <w:r>
              <w:rPr>
                <w:rFonts w:ascii="Times New Roman" w:hAnsi="Times New Roman"/>
                <w:sz w:val="24"/>
                <w:szCs w:val="24"/>
                <w:lang w:val="ru-RU"/>
              </w:rPr>
              <w:t>5-9</w:t>
            </w:r>
            <w:r>
              <w:rPr>
                <w:rFonts w:ascii="Times New Roman" w:hAnsi="Times New Roman"/>
                <w:sz w:val="24"/>
                <w:szCs w:val="24"/>
              </w:rPr>
              <w:t xml:space="preserve"> </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 xml:space="preserve"> Сентябрь </w:t>
            </w:r>
          </w:p>
        </w:tc>
        <w:tc>
          <w:tcPr>
            <w:tcW w:w="3011" w:type="dxa"/>
          </w:tcPr>
          <w:p w:rsidR="002F0B85" w:rsidRPr="005855DA" w:rsidRDefault="002F0B85" w:rsidP="00707EC3">
            <w:pPr>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3</w:t>
            </w:r>
          </w:p>
        </w:tc>
        <w:tc>
          <w:tcPr>
            <w:tcW w:w="3548" w:type="dxa"/>
          </w:tcPr>
          <w:p w:rsidR="002F0B85" w:rsidRPr="002F0B85" w:rsidRDefault="002F0B85" w:rsidP="00707EC3">
            <w:pPr>
              <w:ind w:left="5"/>
              <w:rPr>
                <w:lang w:val="ru-RU"/>
              </w:rPr>
            </w:pPr>
            <w:r w:rsidRPr="002F0B85">
              <w:rPr>
                <w:rFonts w:ascii="Times New Roman" w:eastAsia="Times New Roman" w:hAnsi="Times New Roman"/>
                <w:sz w:val="24"/>
                <w:lang w:val="ru-RU"/>
              </w:rPr>
              <w:t xml:space="preserve">Составление и корректировка социального паспорта класса </w:t>
            </w:r>
          </w:p>
        </w:tc>
        <w:tc>
          <w:tcPr>
            <w:tcW w:w="1202" w:type="dxa"/>
          </w:tcPr>
          <w:p w:rsidR="002F0B85" w:rsidRDefault="002F0B85" w:rsidP="00707EC3">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r>
              <w:rPr>
                <w:rFonts w:ascii="Times New Roman" w:eastAsia="Times New Roman" w:hAnsi="Times New Roman"/>
                <w:sz w:val="24"/>
              </w:rPr>
              <w:t xml:space="preserve">Сентябрь Январь </w:t>
            </w:r>
          </w:p>
        </w:tc>
        <w:tc>
          <w:tcPr>
            <w:tcW w:w="3011" w:type="dxa"/>
          </w:tcPr>
          <w:p w:rsidR="002F0B85" w:rsidRDefault="002F0B85" w:rsidP="00707EC3">
            <w:pPr>
              <w:ind w:left="54"/>
            </w:pPr>
            <w:r>
              <w:rPr>
                <w:rFonts w:ascii="Times New Roman" w:eastAsia="Times New Roman" w:hAnsi="Times New Roman"/>
                <w:sz w:val="24"/>
              </w:rPr>
              <w:t xml:space="preserve">Классные руководители, социальный педагог </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4</w:t>
            </w:r>
          </w:p>
        </w:tc>
        <w:tc>
          <w:tcPr>
            <w:tcW w:w="3548" w:type="dxa"/>
          </w:tcPr>
          <w:p w:rsidR="002F0B85" w:rsidRDefault="002F0B85" w:rsidP="00707EC3">
            <w:pPr>
              <w:ind w:left="5"/>
            </w:pPr>
            <w:r>
              <w:rPr>
                <w:rFonts w:ascii="Times New Roman" w:eastAsia="Times New Roman" w:hAnsi="Times New Roman"/>
                <w:sz w:val="24"/>
              </w:rPr>
              <w:t xml:space="preserve">Оформление личных делобучающихся </w:t>
            </w:r>
          </w:p>
        </w:tc>
        <w:tc>
          <w:tcPr>
            <w:tcW w:w="1202" w:type="dxa"/>
          </w:tcPr>
          <w:p w:rsidR="002F0B85" w:rsidRDefault="002F0B85" w:rsidP="00707EC3">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r>
              <w:rPr>
                <w:rFonts w:ascii="Times New Roman" w:eastAsia="Times New Roman" w:hAnsi="Times New Roman"/>
                <w:sz w:val="24"/>
              </w:rPr>
              <w:t>Май</w:t>
            </w:r>
          </w:p>
        </w:tc>
        <w:tc>
          <w:tcPr>
            <w:tcW w:w="3011" w:type="dxa"/>
          </w:tcPr>
          <w:p w:rsidR="002F0B85" w:rsidRPr="002F0B85" w:rsidRDefault="002F0B85" w:rsidP="00707EC3">
            <w:pPr>
              <w:ind w:left="54"/>
              <w:rPr>
                <w:lang w:val="ru-RU"/>
              </w:rPr>
            </w:pPr>
            <w:r w:rsidRPr="002F0B85">
              <w:rPr>
                <w:rFonts w:ascii="Times New Roman" w:eastAsia="Times New Roman" w:hAnsi="Times New Roman"/>
                <w:sz w:val="24"/>
                <w:lang w:val="ru-RU"/>
              </w:rPr>
              <w:t xml:space="preserve">Классный руководитель, Заместитель директора по УВР </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707EC3">
            <w:pPr>
              <w:ind w:left="5" w:right="622"/>
              <w:rPr>
                <w:lang w:val="ru-RU"/>
              </w:rPr>
            </w:pPr>
            <w:r w:rsidRPr="002F0B85">
              <w:rPr>
                <w:rFonts w:ascii="Times New Roman" w:eastAsia="Times New Roman" w:hAnsi="Times New Roman"/>
                <w:sz w:val="24"/>
                <w:lang w:val="ru-RU"/>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tc>
        <w:tc>
          <w:tcPr>
            <w:tcW w:w="1202" w:type="dxa"/>
          </w:tcPr>
          <w:p w:rsidR="002F0B85" w:rsidRPr="002F0B85" w:rsidRDefault="002F0B85" w:rsidP="00707EC3">
            <w:pPr>
              <w:rPr>
                <w:lang w:val="ru-RU"/>
              </w:rPr>
            </w:pPr>
            <w:r>
              <w:rPr>
                <w:rFonts w:ascii="Times New Roman" w:eastAsia="Times New Roman" w:hAnsi="Times New Roman"/>
                <w:sz w:val="24"/>
                <w:lang w:val="ru-RU"/>
              </w:rPr>
              <w:t>5-9</w:t>
            </w:r>
          </w:p>
        </w:tc>
        <w:tc>
          <w:tcPr>
            <w:tcW w:w="2027" w:type="dxa"/>
            <w:gridSpan w:val="2"/>
          </w:tcPr>
          <w:p w:rsidR="002F0B85" w:rsidRDefault="002F0B85" w:rsidP="00707EC3">
            <w:r>
              <w:rPr>
                <w:rFonts w:ascii="Times New Roman" w:eastAsia="Times New Roman" w:hAnsi="Times New Roman"/>
                <w:sz w:val="24"/>
              </w:rPr>
              <w:t xml:space="preserve">По плану школы </w:t>
            </w:r>
          </w:p>
        </w:tc>
        <w:tc>
          <w:tcPr>
            <w:tcW w:w="3011" w:type="dxa"/>
          </w:tcPr>
          <w:p w:rsidR="002F0B85" w:rsidRPr="002F0B85" w:rsidRDefault="002F0B85" w:rsidP="00707EC3">
            <w:pPr>
              <w:ind w:left="54"/>
              <w:jc w:val="both"/>
              <w:rPr>
                <w:lang w:val="ru-RU"/>
              </w:rPr>
            </w:pPr>
            <w:r w:rsidRPr="002F0B85">
              <w:rPr>
                <w:rFonts w:ascii="Times New Roman" w:eastAsia="Times New Roman" w:hAnsi="Times New Roman"/>
                <w:sz w:val="24"/>
                <w:lang w:val="ru-RU"/>
              </w:rPr>
              <w:t xml:space="preserve">Классные руководители, ученическое самоуправление, родительская общественность </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6</w:t>
            </w:r>
          </w:p>
        </w:tc>
        <w:tc>
          <w:tcPr>
            <w:tcW w:w="3548" w:type="dxa"/>
          </w:tcPr>
          <w:p w:rsidR="002F0B85" w:rsidRPr="002F0B85" w:rsidRDefault="002F0B85" w:rsidP="00707EC3">
            <w:pPr>
              <w:ind w:left="6" w:right="85"/>
              <w:rPr>
                <w:lang w:val="ru-RU"/>
              </w:rPr>
            </w:pPr>
            <w:r w:rsidRPr="002F0B85">
              <w:rPr>
                <w:rFonts w:ascii="Times New Roman" w:eastAsia="Times New Roman" w:hAnsi="Times New Roman"/>
                <w:sz w:val="24"/>
                <w:lang w:val="ru-RU"/>
              </w:rPr>
              <w:t>Составление плана воспитательной работы с классом. Организация на базе класса семейных праздников</w:t>
            </w:r>
            <w:r w:rsidRPr="002F0B85">
              <w:rPr>
                <w:rFonts w:cs="Calibri"/>
                <w:sz w:val="24"/>
                <w:lang w:val="ru-RU"/>
              </w:rPr>
              <w:t xml:space="preserve">, </w:t>
            </w:r>
            <w:r w:rsidRPr="002F0B85">
              <w:rPr>
                <w:rFonts w:ascii="Times New Roman" w:eastAsia="Times New Roman" w:hAnsi="Times New Roman"/>
                <w:sz w:val="24"/>
                <w:lang w:val="ru-RU"/>
              </w:rPr>
              <w:t>конкурсов</w:t>
            </w:r>
            <w:r w:rsidRPr="002F0B85">
              <w:rPr>
                <w:rFonts w:cs="Calibri"/>
                <w:sz w:val="24"/>
                <w:lang w:val="ru-RU"/>
              </w:rPr>
              <w:t xml:space="preserve">, </w:t>
            </w:r>
            <w:r w:rsidRPr="002F0B85">
              <w:rPr>
                <w:rFonts w:ascii="Times New Roman" w:eastAsia="Times New Roman" w:hAnsi="Times New Roman"/>
                <w:sz w:val="24"/>
                <w:lang w:val="ru-RU"/>
              </w:rPr>
              <w:t>соревнований</w:t>
            </w:r>
            <w:r w:rsidRPr="002F0B85">
              <w:rPr>
                <w:rFonts w:cs="Calibri"/>
                <w:sz w:val="24"/>
                <w:lang w:val="ru-RU"/>
              </w:rPr>
              <w:t xml:space="preserve">. </w:t>
            </w:r>
            <w:r w:rsidRPr="002F0B85">
              <w:rPr>
                <w:rFonts w:ascii="Times New Roman" w:eastAsia="Times New Roman" w:hAnsi="Times New Roman"/>
                <w:sz w:val="24"/>
                <w:lang w:val="ru-RU"/>
              </w:rPr>
              <w:t>Празднования в классе дней рождения детей</w:t>
            </w:r>
            <w:r w:rsidRPr="002F0B85">
              <w:rPr>
                <w:rFonts w:cs="Calibri"/>
                <w:sz w:val="24"/>
                <w:lang w:val="ru-RU"/>
              </w:rPr>
              <w:t>, р</w:t>
            </w:r>
            <w:r w:rsidRPr="002F0B85">
              <w:rPr>
                <w:rFonts w:ascii="Times New Roman" w:eastAsia="Times New Roman" w:hAnsi="Times New Roman"/>
                <w:sz w:val="24"/>
                <w:lang w:val="ru-RU"/>
              </w:rPr>
              <w:t xml:space="preserve">егулярные внутриклассные «огоньки» и вечера. </w:t>
            </w:r>
          </w:p>
          <w:p w:rsidR="002F0B85" w:rsidRPr="002F0B85" w:rsidRDefault="002F0B85" w:rsidP="00707EC3">
            <w:pPr>
              <w:ind w:left="6"/>
              <w:rPr>
                <w:lang w:val="ru-RU"/>
              </w:rPr>
            </w:pPr>
            <w:r w:rsidRPr="002F0B85">
              <w:rPr>
                <w:rFonts w:ascii="Times New Roman" w:eastAsia="Times New Roman" w:hAnsi="Times New Roman"/>
                <w:sz w:val="24"/>
                <w:lang w:val="ru-RU"/>
              </w:rPr>
              <w:t xml:space="preserve">Коррекция плана воспитательной работы на новую четверть </w:t>
            </w:r>
          </w:p>
        </w:tc>
        <w:tc>
          <w:tcPr>
            <w:tcW w:w="1202" w:type="dxa"/>
          </w:tcPr>
          <w:p w:rsidR="002F0B85" w:rsidRDefault="002F0B85" w:rsidP="00707EC3">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Pr="002F0B85" w:rsidRDefault="002F0B85" w:rsidP="00707EC3">
            <w:pPr>
              <w:spacing w:after="2"/>
              <w:rPr>
                <w:lang w:val="ru-RU"/>
              </w:rPr>
            </w:pPr>
            <w:r w:rsidRPr="002F0B85">
              <w:rPr>
                <w:rFonts w:ascii="Times New Roman" w:eastAsia="Times New Roman" w:hAnsi="Times New Roman"/>
                <w:sz w:val="24"/>
                <w:lang w:val="ru-RU"/>
              </w:rPr>
              <w:t xml:space="preserve">Сентябрь </w:t>
            </w:r>
          </w:p>
          <w:p w:rsidR="002F0B85" w:rsidRPr="002F0B85" w:rsidRDefault="002F0B85" w:rsidP="00707EC3">
            <w:pPr>
              <w:spacing w:after="272"/>
              <w:rPr>
                <w:lang w:val="ru-RU"/>
              </w:rPr>
            </w:pPr>
            <w:r w:rsidRPr="002F0B85">
              <w:rPr>
                <w:rFonts w:ascii="Times New Roman" w:eastAsia="Times New Roman" w:hAnsi="Times New Roman"/>
                <w:sz w:val="24"/>
                <w:lang w:val="ru-RU"/>
              </w:rPr>
              <w:t xml:space="preserve">В течение года </w:t>
            </w:r>
          </w:p>
          <w:p w:rsidR="002F0B85" w:rsidRPr="002F0B85" w:rsidRDefault="002F0B85" w:rsidP="00707EC3">
            <w:pPr>
              <w:rPr>
                <w:lang w:val="ru-RU"/>
              </w:rPr>
            </w:pPr>
            <w:r w:rsidRPr="002F0B85">
              <w:rPr>
                <w:rFonts w:ascii="Times New Roman" w:eastAsia="Times New Roman" w:hAnsi="Times New Roman"/>
                <w:sz w:val="24"/>
                <w:lang w:val="ru-RU"/>
              </w:rPr>
              <w:t xml:space="preserve">1 раз в четверть </w:t>
            </w:r>
          </w:p>
        </w:tc>
        <w:tc>
          <w:tcPr>
            <w:tcW w:w="3011" w:type="dxa"/>
          </w:tcPr>
          <w:p w:rsidR="002F0B85" w:rsidRPr="002F0B85" w:rsidRDefault="002F0B85" w:rsidP="00707EC3">
            <w:pPr>
              <w:ind w:left="54"/>
              <w:rPr>
                <w:lang w:val="ru-RU"/>
              </w:rPr>
            </w:pPr>
            <w:r w:rsidRPr="002F0B85">
              <w:rPr>
                <w:rFonts w:ascii="Times New Roman" w:eastAsia="Times New Roman" w:hAnsi="Times New Roman"/>
                <w:sz w:val="24"/>
                <w:lang w:val="ru-RU"/>
              </w:rPr>
              <w:t xml:space="preserve">Классные руководители, заместитель директора по ВР </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7</w:t>
            </w:r>
          </w:p>
        </w:tc>
        <w:tc>
          <w:tcPr>
            <w:tcW w:w="3548" w:type="dxa"/>
          </w:tcPr>
          <w:p w:rsidR="002F0B85" w:rsidRPr="002F0B85" w:rsidRDefault="002F0B85" w:rsidP="00707EC3">
            <w:pPr>
              <w:ind w:left="5"/>
              <w:rPr>
                <w:lang w:val="ru-RU"/>
              </w:rPr>
            </w:pPr>
            <w:r w:rsidRPr="002F0B85">
              <w:rPr>
                <w:rFonts w:ascii="Times New Roman" w:eastAsia="Times New Roman" w:hAnsi="Times New Roman"/>
                <w:sz w:val="24"/>
                <w:lang w:val="ru-RU"/>
              </w:rPr>
              <w:t xml:space="preserve">Анализ выполнения плана воспитательной работы за четверть, состояния успеваемости и уровня воспитанности обучающихся </w:t>
            </w:r>
          </w:p>
        </w:tc>
        <w:tc>
          <w:tcPr>
            <w:tcW w:w="1202" w:type="dxa"/>
          </w:tcPr>
          <w:p w:rsidR="002F0B85" w:rsidRDefault="002F0B85" w:rsidP="002F0B85">
            <w:pPr>
              <w:tabs>
                <w:tab w:val="center" w:pos="605"/>
              </w:tabs>
            </w:pPr>
            <w:r w:rsidRPr="002F0B85">
              <w:rPr>
                <w:rFonts w:ascii="Times New Roman" w:eastAsia="Times New Roman" w:hAnsi="Times New Roman"/>
                <w:sz w:val="24"/>
                <w:lang w:val="ru-RU"/>
              </w:rPr>
              <w:tab/>
            </w: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r>
              <w:rPr>
                <w:rFonts w:ascii="Times New Roman" w:eastAsia="Times New Roman" w:hAnsi="Times New Roman"/>
                <w:sz w:val="24"/>
              </w:rPr>
              <w:t xml:space="preserve">1 раз в четверть </w:t>
            </w:r>
          </w:p>
        </w:tc>
        <w:tc>
          <w:tcPr>
            <w:tcW w:w="3011" w:type="dxa"/>
          </w:tcPr>
          <w:p w:rsidR="002F0B85" w:rsidRPr="002F0B85" w:rsidRDefault="002F0B85" w:rsidP="00707EC3">
            <w:pPr>
              <w:ind w:left="54"/>
              <w:rPr>
                <w:lang w:val="ru-RU"/>
              </w:rPr>
            </w:pPr>
            <w:r w:rsidRPr="002F0B85">
              <w:rPr>
                <w:rFonts w:ascii="Times New Roman" w:eastAsia="Times New Roman" w:hAnsi="Times New Roman"/>
                <w:sz w:val="24"/>
                <w:lang w:val="ru-RU"/>
              </w:rPr>
              <w:t xml:space="preserve">Классные руководители, педагог-психолог, учителя – предметники </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8</w:t>
            </w:r>
          </w:p>
        </w:tc>
        <w:tc>
          <w:tcPr>
            <w:tcW w:w="3548" w:type="dxa"/>
          </w:tcPr>
          <w:p w:rsidR="002F0B85" w:rsidRPr="002F0B85" w:rsidRDefault="002F0B85" w:rsidP="00707EC3">
            <w:pPr>
              <w:ind w:left="5" w:right="87"/>
              <w:rPr>
                <w:lang w:val="ru-RU"/>
              </w:rPr>
            </w:pPr>
            <w:r w:rsidRPr="002F0B85">
              <w:rPr>
                <w:rFonts w:ascii="Times New Roman" w:eastAsia="Times New Roman" w:hAnsi="Times New Roman"/>
                <w:sz w:val="24"/>
                <w:lang w:val="ru-RU"/>
              </w:rPr>
              <w:t xml:space="preserve">Организация интересных и полезных для личностного развития ребенка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в соответствии с планом ВР. </w:t>
            </w:r>
          </w:p>
        </w:tc>
        <w:tc>
          <w:tcPr>
            <w:tcW w:w="1202" w:type="dxa"/>
          </w:tcPr>
          <w:p w:rsidR="002F0B85" w:rsidRDefault="002F0B85" w:rsidP="00707EC3">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Pr="002F0B85" w:rsidRDefault="002F0B85" w:rsidP="00707EC3">
            <w:pPr>
              <w:rPr>
                <w:lang w:val="ru-RU"/>
              </w:rPr>
            </w:pPr>
            <w:r w:rsidRPr="002F0B85">
              <w:rPr>
                <w:rFonts w:ascii="Times New Roman" w:eastAsia="Times New Roman" w:hAnsi="Times New Roman"/>
                <w:sz w:val="24"/>
                <w:lang w:val="ru-RU"/>
              </w:rPr>
              <w:t xml:space="preserve">В течение года по плану ВР класса </w:t>
            </w:r>
          </w:p>
        </w:tc>
        <w:tc>
          <w:tcPr>
            <w:tcW w:w="3011" w:type="dxa"/>
          </w:tcPr>
          <w:p w:rsidR="002F0B85" w:rsidRPr="002F0B85" w:rsidRDefault="002F0B85" w:rsidP="00707EC3">
            <w:pPr>
              <w:ind w:left="54"/>
              <w:jc w:val="both"/>
              <w:rPr>
                <w:lang w:val="ru-RU"/>
              </w:rPr>
            </w:pPr>
            <w:r w:rsidRPr="002F0B85">
              <w:rPr>
                <w:rFonts w:ascii="Times New Roman" w:eastAsia="Times New Roman" w:hAnsi="Times New Roman"/>
                <w:sz w:val="24"/>
                <w:lang w:val="ru-RU"/>
              </w:rPr>
              <w:t xml:space="preserve">Классные руководители, родительская общественность, актив класса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9</w:t>
            </w:r>
          </w:p>
        </w:tc>
        <w:tc>
          <w:tcPr>
            <w:tcW w:w="3548" w:type="dxa"/>
          </w:tcPr>
          <w:p w:rsidR="002F0B85" w:rsidRDefault="002F0B85" w:rsidP="00707EC3">
            <w:pPr>
              <w:ind w:left="5"/>
            </w:pPr>
            <w:r>
              <w:rPr>
                <w:rFonts w:ascii="Times New Roman" w:eastAsia="Times New Roman" w:hAnsi="Times New Roman"/>
                <w:sz w:val="24"/>
              </w:rPr>
              <w:t xml:space="preserve">Проведение классных часов. </w:t>
            </w:r>
          </w:p>
        </w:tc>
        <w:tc>
          <w:tcPr>
            <w:tcW w:w="1202" w:type="dxa"/>
          </w:tcPr>
          <w:p w:rsidR="002F0B85" w:rsidRDefault="002F0B85" w:rsidP="00707EC3">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Pr="002F0B85" w:rsidRDefault="002F0B85" w:rsidP="00707EC3">
            <w:pPr>
              <w:rPr>
                <w:lang w:val="ru-RU"/>
              </w:rPr>
            </w:pPr>
            <w:r w:rsidRPr="002F0B85">
              <w:rPr>
                <w:rFonts w:ascii="Times New Roman" w:eastAsia="Times New Roman" w:hAnsi="Times New Roman"/>
                <w:sz w:val="24"/>
                <w:lang w:val="ru-RU"/>
              </w:rPr>
              <w:t xml:space="preserve">1 раз в неделю по утвержденному графику </w:t>
            </w:r>
          </w:p>
        </w:tc>
        <w:tc>
          <w:tcPr>
            <w:tcW w:w="3011" w:type="dxa"/>
          </w:tcPr>
          <w:p w:rsidR="002F0B85" w:rsidRDefault="002F0B85" w:rsidP="00707EC3">
            <w:pPr>
              <w:ind w:left="54"/>
              <w:jc w:val="both"/>
            </w:pPr>
            <w:r>
              <w:rPr>
                <w:rFonts w:ascii="Times New Roman" w:eastAsia="Times New Roman" w:hAnsi="Times New Roman"/>
                <w:sz w:val="24"/>
              </w:rPr>
              <w:t xml:space="preserve">Классные руководители, ученическое самоуправление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10</w:t>
            </w:r>
          </w:p>
        </w:tc>
        <w:tc>
          <w:tcPr>
            <w:tcW w:w="3548" w:type="dxa"/>
          </w:tcPr>
          <w:p w:rsidR="002F0B85" w:rsidRPr="002F0B85" w:rsidRDefault="002F0B85" w:rsidP="00707EC3">
            <w:pPr>
              <w:ind w:left="5"/>
              <w:jc w:val="both"/>
              <w:rPr>
                <w:lang w:val="ru-RU"/>
              </w:rPr>
            </w:pPr>
            <w:r w:rsidRPr="002F0B85">
              <w:rPr>
                <w:rFonts w:ascii="Times New Roman" w:eastAsia="Times New Roman" w:hAnsi="Times New Roman"/>
                <w:sz w:val="24"/>
                <w:lang w:val="ru-RU"/>
              </w:rPr>
              <w:t xml:space="preserve">Оформление журнала учета занятий по ТБ, ПДД, внеурочной деятельности (в соответствии с планом ВР) </w:t>
            </w:r>
          </w:p>
        </w:tc>
        <w:tc>
          <w:tcPr>
            <w:tcW w:w="1202" w:type="dxa"/>
          </w:tcPr>
          <w:p w:rsidR="002F0B85" w:rsidRDefault="002F0B85" w:rsidP="00707EC3">
            <w:pPr>
              <w:tabs>
                <w:tab w:val="center" w:pos="0"/>
              </w:tabs>
            </w:pP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Pr="002F0B85" w:rsidRDefault="002F0B85" w:rsidP="00707EC3">
            <w:pPr>
              <w:spacing w:after="2"/>
              <w:rPr>
                <w:lang w:val="ru-RU"/>
              </w:rPr>
            </w:pPr>
            <w:r w:rsidRPr="002F0B85">
              <w:rPr>
                <w:rFonts w:ascii="Times New Roman" w:eastAsia="Times New Roman" w:hAnsi="Times New Roman"/>
                <w:sz w:val="24"/>
                <w:lang w:val="ru-RU"/>
              </w:rPr>
              <w:t xml:space="preserve">Систематически в соответствии с </w:t>
            </w:r>
            <w:r w:rsidRPr="002F0B85">
              <w:rPr>
                <w:rFonts w:cs="Calibri"/>
                <w:lang w:val="ru-RU"/>
              </w:rPr>
              <w:t>программой</w:t>
            </w:r>
            <w:r w:rsidRPr="002F0B85">
              <w:rPr>
                <w:rFonts w:ascii="Times New Roman" w:eastAsia="Times New Roman" w:hAnsi="Times New Roman"/>
                <w:sz w:val="24"/>
                <w:lang w:val="ru-RU"/>
              </w:rPr>
              <w:t xml:space="preserve"> по ПДД, графиком инструктажей </w:t>
            </w:r>
          </w:p>
        </w:tc>
        <w:tc>
          <w:tcPr>
            <w:tcW w:w="3011" w:type="dxa"/>
          </w:tcPr>
          <w:p w:rsidR="002F0B85" w:rsidRDefault="002F0B85" w:rsidP="00707EC3">
            <w:pPr>
              <w:spacing w:after="342"/>
              <w:ind w:left="161"/>
            </w:pPr>
            <w:r>
              <w:rPr>
                <w:rFonts w:ascii="Times New Roman" w:eastAsia="Times New Roman" w:hAnsi="Times New Roman"/>
                <w:sz w:val="24"/>
              </w:rPr>
              <w:t xml:space="preserve">Классные руководители </w:t>
            </w:r>
          </w:p>
          <w:p w:rsidR="002F0B85" w:rsidRDefault="002F0B85" w:rsidP="00707EC3">
            <w:pPr>
              <w:ind w:left="-7"/>
            </w:pPr>
          </w:p>
          <w:p w:rsidR="002F0B85" w:rsidRDefault="002F0B85" w:rsidP="00707EC3">
            <w:pPr>
              <w:ind w:left="-25"/>
            </w:pP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11</w:t>
            </w:r>
          </w:p>
        </w:tc>
        <w:tc>
          <w:tcPr>
            <w:tcW w:w="3548" w:type="dxa"/>
          </w:tcPr>
          <w:p w:rsidR="002F0B85" w:rsidRPr="002F0B85" w:rsidRDefault="002F0B85" w:rsidP="00707EC3">
            <w:pPr>
              <w:ind w:left="5"/>
              <w:jc w:val="both"/>
              <w:rPr>
                <w:lang w:val="ru-RU"/>
              </w:rPr>
            </w:pPr>
            <w:r w:rsidRPr="002F0B85">
              <w:rPr>
                <w:rFonts w:ascii="Times New Roman" w:eastAsia="Times New Roman" w:hAnsi="Times New Roman"/>
                <w:sz w:val="24"/>
                <w:lang w:val="ru-RU"/>
              </w:rPr>
              <w:t xml:space="preserve">Предоставление заместителю директора информации о проведенной воспитательной работе с классным коллективом </w:t>
            </w:r>
          </w:p>
        </w:tc>
        <w:tc>
          <w:tcPr>
            <w:tcW w:w="1202" w:type="dxa"/>
          </w:tcPr>
          <w:p w:rsidR="002F0B85" w:rsidRDefault="002F0B85" w:rsidP="002F0B85">
            <w:pPr>
              <w:tabs>
                <w:tab w:val="center" w:pos="555"/>
              </w:tabs>
            </w:pPr>
            <w:r w:rsidRPr="002F0B85">
              <w:rPr>
                <w:rFonts w:ascii="Times New Roman" w:eastAsia="Times New Roman" w:hAnsi="Times New Roman"/>
                <w:sz w:val="24"/>
                <w:lang w:val="ru-RU"/>
              </w:rPr>
              <w:t xml:space="preserve"> </w:t>
            </w: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pPr>
              <w:ind w:left="60"/>
            </w:pPr>
            <w:r>
              <w:rPr>
                <w:rFonts w:ascii="Times New Roman" w:eastAsia="Times New Roman" w:hAnsi="Times New Roman"/>
                <w:sz w:val="24"/>
              </w:rPr>
              <w:t xml:space="preserve">1 раз в четверть </w:t>
            </w:r>
          </w:p>
        </w:tc>
        <w:tc>
          <w:tcPr>
            <w:tcW w:w="3011" w:type="dxa"/>
          </w:tcPr>
          <w:p w:rsidR="002F0B85" w:rsidRDefault="002F0B85" w:rsidP="00707EC3">
            <w:pPr>
              <w:ind w:left="161"/>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12</w:t>
            </w:r>
          </w:p>
        </w:tc>
        <w:tc>
          <w:tcPr>
            <w:tcW w:w="3548" w:type="dxa"/>
          </w:tcPr>
          <w:p w:rsidR="002F0B85" w:rsidRPr="002F0B85" w:rsidRDefault="002F0B85" w:rsidP="00707EC3">
            <w:pPr>
              <w:ind w:left="5"/>
              <w:rPr>
                <w:lang w:val="ru-RU"/>
              </w:rPr>
            </w:pPr>
            <w:r w:rsidRPr="002F0B85">
              <w:rPr>
                <w:rFonts w:ascii="Times New Roman" w:eastAsia="Times New Roman" w:hAnsi="Times New Roman"/>
                <w:sz w:val="24"/>
                <w:lang w:val="ru-RU"/>
              </w:rPr>
              <w:t xml:space="preserve">Анализ состояния воспитательной работы в классе и уровня воспитанности обучающихся </w:t>
            </w:r>
          </w:p>
        </w:tc>
        <w:tc>
          <w:tcPr>
            <w:tcW w:w="1202" w:type="dxa"/>
          </w:tcPr>
          <w:p w:rsidR="002F0B85" w:rsidRDefault="002F0B85" w:rsidP="00707EC3">
            <w:pPr>
              <w:tabs>
                <w:tab w:val="center" w:pos="555"/>
              </w:tabs>
            </w:pP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pPr>
              <w:ind w:left="64"/>
            </w:pPr>
            <w:r>
              <w:rPr>
                <w:rFonts w:ascii="Times New Roman" w:eastAsia="Times New Roman" w:hAnsi="Times New Roman"/>
                <w:sz w:val="24"/>
              </w:rPr>
              <w:t>Май</w:t>
            </w:r>
          </w:p>
        </w:tc>
        <w:tc>
          <w:tcPr>
            <w:tcW w:w="3011" w:type="dxa"/>
          </w:tcPr>
          <w:p w:rsidR="002F0B85" w:rsidRDefault="002F0B85" w:rsidP="00707EC3">
            <w:pPr>
              <w:ind w:left="161"/>
            </w:pPr>
            <w:r>
              <w:rPr>
                <w:rFonts w:ascii="Times New Roman" w:eastAsia="Times New Roman" w:hAnsi="Times New Roman"/>
                <w:sz w:val="24"/>
              </w:rPr>
              <w:t xml:space="preserve">Классные руководители </w:t>
            </w:r>
          </w:p>
        </w:tc>
      </w:tr>
      <w:tr w:rsidR="002F0B85" w:rsidRPr="001C0B33" w:rsidTr="00707EC3">
        <w:trPr>
          <w:trHeight w:val="291"/>
        </w:trPr>
        <w:tc>
          <w:tcPr>
            <w:tcW w:w="668" w:type="dxa"/>
            <w:gridSpan w:val="2"/>
          </w:tcPr>
          <w:p w:rsidR="002F0B85" w:rsidRPr="00066734" w:rsidRDefault="002F0B85" w:rsidP="00707EC3">
            <w:pPr>
              <w:ind w:left="100"/>
              <w:jc w:val="center"/>
              <w:rPr>
                <w:rFonts w:ascii="Times New Roman" w:hAnsi="Times New Roman"/>
                <w:sz w:val="24"/>
                <w:szCs w:val="24"/>
              </w:rPr>
            </w:pPr>
            <w:r>
              <w:rPr>
                <w:rFonts w:ascii="Times New Roman" w:hAnsi="Times New Roman"/>
                <w:sz w:val="24"/>
                <w:szCs w:val="24"/>
              </w:rPr>
              <w:t>13</w:t>
            </w:r>
          </w:p>
        </w:tc>
        <w:tc>
          <w:tcPr>
            <w:tcW w:w="3548" w:type="dxa"/>
          </w:tcPr>
          <w:p w:rsidR="002F0B85" w:rsidRPr="002F0B85" w:rsidRDefault="002F0B85" w:rsidP="00707EC3">
            <w:pPr>
              <w:ind w:left="5"/>
              <w:rPr>
                <w:sz w:val="24"/>
                <w:szCs w:val="24"/>
                <w:lang w:val="ru-RU"/>
              </w:rPr>
            </w:pPr>
            <w:r w:rsidRPr="002F0B85">
              <w:rPr>
                <w:rFonts w:ascii="Times New Roman" w:eastAsia="Times New Roman" w:hAnsi="Times New Roman"/>
                <w:sz w:val="24"/>
                <w:szCs w:val="24"/>
                <w:lang w:val="ru-RU"/>
              </w:rPr>
              <w:t xml:space="preserve">Изучение особенностей личностного развития обучающихся класса через наблюдение за поведением школьников в их </w:t>
            </w:r>
            <w:r w:rsidRPr="002F0B85">
              <w:rPr>
                <w:rFonts w:ascii="Times New Roman" w:hAnsi="Times New Roman"/>
                <w:sz w:val="24"/>
                <w:szCs w:val="24"/>
                <w:lang w:val="ru-RU"/>
              </w:rPr>
              <w:t>повседневной</w:t>
            </w:r>
            <w:r w:rsidRPr="002F0B85">
              <w:rPr>
                <w:rFonts w:ascii="Times New Roman" w:eastAsia="Times New Roman" w:hAnsi="Times New Roman"/>
                <w:sz w:val="24"/>
                <w:szCs w:val="24"/>
                <w:lang w:val="ru-RU"/>
              </w:rPr>
              <w:t xml:space="preserve"> жизни, в специально создаваемых педагогических ситуациях, в играх, погружающих ребенка в мир человеческих отношений; проведение анкетирования и мониторингов: социометрия; уровень воспитанности; </w:t>
            </w:r>
          </w:p>
          <w:p w:rsidR="002F0B85" w:rsidRPr="002F0B85" w:rsidRDefault="002F0B85" w:rsidP="00707EC3">
            <w:pPr>
              <w:ind w:left="5" w:right="503"/>
              <w:rPr>
                <w:sz w:val="24"/>
                <w:szCs w:val="24"/>
                <w:lang w:val="ru-RU"/>
              </w:rPr>
            </w:pPr>
            <w:r w:rsidRPr="002F0B85">
              <w:rPr>
                <w:rFonts w:ascii="Times New Roman" w:eastAsia="Times New Roman" w:hAnsi="Times New Roman"/>
                <w:sz w:val="24"/>
                <w:szCs w:val="24"/>
                <w:lang w:val="ru-RU"/>
              </w:rPr>
              <w:t xml:space="preserve">изучение уровня удовлетворенности обучающихся и их родителями (законными представителями) жизнедеятельностью в ОО и др. </w:t>
            </w:r>
          </w:p>
        </w:tc>
        <w:tc>
          <w:tcPr>
            <w:tcW w:w="1202" w:type="dxa"/>
          </w:tcPr>
          <w:p w:rsidR="002F0B85" w:rsidRPr="00066734" w:rsidRDefault="002F0B85" w:rsidP="002F0B85">
            <w:pPr>
              <w:tabs>
                <w:tab w:val="center" w:pos="555"/>
              </w:tabs>
              <w:ind w:left="-8"/>
              <w:rPr>
                <w:sz w:val="24"/>
                <w:szCs w:val="24"/>
              </w:rPr>
            </w:pPr>
            <w:r w:rsidRPr="002F0B85">
              <w:rPr>
                <w:rFonts w:ascii="Times New Roman" w:eastAsia="Times New Roman" w:hAnsi="Times New Roman"/>
                <w:sz w:val="24"/>
                <w:szCs w:val="24"/>
                <w:lang w:val="ru-RU"/>
              </w:rPr>
              <w:tab/>
            </w:r>
            <w:r>
              <w:rPr>
                <w:rFonts w:ascii="Times New Roman" w:eastAsia="Times New Roman" w:hAnsi="Times New Roman"/>
                <w:sz w:val="24"/>
                <w:szCs w:val="24"/>
                <w:lang w:val="ru-RU"/>
              </w:rPr>
              <w:t>5-9</w:t>
            </w:r>
            <w:r w:rsidRPr="00066734">
              <w:rPr>
                <w:rFonts w:ascii="Times New Roman" w:eastAsia="Times New Roman" w:hAnsi="Times New Roman"/>
                <w:sz w:val="24"/>
                <w:szCs w:val="24"/>
              </w:rPr>
              <w:t xml:space="preserve"> </w:t>
            </w:r>
          </w:p>
        </w:tc>
        <w:tc>
          <w:tcPr>
            <w:tcW w:w="2027" w:type="dxa"/>
            <w:gridSpan w:val="2"/>
          </w:tcPr>
          <w:p w:rsidR="002F0B85" w:rsidRPr="002F0B85" w:rsidRDefault="002F0B85" w:rsidP="00707EC3">
            <w:pPr>
              <w:ind w:left="53"/>
              <w:rPr>
                <w:sz w:val="24"/>
                <w:szCs w:val="24"/>
                <w:lang w:val="ru-RU"/>
              </w:rPr>
            </w:pPr>
            <w:r w:rsidRPr="002F0B85">
              <w:rPr>
                <w:rFonts w:ascii="Times New Roman" w:eastAsia="Times New Roman" w:hAnsi="Times New Roman"/>
                <w:sz w:val="24"/>
                <w:szCs w:val="24"/>
                <w:lang w:val="ru-RU"/>
              </w:rPr>
              <w:t xml:space="preserve">В соответствии с </w:t>
            </w:r>
            <w:r w:rsidRPr="002F0B85">
              <w:rPr>
                <w:rFonts w:ascii="Times New Roman" w:hAnsi="Times New Roman"/>
                <w:sz w:val="24"/>
                <w:szCs w:val="24"/>
                <w:lang w:val="ru-RU"/>
              </w:rPr>
              <w:t>планом</w:t>
            </w:r>
            <w:r w:rsidRPr="002F0B85">
              <w:rPr>
                <w:rFonts w:ascii="Times New Roman" w:eastAsia="Times New Roman" w:hAnsi="Times New Roman"/>
                <w:sz w:val="24"/>
                <w:szCs w:val="24"/>
                <w:lang w:val="ru-RU"/>
              </w:rPr>
              <w:t xml:space="preserve"> ВР класса и школы </w:t>
            </w:r>
          </w:p>
        </w:tc>
        <w:tc>
          <w:tcPr>
            <w:tcW w:w="3011" w:type="dxa"/>
          </w:tcPr>
          <w:p w:rsidR="002F0B85" w:rsidRPr="002F0B85" w:rsidRDefault="002F0B85" w:rsidP="00707EC3">
            <w:pPr>
              <w:ind w:left="10" w:hanging="5"/>
              <w:rPr>
                <w:sz w:val="24"/>
                <w:szCs w:val="24"/>
                <w:lang w:val="ru-RU"/>
              </w:rPr>
            </w:pPr>
            <w:r w:rsidRPr="002F0B85">
              <w:rPr>
                <w:rFonts w:ascii="Times New Roman" w:eastAsia="Times New Roman" w:hAnsi="Times New Roman"/>
                <w:sz w:val="24"/>
                <w:szCs w:val="24"/>
                <w:lang w:val="ru-RU"/>
              </w:rPr>
              <w:t xml:space="preserve">Классные руководители, педагог-психолог, социальный педагог </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14</w:t>
            </w:r>
          </w:p>
        </w:tc>
        <w:tc>
          <w:tcPr>
            <w:tcW w:w="3548" w:type="dxa"/>
          </w:tcPr>
          <w:p w:rsidR="002F0B85" w:rsidRPr="002F0B85" w:rsidRDefault="002F0B85" w:rsidP="00707EC3">
            <w:pPr>
              <w:rPr>
                <w:lang w:val="ru-RU"/>
              </w:rPr>
            </w:pPr>
            <w:r w:rsidRPr="002F0B85">
              <w:rPr>
                <w:rFonts w:ascii="Times New Roman" w:eastAsia="Times New Roman" w:hAnsi="Times New Roman"/>
                <w:sz w:val="24"/>
                <w:lang w:val="ru-RU"/>
              </w:rPr>
              <w:t xml:space="preserve">Организация индивидуальной работы с обучающимися, в том числе имеющими трудности в обучении и воспитании </w:t>
            </w:r>
          </w:p>
        </w:tc>
        <w:tc>
          <w:tcPr>
            <w:tcW w:w="1202" w:type="dxa"/>
          </w:tcPr>
          <w:p w:rsidR="002F0B85" w:rsidRDefault="002F0B85" w:rsidP="00707EC3">
            <w:pPr>
              <w:ind w:right="99"/>
              <w:jc w:val="center"/>
            </w:pP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Pr="002F0B85" w:rsidRDefault="002F0B85" w:rsidP="00707EC3">
            <w:pPr>
              <w:jc w:val="both"/>
              <w:rPr>
                <w:lang w:val="ru-RU"/>
              </w:rPr>
            </w:pPr>
            <w:r w:rsidRPr="002F0B85">
              <w:rPr>
                <w:rFonts w:ascii="Times New Roman" w:eastAsia="Times New Roman" w:hAnsi="Times New Roman"/>
                <w:sz w:val="24"/>
                <w:lang w:val="ru-RU"/>
              </w:rPr>
              <w:t xml:space="preserve">В течение года по плану ВР класса </w:t>
            </w:r>
          </w:p>
        </w:tc>
        <w:tc>
          <w:tcPr>
            <w:tcW w:w="3011" w:type="dxa"/>
          </w:tcPr>
          <w:p w:rsidR="002F0B85" w:rsidRPr="002F0B85" w:rsidRDefault="002F0B85" w:rsidP="00707EC3">
            <w:pPr>
              <w:rPr>
                <w:lang w:val="ru-RU"/>
              </w:rPr>
            </w:pPr>
            <w:r w:rsidRPr="002F0B85">
              <w:rPr>
                <w:rFonts w:ascii="Times New Roman" w:eastAsia="Times New Roman" w:hAnsi="Times New Roman"/>
                <w:sz w:val="24"/>
                <w:lang w:val="ru-RU"/>
              </w:rPr>
              <w:t xml:space="preserve">Классные руководители, социальный педагог, педагог – психолог, зам. директора по ВР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15</w:t>
            </w:r>
          </w:p>
        </w:tc>
        <w:tc>
          <w:tcPr>
            <w:tcW w:w="3548" w:type="dxa"/>
          </w:tcPr>
          <w:p w:rsidR="002F0B85" w:rsidRPr="002F0B85" w:rsidRDefault="002F0B85" w:rsidP="00707EC3">
            <w:pPr>
              <w:ind w:right="95"/>
              <w:jc w:val="both"/>
              <w:rPr>
                <w:lang w:val="ru-RU"/>
              </w:rPr>
            </w:pPr>
            <w:r w:rsidRPr="002F0B85">
              <w:rPr>
                <w:rFonts w:ascii="Times New Roman" w:eastAsia="Times New Roman" w:hAnsi="Times New Roman"/>
                <w:sz w:val="24"/>
                <w:lang w:val="ru-RU"/>
              </w:rPr>
              <w:t xml:space="preserve">Определение отсутствующих на занятиях и опоздавших обучающихся, выяснение причины их отсутствия или опоздания, проведение профилактической работы по предупреждению </w:t>
            </w:r>
          </w:p>
          <w:p w:rsidR="002F0B85" w:rsidRPr="002F0B85" w:rsidRDefault="002F0B85" w:rsidP="00707EC3">
            <w:pPr>
              <w:rPr>
                <w:lang w:val="ru-RU"/>
              </w:rPr>
            </w:pPr>
            <w:r w:rsidRPr="002F0B85">
              <w:rPr>
                <w:rFonts w:ascii="Times New Roman" w:eastAsia="Times New Roman" w:hAnsi="Times New Roman"/>
                <w:sz w:val="24"/>
                <w:lang w:val="ru-RU"/>
              </w:rPr>
              <w:t xml:space="preserve">опозданий и непосещаемости учебных занятий </w:t>
            </w:r>
          </w:p>
        </w:tc>
        <w:tc>
          <w:tcPr>
            <w:tcW w:w="1202" w:type="dxa"/>
          </w:tcPr>
          <w:p w:rsidR="002F0B85" w:rsidRDefault="002F0B85" w:rsidP="00707EC3">
            <w:pPr>
              <w:ind w:right="99"/>
              <w:jc w:val="center"/>
            </w:pP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pPr>
              <w:ind w:left="40"/>
            </w:pPr>
            <w:r>
              <w:rPr>
                <w:rFonts w:ascii="Times New Roman" w:eastAsia="Times New Roman" w:hAnsi="Times New Roman"/>
                <w:sz w:val="24"/>
              </w:rPr>
              <w:t xml:space="preserve">Ежедневно   </w:t>
            </w:r>
          </w:p>
        </w:tc>
        <w:tc>
          <w:tcPr>
            <w:tcW w:w="3011" w:type="dxa"/>
          </w:tcPr>
          <w:p w:rsidR="002F0B85" w:rsidRDefault="002F0B85" w:rsidP="00707EC3">
            <w:pPr>
              <w:ind w:left="215" w:hanging="70"/>
            </w:pPr>
            <w:r>
              <w:rPr>
                <w:rFonts w:ascii="Times New Roman" w:eastAsia="Times New Roman" w:hAnsi="Times New Roman"/>
                <w:sz w:val="24"/>
              </w:rPr>
              <w:t xml:space="preserve">Классные руководители, социальный педагог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16</w:t>
            </w:r>
          </w:p>
        </w:tc>
        <w:tc>
          <w:tcPr>
            <w:tcW w:w="3548" w:type="dxa"/>
          </w:tcPr>
          <w:p w:rsidR="002F0B85" w:rsidRPr="002F0B85" w:rsidRDefault="002F0B85" w:rsidP="00707EC3">
            <w:pPr>
              <w:tabs>
                <w:tab w:val="center" w:pos="2428"/>
                <w:tab w:val="center" w:pos="4087"/>
                <w:tab w:val="center" w:pos="5290"/>
                <w:tab w:val="right" w:pos="7056"/>
              </w:tabs>
              <w:rPr>
                <w:lang w:val="ru-RU"/>
              </w:rPr>
            </w:pPr>
            <w:r w:rsidRPr="002F0B85">
              <w:rPr>
                <w:rFonts w:ascii="Times New Roman" w:eastAsia="Times New Roman" w:hAnsi="Times New Roman"/>
                <w:sz w:val="24"/>
                <w:lang w:val="ru-RU"/>
              </w:rPr>
              <w:t xml:space="preserve">Консультации </w:t>
            </w:r>
            <w:r w:rsidRPr="002F0B85">
              <w:rPr>
                <w:rFonts w:ascii="Times New Roman" w:eastAsia="Times New Roman" w:hAnsi="Times New Roman"/>
                <w:sz w:val="24"/>
                <w:lang w:val="ru-RU"/>
              </w:rPr>
              <w:tab/>
              <w:t xml:space="preserve">классного руководителя с </w:t>
            </w:r>
            <w:r w:rsidRPr="002F0B85">
              <w:rPr>
                <w:rFonts w:ascii="Times New Roman" w:eastAsia="Times New Roman" w:hAnsi="Times New Roman"/>
                <w:sz w:val="24"/>
                <w:lang w:val="ru-RU"/>
              </w:rPr>
              <w:tab/>
              <w:t xml:space="preserve">учителями- </w:t>
            </w:r>
          </w:p>
          <w:p w:rsidR="002F0B85" w:rsidRPr="002F0B85" w:rsidRDefault="002F0B85" w:rsidP="00707EC3">
            <w:pPr>
              <w:ind w:right="91"/>
              <w:rPr>
                <w:lang w:val="ru-RU"/>
              </w:rPr>
            </w:pPr>
            <w:r w:rsidRPr="002F0B85">
              <w:rPr>
                <w:rFonts w:ascii="Times New Roman" w:eastAsia="Times New Roman" w:hAnsi="Times New Roman"/>
                <w:sz w:val="24"/>
                <w:lang w:val="ru-RU"/>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tc>
        <w:tc>
          <w:tcPr>
            <w:tcW w:w="1202" w:type="dxa"/>
          </w:tcPr>
          <w:p w:rsidR="002F0B85" w:rsidRDefault="002F0B85" w:rsidP="00707EC3">
            <w:pPr>
              <w:ind w:right="95"/>
              <w:jc w:val="center"/>
            </w:pP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pPr>
              <w:ind w:left="34"/>
              <w:jc w:val="center"/>
            </w:pPr>
            <w:r>
              <w:rPr>
                <w:rFonts w:ascii="Times New Roman" w:eastAsia="Times New Roman" w:hAnsi="Times New Roman"/>
                <w:sz w:val="24"/>
              </w:rPr>
              <w:t xml:space="preserve">Еженедельно  </w:t>
            </w:r>
          </w:p>
        </w:tc>
        <w:tc>
          <w:tcPr>
            <w:tcW w:w="3011" w:type="dxa"/>
          </w:tcPr>
          <w:p w:rsidR="002F0B85" w:rsidRDefault="002F0B85" w:rsidP="00707EC3">
            <w:pPr>
              <w:ind w:left="220" w:hanging="70"/>
            </w:pPr>
            <w:r>
              <w:rPr>
                <w:rFonts w:ascii="Times New Roman" w:eastAsia="Times New Roman" w:hAnsi="Times New Roman"/>
                <w:sz w:val="24"/>
              </w:rPr>
              <w:t xml:space="preserve">Классные руководители, учителя-предметники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17</w:t>
            </w:r>
          </w:p>
        </w:tc>
        <w:tc>
          <w:tcPr>
            <w:tcW w:w="3548" w:type="dxa"/>
          </w:tcPr>
          <w:p w:rsidR="002F0B85" w:rsidRPr="002F0B85" w:rsidRDefault="002F0B85" w:rsidP="00707EC3">
            <w:pPr>
              <w:ind w:left="5"/>
              <w:jc w:val="both"/>
              <w:rPr>
                <w:lang w:val="ru-RU"/>
              </w:rPr>
            </w:pPr>
            <w:r w:rsidRPr="002F0B85">
              <w:rPr>
                <w:rFonts w:ascii="Times New Roman" w:eastAsia="Times New Roman" w:hAnsi="Times New Roman"/>
                <w:sz w:val="24"/>
                <w:lang w:val="ru-RU"/>
              </w:rPr>
              <w:t xml:space="preserve">Информирование родителей (законных представителей) о школьных успехах и проблемах их детей, о жизни класса в целом </w:t>
            </w:r>
          </w:p>
        </w:tc>
        <w:tc>
          <w:tcPr>
            <w:tcW w:w="1202" w:type="dxa"/>
          </w:tcPr>
          <w:p w:rsidR="002F0B85" w:rsidRDefault="002F0B85" w:rsidP="002F0B85">
            <w:pPr>
              <w:tabs>
                <w:tab w:val="center" w:pos="570"/>
              </w:tabs>
              <w:ind w:left="-11"/>
            </w:pPr>
            <w:r w:rsidRPr="002F0B85">
              <w:rPr>
                <w:rFonts w:ascii="Times New Roman" w:eastAsia="Times New Roman" w:hAnsi="Times New Roman"/>
                <w:sz w:val="24"/>
                <w:lang w:val="ru-RU"/>
              </w:rPr>
              <w:tab/>
            </w: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pPr>
              <w:ind w:firstLine="67"/>
            </w:pPr>
            <w:r>
              <w:rPr>
                <w:rFonts w:ascii="Times New Roman" w:eastAsia="Times New Roman" w:hAnsi="Times New Roman"/>
                <w:sz w:val="24"/>
              </w:rPr>
              <w:t xml:space="preserve">Регулярно  </w:t>
            </w:r>
          </w:p>
        </w:tc>
        <w:tc>
          <w:tcPr>
            <w:tcW w:w="3011" w:type="dxa"/>
          </w:tcPr>
          <w:p w:rsidR="002F0B85" w:rsidRDefault="002F0B85" w:rsidP="00707EC3">
            <w:pPr>
              <w:ind w:left="29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18</w:t>
            </w:r>
          </w:p>
        </w:tc>
        <w:tc>
          <w:tcPr>
            <w:tcW w:w="3548" w:type="dxa"/>
          </w:tcPr>
          <w:p w:rsidR="002F0B85" w:rsidRPr="002F0B85" w:rsidRDefault="002F0B85" w:rsidP="00707EC3">
            <w:pPr>
              <w:ind w:left="5" w:right="195"/>
              <w:jc w:val="both"/>
              <w:rPr>
                <w:lang w:val="ru-RU"/>
              </w:rPr>
            </w:pPr>
            <w:r w:rsidRPr="002F0B85">
              <w:rPr>
                <w:rFonts w:ascii="Times New Roman" w:eastAsia="Times New Roman" w:hAnsi="Times New Roman"/>
                <w:sz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tc>
        <w:tc>
          <w:tcPr>
            <w:tcW w:w="1202" w:type="dxa"/>
          </w:tcPr>
          <w:p w:rsidR="002F0B85" w:rsidRDefault="002F0B85" w:rsidP="00707EC3">
            <w:pPr>
              <w:ind w:right="44"/>
              <w:jc w:val="center"/>
            </w:pP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pPr>
              <w:ind w:firstLine="67"/>
            </w:pPr>
            <w:r>
              <w:rPr>
                <w:rFonts w:ascii="Times New Roman" w:eastAsia="Times New Roman" w:hAnsi="Times New Roman"/>
                <w:sz w:val="24"/>
              </w:rPr>
              <w:t xml:space="preserve">Регулярно  </w:t>
            </w:r>
          </w:p>
        </w:tc>
        <w:tc>
          <w:tcPr>
            <w:tcW w:w="3011" w:type="dxa"/>
          </w:tcPr>
          <w:p w:rsidR="002F0B85" w:rsidRDefault="002F0B85" w:rsidP="00707EC3">
            <w:pPr>
              <w:ind w:left="29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19</w:t>
            </w:r>
          </w:p>
        </w:tc>
        <w:tc>
          <w:tcPr>
            <w:tcW w:w="3548" w:type="dxa"/>
          </w:tcPr>
          <w:p w:rsidR="002F0B85" w:rsidRPr="002F0B85" w:rsidRDefault="002F0B85" w:rsidP="00707EC3">
            <w:pPr>
              <w:ind w:left="5" w:right="361"/>
              <w:jc w:val="both"/>
              <w:rPr>
                <w:lang w:val="ru-RU"/>
              </w:rPr>
            </w:pPr>
            <w:r w:rsidRPr="002F0B85">
              <w:rPr>
                <w:rFonts w:ascii="Times New Roman" w:eastAsia="Times New Roman" w:hAnsi="Times New Roman"/>
                <w:sz w:val="24"/>
                <w:lang w:val="ru-RU"/>
              </w:rPr>
              <w:t xml:space="preserve">Организация родительских собраний, происходящих в режиме обсуждения наиболее острых проблем обучения и воспитания школьников, а также родительского всеобуча </w:t>
            </w:r>
          </w:p>
        </w:tc>
        <w:tc>
          <w:tcPr>
            <w:tcW w:w="1202" w:type="dxa"/>
          </w:tcPr>
          <w:p w:rsidR="002F0B85" w:rsidRDefault="002F0B85" w:rsidP="00707EC3">
            <w:pPr>
              <w:ind w:right="44"/>
              <w:jc w:val="center"/>
            </w:pP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r>
              <w:rPr>
                <w:rFonts w:ascii="Times New Roman" w:eastAsia="Times New Roman" w:hAnsi="Times New Roman"/>
                <w:sz w:val="24"/>
              </w:rPr>
              <w:t xml:space="preserve">По плану ВР </w:t>
            </w:r>
          </w:p>
        </w:tc>
        <w:tc>
          <w:tcPr>
            <w:tcW w:w="3011" w:type="dxa"/>
          </w:tcPr>
          <w:p w:rsidR="002F0B85" w:rsidRDefault="002F0B85" w:rsidP="00707EC3">
            <w:pPr>
              <w:ind w:left="29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20</w:t>
            </w:r>
          </w:p>
        </w:tc>
        <w:tc>
          <w:tcPr>
            <w:tcW w:w="3548" w:type="dxa"/>
          </w:tcPr>
          <w:p w:rsidR="002F0B85" w:rsidRPr="002F0B85" w:rsidRDefault="002F0B85" w:rsidP="00707EC3">
            <w:pPr>
              <w:ind w:left="5" w:right="224"/>
              <w:jc w:val="both"/>
              <w:rPr>
                <w:lang w:val="ru-RU"/>
              </w:rPr>
            </w:pPr>
            <w:r w:rsidRPr="002F0B85">
              <w:rPr>
                <w:rFonts w:ascii="Times New Roman" w:eastAsia="Times New Roman" w:hAnsi="Times New Roman"/>
                <w:sz w:val="24"/>
                <w:lang w:val="ru-RU"/>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202" w:type="dxa"/>
          </w:tcPr>
          <w:p w:rsidR="002F0B85" w:rsidRDefault="002F0B85" w:rsidP="00707EC3">
            <w:pPr>
              <w:ind w:right="44"/>
              <w:jc w:val="center"/>
            </w:pP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r>
              <w:rPr>
                <w:rFonts w:ascii="Times New Roman" w:eastAsia="Times New Roman" w:hAnsi="Times New Roman"/>
                <w:sz w:val="24"/>
              </w:rPr>
              <w:t xml:space="preserve">По плану ВР </w:t>
            </w:r>
          </w:p>
        </w:tc>
        <w:tc>
          <w:tcPr>
            <w:tcW w:w="3011" w:type="dxa"/>
          </w:tcPr>
          <w:p w:rsidR="002F0B85" w:rsidRDefault="002F0B85" w:rsidP="00707EC3">
            <w:pPr>
              <w:ind w:left="29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21</w:t>
            </w:r>
          </w:p>
        </w:tc>
        <w:tc>
          <w:tcPr>
            <w:tcW w:w="3548" w:type="dxa"/>
          </w:tcPr>
          <w:p w:rsidR="002F0B85" w:rsidRPr="002F0B85" w:rsidRDefault="002F0B85" w:rsidP="00707EC3">
            <w:pPr>
              <w:ind w:left="5"/>
              <w:rPr>
                <w:lang w:val="ru-RU"/>
              </w:rPr>
            </w:pPr>
            <w:r w:rsidRPr="002F0B85">
              <w:rPr>
                <w:rFonts w:ascii="Times New Roman" w:eastAsia="Times New Roman" w:hAnsi="Times New Roman"/>
                <w:sz w:val="24"/>
                <w:lang w:val="ru-RU"/>
              </w:rPr>
              <w:t xml:space="preserve">Привлечение членов семей школьников к организации и проведению дел класса </w:t>
            </w:r>
          </w:p>
        </w:tc>
        <w:tc>
          <w:tcPr>
            <w:tcW w:w="1202" w:type="dxa"/>
          </w:tcPr>
          <w:p w:rsidR="002F0B85" w:rsidRDefault="002F0B85" w:rsidP="00707EC3">
            <w:pPr>
              <w:ind w:right="44"/>
              <w:jc w:val="center"/>
            </w:pPr>
            <w:r>
              <w:rPr>
                <w:rFonts w:ascii="Times New Roman" w:eastAsia="Times New Roman" w:hAnsi="Times New Roman"/>
                <w:sz w:val="24"/>
                <w:lang w:val="ru-RU"/>
              </w:rPr>
              <w:t>5-9</w:t>
            </w:r>
            <w:r>
              <w:rPr>
                <w:rFonts w:ascii="Times New Roman" w:eastAsia="Times New Roman" w:hAnsi="Times New Roman"/>
                <w:sz w:val="24"/>
              </w:rPr>
              <w:t xml:space="preserve"> </w:t>
            </w:r>
          </w:p>
        </w:tc>
        <w:tc>
          <w:tcPr>
            <w:tcW w:w="2027" w:type="dxa"/>
            <w:gridSpan w:val="2"/>
          </w:tcPr>
          <w:p w:rsidR="002F0B85" w:rsidRDefault="002F0B85" w:rsidP="00707EC3">
            <w:pPr>
              <w:ind w:left="67"/>
            </w:pPr>
            <w:r>
              <w:rPr>
                <w:rFonts w:ascii="Times New Roman" w:eastAsia="Times New Roman" w:hAnsi="Times New Roman"/>
                <w:sz w:val="24"/>
              </w:rPr>
              <w:t xml:space="preserve">По плану ВР класса </w:t>
            </w:r>
          </w:p>
        </w:tc>
        <w:tc>
          <w:tcPr>
            <w:tcW w:w="3011" w:type="dxa"/>
          </w:tcPr>
          <w:p w:rsidR="002F0B85" w:rsidRDefault="002F0B85" w:rsidP="00707EC3">
            <w:pPr>
              <w:ind w:left="290"/>
            </w:pPr>
            <w:r>
              <w:rPr>
                <w:rFonts w:ascii="Times New Roman" w:eastAsia="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p>
        </w:tc>
        <w:tc>
          <w:tcPr>
            <w:tcW w:w="3548" w:type="dxa"/>
          </w:tcPr>
          <w:p w:rsidR="002F0B85" w:rsidRDefault="002F0B85" w:rsidP="00707EC3">
            <w:pPr>
              <w:tabs>
                <w:tab w:val="center" w:pos="2428"/>
                <w:tab w:val="center" w:pos="4087"/>
                <w:tab w:val="center" w:pos="5290"/>
                <w:tab w:val="right" w:pos="7056"/>
              </w:tabs>
              <w:rPr>
                <w:rFonts w:ascii="Times New Roman" w:eastAsia="Times New Roman" w:hAnsi="Times New Roman"/>
                <w:sz w:val="24"/>
              </w:rPr>
            </w:pPr>
          </w:p>
        </w:tc>
        <w:tc>
          <w:tcPr>
            <w:tcW w:w="1202" w:type="dxa"/>
          </w:tcPr>
          <w:p w:rsidR="002F0B85" w:rsidRDefault="002F0B85" w:rsidP="00707EC3">
            <w:pPr>
              <w:ind w:right="95"/>
              <w:jc w:val="center"/>
              <w:rPr>
                <w:rFonts w:ascii="Times New Roman" w:eastAsia="Times New Roman" w:hAnsi="Times New Roman"/>
                <w:sz w:val="24"/>
              </w:rPr>
            </w:pPr>
          </w:p>
        </w:tc>
        <w:tc>
          <w:tcPr>
            <w:tcW w:w="2027" w:type="dxa"/>
            <w:gridSpan w:val="2"/>
          </w:tcPr>
          <w:p w:rsidR="002F0B85" w:rsidRDefault="002F0B85" w:rsidP="00707EC3">
            <w:pPr>
              <w:ind w:left="34"/>
              <w:jc w:val="center"/>
              <w:rPr>
                <w:rFonts w:ascii="Times New Roman" w:eastAsia="Times New Roman" w:hAnsi="Times New Roman"/>
                <w:sz w:val="24"/>
              </w:rPr>
            </w:pPr>
          </w:p>
        </w:tc>
        <w:tc>
          <w:tcPr>
            <w:tcW w:w="3011" w:type="dxa"/>
          </w:tcPr>
          <w:p w:rsidR="002F0B85" w:rsidRDefault="002F0B85" w:rsidP="00707EC3">
            <w:pPr>
              <w:ind w:left="220" w:hanging="70"/>
              <w:rPr>
                <w:rFonts w:ascii="Times New Roman" w:eastAsia="Times New Roman" w:hAnsi="Times New Roman"/>
                <w:sz w:val="24"/>
              </w:rPr>
            </w:pP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sidRPr="007F63A9">
              <w:rPr>
                <w:rFonts w:ascii="Times New Roman" w:hAnsi="Times New Roman"/>
                <w:b/>
                <w:color w:val="008000"/>
                <w:sz w:val="24"/>
                <w:szCs w:val="24"/>
              </w:rPr>
              <w:t>4. Основные школьные дела</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1C0B33" w:rsidTr="00707EC3">
        <w:trPr>
          <w:trHeight w:val="291"/>
        </w:trPr>
        <w:tc>
          <w:tcPr>
            <w:tcW w:w="668" w:type="dxa"/>
            <w:gridSpan w:val="2"/>
          </w:tcPr>
          <w:p w:rsidR="002F0B85" w:rsidRPr="005855DA" w:rsidRDefault="002F0B85" w:rsidP="00707EC3">
            <w:pPr>
              <w:ind w:left="100"/>
              <w:jc w:val="center"/>
              <w:rPr>
                <w:rFonts w:ascii="Times New Roman" w:hAnsi="Times New Roman"/>
                <w:sz w:val="24"/>
                <w:szCs w:val="24"/>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 «Первый звонок-</w:t>
            </w:r>
            <w:proofErr w:type="gramStart"/>
            <w:r w:rsidRPr="002F0B85">
              <w:rPr>
                <w:rFonts w:ascii="Times New Roman" w:hAnsi="Times New Roman"/>
                <w:sz w:val="24"/>
                <w:szCs w:val="24"/>
                <w:lang w:val="ru-RU"/>
              </w:rPr>
              <w:t>2023»</w:t>
            </w:r>
            <w:r w:rsidRPr="002F0B85">
              <w:rPr>
                <w:lang w:val="ru-RU"/>
              </w:rPr>
              <w:t xml:space="preserve"> </w:t>
            </w:r>
            <w:r w:rsidRPr="002F0B85">
              <w:rPr>
                <w:rFonts w:ascii="Times New Roman" w:hAnsi="Times New Roman"/>
                <w:sz w:val="24"/>
                <w:szCs w:val="24"/>
                <w:lang w:val="ru-RU"/>
              </w:rPr>
              <w:t xml:space="preserve">  </w:t>
            </w:r>
            <w:proofErr w:type="gramEnd"/>
            <w:r w:rsidRPr="002F0B85">
              <w:rPr>
                <w:rFonts w:ascii="Times New Roman" w:hAnsi="Times New Roman"/>
                <w:sz w:val="24"/>
                <w:szCs w:val="24"/>
                <w:lang w:val="ru-RU"/>
              </w:rPr>
              <w:t>Участие во всероссийской акции, посявященной Дню знаний</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01.09.</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Руководитель ячейки РДДМ «Движение первых»</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День </w:t>
            </w:r>
            <w:proofErr w:type="gramStart"/>
            <w:r w:rsidRPr="002F0B85">
              <w:rPr>
                <w:rFonts w:ascii="Times New Roman" w:hAnsi="Times New Roman"/>
                <w:sz w:val="24"/>
                <w:szCs w:val="24"/>
                <w:lang w:val="ru-RU"/>
              </w:rPr>
              <w:t>окончания  Второй</w:t>
            </w:r>
            <w:proofErr w:type="gramEnd"/>
            <w:r w:rsidRPr="002F0B85">
              <w:rPr>
                <w:rFonts w:ascii="Times New Roman" w:hAnsi="Times New Roman"/>
                <w:sz w:val="24"/>
                <w:szCs w:val="24"/>
                <w:lang w:val="ru-RU"/>
              </w:rPr>
              <w:t xml:space="preserve"> мировой войны.    День солидарности в борьбе с терроризмом</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03.09</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pBdr>
                <w:top w:val="nil"/>
                <w:left w:val="nil"/>
                <w:bottom w:val="nil"/>
                <w:right w:val="nil"/>
                <w:between w:val="nil"/>
              </w:pBdr>
              <w:spacing w:before="1"/>
              <w:ind w:left="107"/>
              <w:rPr>
                <w:rFonts w:ascii="Times New Roman" w:hAnsi="Times New Roman"/>
                <w:sz w:val="24"/>
                <w:szCs w:val="24"/>
                <w:lang w:val="ru-RU"/>
              </w:rPr>
            </w:pPr>
            <w:r w:rsidRPr="002F0B85">
              <w:rPr>
                <w:rFonts w:ascii="Times New Roman" w:hAnsi="Times New Roman"/>
                <w:sz w:val="24"/>
                <w:szCs w:val="24"/>
                <w:lang w:val="ru-RU"/>
              </w:rPr>
              <w:t>Подъем Флага РФ и исполнение Гимна РФ</w:t>
            </w:r>
          </w:p>
        </w:tc>
        <w:tc>
          <w:tcPr>
            <w:tcW w:w="1202" w:type="dxa"/>
          </w:tcPr>
          <w:p w:rsidR="002F0B85" w:rsidRPr="002F0B85" w:rsidRDefault="002F0B85" w:rsidP="00707EC3">
            <w:pPr>
              <w:pBdr>
                <w:top w:val="nil"/>
                <w:left w:val="nil"/>
                <w:bottom w:val="nil"/>
                <w:right w:val="nil"/>
                <w:between w:val="nil"/>
              </w:pBdr>
              <w:spacing w:before="1"/>
              <w:ind w:left="102"/>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E117E7" w:rsidRDefault="002F0B85" w:rsidP="00707EC3">
            <w:pPr>
              <w:pBdr>
                <w:top w:val="nil"/>
                <w:left w:val="nil"/>
                <w:bottom w:val="nil"/>
                <w:right w:val="nil"/>
                <w:between w:val="nil"/>
              </w:pBdr>
              <w:spacing w:before="1"/>
              <w:ind w:left="102" w:right="394"/>
              <w:rPr>
                <w:rFonts w:ascii="Times New Roman" w:hAnsi="Times New Roman"/>
                <w:sz w:val="24"/>
                <w:szCs w:val="24"/>
              </w:rPr>
            </w:pPr>
            <w:r w:rsidRPr="00E117E7">
              <w:rPr>
                <w:rFonts w:ascii="Times New Roman" w:hAnsi="Times New Roman"/>
                <w:sz w:val="24"/>
                <w:szCs w:val="24"/>
              </w:rPr>
              <w:t>Каждый понедельник</w:t>
            </w:r>
          </w:p>
        </w:tc>
        <w:tc>
          <w:tcPr>
            <w:tcW w:w="3011" w:type="dxa"/>
          </w:tcPr>
          <w:p w:rsidR="002F0B85" w:rsidRPr="002F0B85" w:rsidRDefault="002F0B85" w:rsidP="00707EC3">
            <w:pPr>
              <w:pBdr>
                <w:top w:val="nil"/>
                <w:left w:val="nil"/>
                <w:bottom w:val="nil"/>
                <w:right w:val="nil"/>
                <w:between w:val="nil"/>
              </w:pBdr>
              <w:spacing w:before="1"/>
              <w:ind w:left="105" w:right="582"/>
              <w:rPr>
                <w:rFonts w:ascii="Times New Roman" w:hAnsi="Times New Roman"/>
                <w:sz w:val="24"/>
                <w:szCs w:val="24"/>
                <w:lang w:val="ru-RU"/>
              </w:rPr>
            </w:pPr>
            <w:r w:rsidRPr="002F0B85">
              <w:rPr>
                <w:rFonts w:ascii="Times New Roman" w:hAnsi="Times New Roman"/>
                <w:sz w:val="24"/>
                <w:szCs w:val="24"/>
                <w:lang w:val="ru-RU"/>
              </w:rPr>
              <w:t>Замдиректора по ВР Педагог организатор</w:t>
            </w:r>
          </w:p>
        </w:tc>
      </w:tr>
      <w:tr w:rsidR="002F0B85" w:rsidRPr="005855DA"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E117E7" w:rsidRDefault="002F0B85" w:rsidP="00707EC3">
            <w:pPr>
              <w:pBdr>
                <w:top w:val="nil"/>
                <w:left w:val="nil"/>
                <w:bottom w:val="nil"/>
                <w:right w:val="nil"/>
                <w:between w:val="nil"/>
              </w:pBdr>
              <w:spacing w:before="1"/>
              <w:ind w:left="107"/>
              <w:rPr>
                <w:rFonts w:ascii="Times New Roman" w:hAnsi="Times New Roman"/>
                <w:sz w:val="24"/>
                <w:szCs w:val="24"/>
              </w:rPr>
            </w:pPr>
            <w:r w:rsidRPr="00E117E7">
              <w:rPr>
                <w:rFonts w:ascii="Times New Roman" w:hAnsi="Times New Roman"/>
                <w:sz w:val="24"/>
                <w:szCs w:val="24"/>
              </w:rPr>
              <w:t>«Разговоры о важном»</w:t>
            </w:r>
          </w:p>
        </w:tc>
        <w:tc>
          <w:tcPr>
            <w:tcW w:w="1202" w:type="dxa"/>
          </w:tcPr>
          <w:p w:rsidR="002F0B85" w:rsidRPr="002F0B85" w:rsidRDefault="002F0B85" w:rsidP="00707EC3">
            <w:pPr>
              <w:pBdr>
                <w:top w:val="nil"/>
                <w:left w:val="nil"/>
                <w:bottom w:val="nil"/>
                <w:right w:val="nil"/>
                <w:between w:val="nil"/>
              </w:pBdr>
              <w:spacing w:before="1"/>
              <w:ind w:left="102"/>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E117E7" w:rsidRDefault="002F0B85" w:rsidP="00707EC3">
            <w:pPr>
              <w:pBdr>
                <w:top w:val="nil"/>
                <w:left w:val="nil"/>
                <w:bottom w:val="nil"/>
                <w:right w:val="nil"/>
                <w:between w:val="nil"/>
              </w:pBdr>
              <w:spacing w:before="1"/>
              <w:ind w:left="102"/>
              <w:rPr>
                <w:rFonts w:ascii="Times New Roman" w:hAnsi="Times New Roman"/>
                <w:sz w:val="24"/>
                <w:szCs w:val="24"/>
              </w:rPr>
            </w:pPr>
            <w:r w:rsidRPr="00E117E7">
              <w:rPr>
                <w:rFonts w:ascii="Times New Roman" w:hAnsi="Times New Roman"/>
                <w:sz w:val="24"/>
                <w:szCs w:val="24"/>
              </w:rPr>
              <w:t>Каждый понедельник</w:t>
            </w:r>
          </w:p>
        </w:tc>
        <w:tc>
          <w:tcPr>
            <w:tcW w:w="3011" w:type="dxa"/>
          </w:tcPr>
          <w:p w:rsidR="002F0B85" w:rsidRPr="00E117E7" w:rsidRDefault="002F0B85" w:rsidP="00707EC3">
            <w:pPr>
              <w:pBdr>
                <w:top w:val="nil"/>
                <w:left w:val="nil"/>
                <w:bottom w:val="nil"/>
                <w:right w:val="nil"/>
                <w:between w:val="nil"/>
              </w:pBdr>
              <w:spacing w:before="1"/>
              <w:ind w:left="105"/>
              <w:rPr>
                <w:rFonts w:ascii="Times New Roman" w:hAnsi="Times New Roman"/>
                <w:sz w:val="24"/>
                <w:szCs w:val="24"/>
              </w:rPr>
            </w:pPr>
            <w:r w:rsidRPr="00E117E7">
              <w:rPr>
                <w:rFonts w:ascii="Times New Roman" w:hAnsi="Times New Roman"/>
                <w:sz w:val="24"/>
                <w:szCs w:val="24"/>
              </w:rPr>
              <w:t>Классные руководители</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p>
        </w:tc>
        <w:tc>
          <w:tcPr>
            <w:tcW w:w="3548" w:type="dxa"/>
          </w:tcPr>
          <w:p w:rsidR="002F0B85" w:rsidRPr="005855DA" w:rsidRDefault="002F0B85" w:rsidP="00707EC3">
            <w:pPr>
              <w:rPr>
                <w:rFonts w:ascii="Times New Roman" w:hAnsi="Times New Roman"/>
                <w:sz w:val="24"/>
                <w:szCs w:val="24"/>
              </w:rPr>
            </w:pPr>
            <w:r>
              <w:rPr>
                <w:rFonts w:ascii="Times New Roman" w:hAnsi="Times New Roman"/>
                <w:sz w:val="24"/>
                <w:szCs w:val="24"/>
              </w:rPr>
              <w:t>День здоровья</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lang w:val="ru-RU"/>
              </w:rPr>
              <w:t>5-9</w:t>
            </w:r>
            <w:r>
              <w:rPr>
                <w:rFonts w:ascii="Times New Roman" w:hAnsi="Times New Roman"/>
                <w:sz w:val="24"/>
                <w:szCs w:val="24"/>
              </w:rPr>
              <w:t xml:space="preserve"> </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08.09</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Default="002F0B85" w:rsidP="00707EC3">
            <w:pPr>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08.09</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Мероприятия по организации безопасности и гражданской защиты детей в рамках Месячника безопасности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Участие во всероссийской акции, посвященной Международному Дню пожилых людей.</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01.10</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Руководитель ячейки РДДМ «Движение первых»</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color w:val="1A1A1A" w:themeColor="background1" w:themeShade="1A"/>
                <w:sz w:val="24"/>
                <w:szCs w:val="20"/>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День пожилых людей (поздравление пожилых людей массива открытками и стенгазетами)</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lang w:val="ru-RU"/>
              </w:rPr>
              <w:t>5-9</w:t>
            </w:r>
            <w:r>
              <w:rPr>
                <w:rFonts w:ascii="Times New Roman" w:hAnsi="Times New Roman"/>
                <w:sz w:val="24"/>
                <w:szCs w:val="24"/>
              </w:rPr>
              <w:t xml:space="preserve"> </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02.10</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color w:val="1A1A1A" w:themeColor="background1" w:themeShade="1A"/>
                <w:sz w:val="24"/>
                <w:szCs w:val="20"/>
                <w:lang w:val="ru-RU"/>
              </w:rPr>
            </w:pPr>
          </w:p>
        </w:tc>
        <w:tc>
          <w:tcPr>
            <w:tcW w:w="3548" w:type="dxa"/>
          </w:tcPr>
          <w:p w:rsidR="002F0B85" w:rsidRPr="005855DA" w:rsidRDefault="002F0B85" w:rsidP="00707EC3">
            <w:pPr>
              <w:rPr>
                <w:rFonts w:ascii="Times New Roman" w:hAnsi="Times New Roman"/>
                <w:sz w:val="24"/>
                <w:szCs w:val="24"/>
              </w:rPr>
            </w:pPr>
            <w:r>
              <w:rPr>
                <w:rFonts w:ascii="Times New Roman" w:hAnsi="Times New Roman"/>
                <w:sz w:val="24"/>
                <w:szCs w:val="24"/>
              </w:rPr>
              <w:t xml:space="preserve">Международный день музыки </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02.10</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color w:val="1A1A1A" w:themeColor="background1" w:themeShade="1A"/>
                <w:sz w:val="24"/>
                <w:szCs w:val="20"/>
                <w:lang w:val="ru-RU"/>
              </w:rPr>
            </w:pPr>
          </w:p>
        </w:tc>
        <w:tc>
          <w:tcPr>
            <w:tcW w:w="3548" w:type="dxa"/>
          </w:tcPr>
          <w:p w:rsidR="002F0B85" w:rsidRDefault="002F0B85" w:rsidP="00707EC3">
            <w:pPr>
              <w:rPr>
                <w:rFonts w:ascii="Times New Roman" w:hAnsi="Times New Roman"/>
                <w:sz w:val="24"/>
                <w:szCs w:val="24"/>
              </w:rPr>
            </w:pPr>
            <w:r>
              <w:rPr>
                <w:rFonts w:ascii="Times New Roman" w:hAnsi="Times New Roman"/>
                <w:sz w:val="24"/>
                <w:szCs w:val="24"/>
              </w:rPr>
              <w:t>День защиты животных</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04.10</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szCs w:val="24"/>
                <w:lang w:val="ru-RU"/>
              </w:rPr>
              <w:t xml:space="preserve">День учителя </w:t>
            </w:r>
            <w:r w:rsidRPr="002F0B85">
              <w:rPr>
                <w:lang w:val="ru-RU"/>
              </w:rPr>
              <w:t>(</w:t>
            </w:r>
            <w:r w:rsidRPr="002F0B85">
              <w:rPr>
                <w:rFonts w:ascii="Times New Roman" w:hAnsi="Times New Roman"/>
                <w:sz w:val="24"/>
                <w:lang w:val="ru-RU"/>
              </w:rPr>
              <w:t xml:space="preserve">акция </w:t>
            </w:r>
            <w:r w:rsidRPr="002F0B85">
              <w:rPr>
                <w:rFonts w:ascii="Times New Roman" w:hAnsi="Times New Roman"/>
                <w:sz w:val="24"/>
                <w:lang w:val="ru-RU"/>
              </w:rPr>
              <w:tab/>
              <w:t xml:space="preserve">по поздравлению учителей, </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lang w:val="ru-RU"/>
              </w:rPr>
              <w:t>учителей-ветеранов педагогического труда, День самоуправления, концертная программа)</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lang w:val="ru-RU"/>
              </w:rPr>
              <w:t>5-9</w:t>
            </w:r>
            <w:r>
              <w:rPr>
                <w:rFonts w:ascii="Times New Roman" w:hAnsi="Times New Roman"/>
                <w:sz w:val="24"/>
                <w:szCs w:val="24"/>
              </w:rPr>
              <w:t xml:space="preserve"> </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05.10</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Совет старшеклассников</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Default="002F0B85" w:rsidP="00707EC3">
            <w:pPr>
              <w:rPr>
                <w:rFonts w:ascii="Times New Roman" w:hAnsi="Times New Roman"/>
                <w:sz w:val="24"/>
                <w:szCs w:val="24"/>
              </w:rPr>
            </w:pPr>
            <w:r>
              <w:rPr>
                <w:rFonts w:ascii="Times New Roman" w:hAnsi="Times New Roman"/>
                <w:sz w:val="24"/>
                <w:szCs w:val="24"/>
              </w:rPr>
              <w:t>День отца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16.10</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Default="002F0B85" w:rsidP="00707EC3">
            <w:pPr>
              <w:rPr>
                <w:rFonts w:ascii="Times New Roman" w:hAnsi="Times New Roman"/>
                <w:sz w:val="24"/>
                <w:szCs w:val="24"/>
              </w:rPr>
            </w:pPr>
            <w:r>
              <w:rPr>
                <w:rFonts w:ascii="Times New Roman" w:hAnsi="Times New Roman"/>
                <w:sz w:val="24"/>
                <w:szCs w:val="24"/>
              </w:rPr>
              <w:t>Международный день школьных библиотек</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25.10</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Праздничное мероприятие, посвящённое юбилею школы.</w:t>
            </w:r>
          </w:p>
          <w:p w:rsidR="002F0B85" w:rsidRPr="00D110DA" w:rsidRDefault="002F0B85" w:rsidP="00707EC3">
            <w:pPr>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Подведение итогов марафона</w:t>
            </w:r>
          </w:p>
        </w:tc>
        <w:tc>
          <w:tcPr>
            <w:tcW w:w="1202" w:type="dxa"/>
          </w:tcPr>
          <w:p w:rsidR="002F0B85" w:rsidRPr="002F0B85" w:rsidRDefault="002F0B85" w:rsidP="00707EC3">
            <w:pPr>
              <w:rPr>
                <w:rFonts w:ascii="Times New Roman" w:hAnsi="Times New Roman"/>
                <w:color w:val="1A1A1A" w:themeColor="background1" w:themeShade="1A"/>
                <w:sz w:val="24"/>
                <w:szCs w:val="20"/>
                <w:lang w:val="ru-RU"/>
              </w:rPr>
            </w:pPr>
            <w:r>
              <w:rPr>
                <w:rFonts w:ascii="Times New Roman" w:hAnsi="Times New Roman"/>
                <w:color w:val="1A1A1A" w:themeColor="background1" w:themeShade="1A"/>
                <w:sz w:val="24"/>
                <w:szCs w:val="20"/>
                <w:lang w:val="ru-RU"/>
              </w:rPr>
              <w:t>5-9</w:t>
            </w:r>
          </w:p>
        </w:tc>
        <w:tc>
          <w:tcPr>
            <w:tcW w:w="2027" w:type="dxa"/>
            <w:gridSpan w:val="2"/>
          </w:tcPr>
          <w:p w:rsidR="002F0B85" w:rsidRPr="00D110DA" w:rsidRDefault="002F0B85" w:rsidP="00707EC3">
            <w:pPr>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27.10.2023г.</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Совет старшеклассников</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0A55B1" w:rsidRDefault="002F0B85" w:rsidP="00707EC3">
            <w:pPr>
              <w:rPr>
                <w:rFonts w:ascii="Times New Roman" w:hAnsi="Times New Roman"/>
                <w:color w:val="1A1A1A" w:themeColor="background1" w:themeShade="1A"/>
                <w:sz w:val="20"/>
                <w:szCs w:val="20"/>
              </w:rPr>
            </w:pPr>
            <w:r w:rsidRPr="000A55B1">
              <w:rPr>
                <w:rFonts w:ascii="Times New Roman" w:hAnsi="Times New Roman"/>
                <w:color w:val="1A1A1A" w:themeColor="background1" w:themeShade="1A"/>
                <w:sz w:val="24"/>
                <w:szCs w:val="20"/>
              </w:rPr>
              <w:t>Дни воинской славы России</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lang w:val="ru-RU"/>
              </w:rPr>
              <w:t>5-9</w:t>
            </w:r>
            <w:r>
              <w:rPr>
                <w:rFonts w:ascii="Times New Roman" w:hAnsi="Times New Roman"/>
                <w:sz w:val="24"/>
                <w:szCs w:val="24"/>
              </w:rPr>
              <w:t xml:space="preserve"> </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 xml:space="preserve">День народного единства </w:t>
            </w:r>
          </w:p>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sz w:val="24"/>
                <w:lang w:val="ru-RU"/>
              </w:rPr>
              <w:t>(по отдельному плану)</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06.11 – 08.11</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учителя истории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День памяти погибших при исполнении служебных обязанностей сотрудников органов внутренних дел России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08.11</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0A55B1" w:rsidRDefault="002F0B85" w:rsidP="00707EC3">
            <w:pPr>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Декада ЗОЖ</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Ноябрь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День матери (по отдельному плану)</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20.11-25.11</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День Государственного герба Российской Федерации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30.11</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День неизвестного солдата</w:t>
            </w:r>
          </w:p>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Международный день инвалидов</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03.12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477"/>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День добровольца (волонтера) в России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05.12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День Героя – урок памяти Красовского Ильи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04.12 – 08.12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рук. музея Боевой славы 278 ИАД</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0A55B1" w:rsidRDefault="002F0B85" w:rsidP="00707EC3">
            <w:pPr>
              <w:rPr>
                <w:rFonts w:ascii="Times New Roman" w:hAnsi="Times New Roman"/>
                <w:sz w:val="24"/>
                <w:szCs w:val="24"/>
              </w:rPr>
            </w:pPr>
            <w:r>
              <w:rPr>
                <w:rFonts w:ascii="Times New Roman" w:hAnsi="Times New Roman"/>
                <w:sz w:val="24"/>
                <w:szCs w:val="24"/>
              </w:rPr>
              <w:t>День Героев Отечества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09.12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0A55B1" w:rsidRDefault="002F0B85" w:rsidP="00707EC3">
            <w:pPr>
              <w:rPr>
                <w:rFonts w:ascii="Times New Roman" w:hAnsi="Times New Roman"/>
                <w:sz w:val="24"/>
                <w:szCs w:val="24"/>
              </w:rPr>
            </w:pPr>
            <w:r>
              <w:rPr>
                <w:rFonts w:ascii="Times New Roman" w:hAnsi="Times New Roman"/>
                <w:sz w:val="24"/>
                <w:szCs w:val="24"/>
              </w:rPr>
              <w:t>Неделя правовых знаний</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11.12-15.12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педагог-библиотекарь, соцпедагог</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День снятия блокады Ленинграда</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День освобождения Красной армией крупнейшего «лагеря смерти» Аушвиц-Биркенау (Освенцима)</w:t>
            </w:r>
          </w:p>
          <w:p w:rsidR="002F0B85" w:rsidRDefault="002F0B85" w:rsidP="00707EC3">
            <w:pPr>
              <w:rPr>
                <w:rFonts w:ascii="Times New Roman" w:hAnsi="Times New Roman"/>
                <w:sz w:val="24"/>
                <w:szCs w:val="24"/>
              </w:rPr>
            </w:pPr>
            <w:r>
              <w:rPr>
                <w:rFonts w:ascii="Times New Roman" w:hAnsi="Times New Roman"/>
                <w:sz w:val="24"/>
                <w:szCs w:val="24"/>
              </w:rPr>
              <w:t>День памяти жертв Холокоста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27.01</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Классные руководители, рук. </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День разгрома советскими войсками немецких войск в Сталинградской битве</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02.02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Классные руководители, рук. </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Default="002F0B85" w:rsidP="00707EC3">
            <w:pPr>
              <w:rPr>
                <w:rFonts w:ascii="Times New Roman" w:hAnsi="Times New Roman"/>
                <w:sz w:val="24"/>
                <w:szCs w:val="24"/>
              </w:rPr>
            </w:pPr>
            <w:r>
              <w:rPr>
                <w:rFonts w:ascii="Times New Roman" w:hAnsi="Times New Roman"/>
                <w:sz w:val="24"/>
                <w:szCs w:val="24"/>
              </w:rPr>
              <w:t>День российской науки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08.02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День памяти о россиянах, исполнявших службу за пределами Отечества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15.02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5855DA"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День защитников Отечества</w:t>
            </w:r>
          </w:p>
          <w:p w:rsidR="002F0B85" w:rsidRPr="002F0B85" w:rsidRDefault="002F0B85" w:rsidP="00707EC3">
            <w:pPr>
              <w:rPr>
                <w:rFonts w:ascii="Times New Roman" w:hAnsi="Times New Roman"/>
                <w:sz w:val="24"/>
                <w:szCs w:val="24"/>
                <w:lang w:val="ru-RU"/>
              </w:rPr>
            </w:pPr>
            <w:r w:rsidRPr="002F0B85">
              <w:rPr>
                <w:rFonts w:ascii="Times New Roman" w:hAnsi="Times New Roman"/>
                <w:color w:val="1A1A1A" w:themeColor="background1" w:themeShade="1A"/>
                <w:sz w:val="24"/>
                <w:szCs w:val="20"/>
                <w:lang w:val="ru-RU"/>
              </w:rPr>
              <w:t>Смотр строя и песни «Аты-баты-2024»</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19.02 – 22.02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Default="002F0B85" w:rsidP="00707EC3">
            <w:pPr>
              <w:rPr>
                <w:rFonts w:ascii="Times New Roman" w:hAnsi="Times New Roman"/>
                <w:sz w:val="24"/>
                <w:szCs w:val="24"/>
              </w:rPr>
            </w:pPr>
            <w:r w:rsidRPr="002F0B85">
              <w:rPr>
                <w:rFonts w:ascii="Times New Roman" w:hAnsi="Times New Roman"/>
                <w:sz w:val="24"/>
                <w:szCs w:val="24"/>
                <w:lang w:val="ru-RU"/>
              </w:rPr>
              <w:t xml:space="preserve">Классные руководители, рук. </w:t>
            </w:r>
            <w:r>
              <w:rPr>
                <w:rFonts w:ascii="Times New Roman" w:hAnsi="Times New Roman"/>
                <w:sz w:val="24"/>
                <w:szCs w:val="24"/>
              </w:rPr>
              <w:t>Патриотического кружка Юнармеец</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p>
        </w:tc>
        <w:tc>
          <w:tcPr>
            <w:tcW w:w="3548" w:type="dxa"/>
          </w:tcPr>
          <w:p w:rsidR="002F0B85" w:rsidRPr="005855DA" w:rsidRDefault="002F0B85" w:rsidP="00707EC3">
            <w:pPr>
              <w:rPr>
                <w:rFonts w:ascii="Times New Roman" w:hAnsi="Times New Roman"/>
                <w:sz w:val="24"/>
                <w:szCs w:val="24"/>
              </w:rPr>
            </w:pPr>
            <w:r>
              <w:rPr>
                <w:rFonts w:ascii="Times New Roman" w:hAnsi="Times New Roman"/>
                <w:sz w:val="24"/>
                <w:szCs w:val="24"/>
              </w:rPr>
              <w:t>Международный день родного языка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21.02</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учителя русского языка и литературы</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573C36" w:rsidRDefault="002F0B85" w:rsidP="00707EC3">
            <w:pPr>
              <w:rPr>
                <w:rFonts w:ascii="Times New Roman" w:hAnsi="Times New Roman"/>
                <w:color w:val="1A1A1A" w:themeColor="background1" w:themeShade="1A"/>
                <w:sz w:val="24"/>
                <w:szCs w:val="20"/>
              </w:rPr>
            </w:pPr>
            <w:r>
              <w:rPr>
                <w:rFonts w:ascii="Times New Roman" w:hAnsi="Times New Roman"/>
                <w:color w:val="1A1A1A" w:themeColor="background1" w:themeShade="1A"/>
                <w:sz w:val="24"/>
                <w:szCs w:val="20"/>
              </w:rPr>
              <w:t>8 марта</w:t>
            </w:r>
            <w:r w:rsidRPr="00573C36">
              <w:rPr>
                <w:rFonts w:ascii="Times New Roman" w:hAnsi="Times New Roman"/>
                <w:color w:val="1A1A1A" w:themeColor="background1" w:themeShade="1A"/>
                <w:sz w:val="24"/>
                <w:szCs w:val="20"/>
              </w:rPr>
              <w:t xml:space="preserve"> – концертная программа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07.03</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Урок – путешествие в прошлое </w:t>
            </w:r>
          </w:p>
          <w:p w:rsidR="002F0B85" w:rsidRPr="002F0B85" w:rsidRDefault="002F0B85" w:rsidP="00707EC3">
            <w:pPr>
              <w:rPr>
                <w:rFonts w:ascii="Times New Roman" w:hAnsi="Times New Roman"/>
                <w:color w:val="1A1A1A" w:themeColor="background1" w:themeShade="1A"/>
                <w:sz w:val="24"/>
                <w:szCs w:val="24"/>
                <w:lang w:val="ru-RU"/>
              </w:rPr>
            </w:pPr>
            <w:r w:rsidRPr="002F0B85">
              <w:rPr>
                <w:rFonts w:ascii="Times New Roman" w:hAnsi="Times New Roman"/>
                <w:sz w:val="24"/>
                <w:szCs w:val="24"/>
                <w:lang w:val="ru-RU"/>
              </w:rPr>
              <w:t>«История Крыма», посвящённый Дню воссоединения Крыма с Россией</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18.03</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Неделя безопасности.</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Игра «Примерный пешеход»</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18.03-23.03</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Default="002F0B85" w:rsidP="00707EC3">
            <w:pPr>
              <w:rPr>
                <w:rFonts w:ascii="Times New Roman" w:hAnsi="Times New Roman"/>
                <w:sz w:val="24"/>
                <w:szCs w:val="24"/>
              </w:rPr>
            </w:pPr>
            <w:r>
              <w:rPr>
                <w:rFonts w:ascii="Times New Roman" w:hAnsi="Times New Roman"/>
                <w:sz w:val="24"/>
                <w:szCs w:val="24"/>
              </w:rPr>
              <w:t>Всемирный день театра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27.03</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Классные руководители, театральная студия </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Default="002F0B85" w:rsidP="00707EC3">
            <w:pPr>
              <w:rPr>
                <w:rFonts w:ascii="Times New Roman" w:hAnsi="Times New Roman"/>
                <w:sz w:val="24"/>
                <w:szCs w:val="24"/>
              </w:rPr>
            </w:pPr>
            <w:r w:rsidRPr="002F0B85">
              <w:rPr>
                <w:rFonts w:ascii="Times New Roman" w:hAnsi="Times New Roman"/>
                <w:sz w:val="24"/>
                <w:szCs w:val="24"/>
                <w:lang w:val="ru-RU"/>
              </w:rPr>
              <w:t xml:space="preserve">Акция «Спешите делать добрые дела». </w:t>
            </w:r>
            <w:r w:rsidRPr="005A5296">
              <w:rPr>
                <w:rFonts w:ascii="Times New Roman" w:hAnsi="Times New Roman"/>
                <w:sz w:val="24"/>
                <w:szCs w:val="24"/>
              </w:rPr>
              <w:t>Весенняя неделя добра.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15.04-20.04</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Default="002F0B85" w:rsidP="00707EC3">
            <w:pPr>
              <w:rPr>
                <w:rFonts w:ascii="Times New Roman" w:hAnsi="Times New Roman"/>
                <w:color w:val="1A1A1A" w:themeColor="background1" w:themeShade="1A"/>
                <w:sz w:val="24"/>
                <w:szCs w:val="20"/>
              </w:rPr>
            </w:pPr>
            <w:r w:rsidRPr="005855DA">
              <w:rPr>
                <w:rFonts w:ascii="Times New Roman" w:hAnsi="Times New Roman"/>
                <w:sz w:val="24"/>
                <w:szCs w:val="24"/>
              </w:rPr>
              <w:t>День космонавтики</w:t>
            </w:r>
          </w:p>
          <w:p w:rsidR="002F0B85" w:rsidRPr="00B44BAB" w:rsidRDefault="002F0B85" w:rsidP="00707EC3">
            <w:pPr>
              <w:rPr>
                <w:rFonts w:ascii="Times New Roman" w:hAnsi="Times New Roman"/>
                <w:sz w:val="24"/>
                <w:szCs w:val="24"/>
              </w:rPr>
            </w:pPr>
            <w:r w:rsidRPr="00B44BAB">
              <w:rPr>
                <w:rFonts w:ascii="Times New Roman" w:hAnsi="Times New Roman"/>
                <w:color w:val="1A1A1A" w:themeColor="background1" w:themeShade="1A"/>
                <w:sz w:val="24"/>
                <w:szCs w:val="20"/>
              </w:rPr>
              <w:t>Акция «Поехали»!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12.04</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5855DA" w:rsidRDefault="002F0B85" w:rsidP="00707EC3">
            <w:pPr>
              <w:rPr>
                <w:rFonts w:ascii="Times New Roman" w:hAnsi="Times New Roman"/>
                <w:sz w:val="24"/>
                <w:szCs w:val="24"/>
              </w:rPr>
            </w:pPr>
            <w:r>
              <w:rPr>
                <w:rFonts w:ascii="Times New Roman" w:hAnsi="Times New Roman"/>
                <w:sz w:val="24"/>
                <w:szCs w:val="24"/>
              </w:rPr>
              <w:t>Праздник весны и труда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02.05</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5855DA"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sz w:val="24"/>
                <w:szCs w:val="24"/>
                <w:lang w:val="ru-RU"/>
              </w:rPr>
              <w:t xml:space="preserve">День Победы - </w:t>
            </w:r>
            <w:r w:rsidRPr="002F0B85">
              <w:rPr>
                <w:rFonts w:ascii="Times New Roman" w:hAnsi="Times New Roman"/>
                <w:color w:val="1A1A1A" w:themeColor="background1" w:themeShade="1A"/>
                <w:sz w:val="24"/>
                <w:szCs w:val="20"/>
                <w:lang w:val="ru-RU"/>
              </w:rPr>
              <w:t>школьный Полк Памяти.</w:t>
            </w:r>
          </w:p>
          <w:p w:rsidR="002F0B85" w:rsidRPr="002F0B85" w:rsidRDefault="002F0B85" w:rsidP="00707EC3">
            <w:pPr>
              <w:rPr>
                <w:rFonts w:ascii="Times New Roman" w:hAnsi="Times New Roman"/>
                <w:sz w:val="24"/>
                <w:szCs w:val="24"/>
                <w:lang w:val="ru-RU"/>
              </w:rPr>
            </w:pPr>
            <w:r w:rsidRPr="002F0B85">
              <w:rPr>
                <w:rFonts w:ascii="Times New Roman" w:hAnsi="Times New Roman"/>
                <w:color w:val="1A1A1A" w:themeColor="background1" w:themeShade="1A"/>
                <w:sz w:val="24"/>
                <w:szCs w:val="20"/>
                <w:lang w:val="ru-RU"/>
              </w:rPr>
              <w:t>Литературно-музыкальная композиция «Я помню!»</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02.05-08.05</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p w:rsidR="002F0B85" w:rsidRDefault="002F0B85" w:rsidP="00707EC3">
            <w:pPr>
              <w:rPr>
                <w:rFonts w:ascii="Times New Roman" w:hAnsi="Times New Roman"/>
                <w:sz w:val="24"/>
                <w:szCs w:val="24"/>
              </w:rPr>
            </w:pPr>
            <w:r>
              <w:rPr>
                <w:rFonts w:ascii="Times New Roman" w:hAnsi="Times New Roman"/>
                <w:sz w:val="24"/>
                <w:szCs w:val="24"/>
              </w:rPr>
              <w:t xml:space="preserve">Руководитель театральной студии </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День детских общественных организаций России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19.05</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День славянской письменности и культуры</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24.05</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учителя русского языка и литературы</w:t>
            </w:r>
          </w:p>
        </w:tc>
      </w:tr>
      <w:tr w:rsidR="002F0B85" w:rsidRPr="001C0B33"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r w:rsidRPr="002F0B85">
              <w:rPr>
                <w:rFonts w:ascii="Times New Roman" w:hAnsi="Times New Roman"/>
                <w:sz w:val="24"/>
                <w:szCs w:val="24"/>
                <w:lang w:val="ru-RU"/>
              </w:rPr>
              <w:br/>
            </w:r>
          </w:p>
        </w:tc>
        <w:tc>
          <w:tcPr>
            <w:tcW w:w="3548" w:type="dxa"/>
          </w:tcPr>
          <w:p w:rsidR="002F0B85" w:rsidRPr="006D0B33" w:rsidRDefault="002F0B85" w:rsidP="00707EC3">
            <w:pPr>
              <w:rPr>
                <w:rFonts w:ascii="Times New Roman" w:hAnsi="Times New Roman"/>
                <w:sz w:val="24"/>
                <w:szCs w:val="24"/>
              </w:rPr>
            </w:pPr>
            <w:r w:rsidRPr="006D0B33">
              <w:rPr>
                <w:rFonts w:ascii="Times New Roman" w:hAnsi="Times New Roman"/>
                <w:sz w:val="24"/>
              </w:rPr>
              <w:t>Торжественная линейка «Последний звонок»</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25.05</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5855DA" w:rsidTr="00707EC3">
        <w:trPr>
          <w:trHeight w:val="291"/>
        </w:trPr>
        <w:tc>
          <w:tcPr>
            <w:tcW w:w="668" w:type="dxa"/>
            <w:gridSpan w:val="2"/>
          </w:tcPr>
          <w:p w:rsidR="002F0B85" w:rsidRPr="002F0B85" w:rsidRDefault="002F0B85" w:rsidP="00707EC3">
            <w:pPr>
              <w:ind w:left="100"/>
              <w:jc w:val="center"/>
              <w:rPr>
                <w:rFonts w:ascii="Times New Roman" w:hAnsi="Times New Roman"/>
                <w:sz w:val="24"/>
                <w:szCs w:val="24"/>
                <w:lang w:val="ru-RU"/>
              </w:rPr>
            </w:pPr>
          </w:p>
        </w:tc>
        <w:tc>
          <w:tcPr>
            <w:tcW w:w="3548" w:type="dxa"/>
          </w:tcPr>
          <w:p w:rsidR="002F0B85" w:rsidRPr="002F0B85" w:rsidRDefault="002F0B85" w:rsidP="00707EC3">
            <w:pPr>
              <w:spacing w:after="26" w:line="263" w:lineRule="auto"/>
              <w:rPr>
                <w:rFonts w:ascii="Times New Roman" w:hAnsi="Times New Roman"/>
                <w:sz w:val="24"/>
                <w:lang w:val="ru-RU"/>
              </w:rPr>
            </w:pPr>
            <w:r w:rsidRPr="002F0B85">
              <w:rPr>
                <w:rFonts w:ascii="Times New Roman" w:hAnsi="Times New Roman"/>
                <w:sz w:val="24"/>
                <w:lang w:val="ru-RU"/>
              </w:rPr>
              <w:t>Мероприятия, посвященные Дню защиты детей (по отдельному плану)</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-8</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03.06</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 xml:space="preserve">Зам. дир. по ВР, </w:t>
            </w:r>
          </w:p>
        </w:tc>
      </w:tr>
      <w:tr w:rsidR="002F0B85" w:rsidRPr="005855DA" w:rsidTr="00707EC3">
        <w:trPr>
          <w:trHeight w:val="291"/>
        </w:trPr>
        <w:tc>
          <w:tcPr>
            <w:tcW w:w="10456" w:type="dxa"/>
            <w:gridSpan w:val="7"/>
          </w:tcPr>
          <w:p w:rsidR="002F0B85" w:rsidRPr="000A55B1" w:rsidRDefault="002F0B85" w:rsidP="00707EC3">
            <w:pPr>
              <w:rPr>
                <w:rFonts w:ascii="Times New Roman" w:hAnsi="Times New Roman"/>
                <w:b/>
                <w:color w:val="008000"/>
                <w:sz w:val="24"/>
                <w:szCs w:val="24"/>
              </w:rPr>
            </w:pPr>
            <w:r>
              <w:rPr>
                <w:rFonts w:ascii="Times New Roman" w:hAnsi="Times New Roman"/>
                <w:b/>
                <w:color w:val="008000"/>
                <w:sz w:val="24"/>
                <w:szCs w:val="24"/>
              </w:rPr>
              <w:t xml:space="preserve">5. </w:t>
            </w:r>
            <w:r w:rsidRPr="000A55B1">
              <w:rPr>
                <w:rFonts w:ascii="Times New Roman" w:hAnsi="Times New Roman"/>
                <w:b/>
                <w:color w:val="008000"/>
                <w:sz w:val="24"/>
                <w:szCs w:val="24"/>
              </w:rPr>
              <w:t>Школа – территория здоровья</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w:t>
            </w: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lang w:val="ru-RU"/>
              </w:rPr>
              <w:t>Организация работы школьного спортивного клуба «Спортивный марафон»</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F175A0"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F175A0" w:rsidRDefault="002F0B85" w:rsidP="00707EC3">
            <w:pPr>
              <w:rPr>
                <w:rFonts w:ascii="Times New Roman" w:hAnsi="Times New Roman"/>
                <w:sz w:val="24"/>
                <w:szCs w:val="24"/>
              </w:rPr>
            </w:pPr>
            <w:r>
              <w:rPr>
                <w:rFonts w:ascii="Times New Roman" w:hAnsi="Times New Roman"/>
                <w:sz w:val="24"/>
                <w:szCs w:val="24"/>
              </w:rPr>
              <w:t>Руководитель клуба</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2</w:t>
            </w: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День здоровья «В здоровом теле здоровый дух!»</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Сентябрь, апрель</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lang w:val="ru-RU"/>
              </w:rPr>
              <w:t>Учителя физической культуры, классные руководители</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6</w:t>
            </w:r>
          </w:p>
        </w:tc>
        <w:tc>
          <w:tcPr>
            <w:tcW w:w="3548" w:type="dxa"/>
          </w:tcPr>
          <w:p w:rsidR="002F0B85" w:rsidRPr="002F0B85" w:rsidRDefault="002F0B85" w:rsidP="00707EC3">
            <w:pPr>
              <w:ind w:left="113" w:right="310"/>
              <w:rPr>
                <w:rFonts w:ascii="Times New Roman" w:hAnsi="Times New Roman"/>
                <w:sz w:val="24"/>
                <w:lang w:val="ru-RU"/>
              </w:rPr>
            </w:pPr>
            <w:r w:rsidRPr="002F0B85">
              <w:rPr>
                <w:rFonts w:ascii="Times New Roman" w:hAnsi="Times New Roman"/>
                <w:sz w:val="24"/>
                <w:lang w:val="ru-RU"/>
              </w:rPr>
              <w:t xml:space="preserve">Мероприятия в рамках Месячника здорового образа жизни (по отдельному плану) </w:t>
            </w:r>
          </w:p>
        </w:tc>
        <w:tc>
          <w:tcPr>
            <w:tcW w:w="1202" w:type="dxa"/>
          </w:tcPr>
          <w:p w:rsidR="002F0B85" w:rsidRPr="002F0B85" w:rsidRDefault="002F0B85" w:rsidP="00707EC3">
            <w:pPr>
              <w:rPr>
                <w:rFonts w:ascii="Times New Roman" w:hAnsi="Times New Roman"/>
                <w:sz w:val="24"/>
                <w:lang w:val="ru-RU"/>
              </w:rPr>
            </w:pPr>
            <w:r>
              <w:rPr>
                <w:rFonts w:ascii="Times New Roman" w:hAnsi="Times New Roman"/>
                <w:sz w:val="24"/>
                <w:lang w:val="ru-RU"/>
              </w:rPr>
              <w:t>5-9</w:t>
            </w:r>
          </w:p>
        </w:tc>
        <w:tc>
          <w:tcPr>
            <w:tcW w:w="2027" w:type="dxa"/>
            <w:gridSpan w:val="2"/>
          </w:tcPr>
          <w:p w:rsidR="002F0B85" w:rsidRPr="00F175A0" w:rsidRDefault="002F0B85" w:rsidP="00707EC3">
            <w:pPr>
              <w:ind w:left="115"/>
              <w:rPr>
                <w:rFonts w:ascii="Times New Roman" w:hAnsi="Times New Roman"/>
                <w:sz w:val="24"/>
              </w:rPr>
            </w:pPr>
            <w:r w:rsidRPr="00F175A0">
              <w:rPr>
                <w:rFonts w:ascii="Times New Roman" w:hAnsi="Times New Roman"/>
                <w:sz w:val="24"/>
              </w:rPr>
              <w:t xml:space="preserve">Апрель </w:t>
            </w:r>
          </w:p>
        </w:tc>
        <w:tc>
          <w:tcPr>
            <w:tcW w:w="3011" w:type="dxa"/>
          </w:tcPr>
          <w:p w:rsidR="002F0B85" w:rsidRPr="00F175A0" w:rsidRDefault="002F0B85" w:rsidP="00707EC3">
            <w:pPr>
              <w:ind w:left="113" w:right="5"/>
              <w:rPr>
                <w:rFonts w:ascii="Times New Roman" w:hAnsi="Times New Roman"/>
                <w:sz w:val="24"/>
              </w:rPr>
            </w:pPr>
            <w:r w:rsidRPr="00F175A0">
              <w:rPr>
                <w:rFonts w:ascii="Times New Roman" w:hAnsi="Times New Roman"/>
                <w:sz w:val="24"/>
              </w:rPr>
              <w:t xml:space="preserve">Заместитель директора по ВР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7</w:t>
            </w:r>
          </w:p>
        </w:tc>
        <w:tc>
          <w:tcPr>
            <w:tcW w:w="3548" w:type="dxa"/>
          </w:tcPr>
          <w:p w:rsidR="002F0B85" w:rsidRPr="002F0B85" w:rsidRDefault="002F0B85" w:rsidP="00707EC3">
            <w:pPr>
              <w:ind w:left="113"/>
              <w:rPr>
                <w:rFonts w:ascii="Times New Roman" w:hAnsi="Times New Roman"/>
                <w:sz w:val="24"/>
                <w:lang w:val="ru-RU"/>
              </w:rPr>
            </w:pPr>
            <w:r w:rsidRPr="002F0B85">
              <w:rPr>
                <w:rFonts w:ascii="Times New Roman" w:hAnsi="Times New Roman"/>
                <w:sz w:val="24"/>
                <w:lang w:val="ru-RU"/>
              </w:rPr>
              <w:t xml:space="preserve">Участие в фестивалях ГТО (сдача нормативов) </w:t>
            </w:r>
          </w:p>
        </w:tc>
        <w:tc>
          <w:tcPr>
            <w:tcW w:w="1202" w:type="dxa"/>
          </w:tcPr>
          <w:p w:rsidR="002F0B85" w:rsidRPr="002F0B85" w:rsidRDefault="002F0B85" w:rsidP="00707EC3">
            <w:pPr>
              <w:rPr>
                <w:rFonts w:ascii="Times New Roman" w:hAnsi="Times New Roman"/>
                <w:sz w:val="24"/>
                <w:lang w:val="ru-RU"/>
              </w:rPr>
            </w:pPr>
            <w:r>
              <w:rPr>
                <w:rFonts w:ascii="Times New Roman" w:hAnsi="Times New Roman"/>
                <w:sz w:val="24"/>
                <w:lang w:val="ru-RU"/>
              </w:rPr>
              <w:t>5-9</w:t>
            </w:r>
          </w:p>
        </w:tc>
        <w:tc>
          <w:tcPr>
            <w:tcW w:w="2027" w:type="dxa"/>
            <w:gridSpan w:val="2"/>
          </w:tcPr>
          <w:p w:rsidR="002F0B85" w:rsidRPr="00F175A0" w:rsidRDefault="002F0B85" w:rsidP="00707EC3">
            <w:pPr>
              <w:ind w:left="115"/>
              <w:rPr>
                <w:rFonts w:ascii="Times New Roman" w:hAnsi="Times New Roman"/>
                <w:sz w:val="24"/>
              </w:rPr>
            </w:pPr>
            <w:r w:rsidRPr="00F175A0">
              <w:rPr>
                <w:rFonts w:ascii="Times New Roman" w:hAnsi="Times New Roman"/>
                <w:sz w:val="24"/>
              </w:rPr>
              <w:t xml:space="preserve">В течение года </w:t>
            </w:r>
          </w:p>
        </w:tc>
        <w:tc>
          <w:tcPr>
            <w:tcW w:w="3011" w:type="dxa"/>
          </w:tcPr>
          <w:p w:rsidR="002F0B85" w:rsidRPr="00F175A0" w:rsidRDefault="002F0B85" w:rsidP="00707EC3">
            <w:pPr>
              <w:ind w:left="113"/>
              <w:rPr>
                <w:rFonts w:ascii="Times New Roman" w:hAnsi="Times New Roman"/>
                <w:sz w:val="24"/>
              </w:rPr>
            </w:pPr>
            <w:r w:rsidRPr="00F175A0">
              <w:rPr>
                <w:rFonts w:ascii="Times New Roman" w:hAnsi="Times New Roman"/>
                <w:sz w:val="24"/>
              </w:rPr>
              <w:t xml:space="preserve">Учитель физической культуры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8</w:t>
            </w:r>
          </w:p>
        </w:tc>
        <w:tc>
          <w:tcPr>
            <w:tcW w:w="3548" w:type="dxa"/>
          </w:tcPr>
          <w:p w:rsidR="002F0B85" w:rsidRPr="00F175A0" w:rsidRDefault="002F0B85" w:rsidP="00707EC3">
            <w:pPr>
              <w:ind w:left="113"/>
              <w:rPr>
                <w:rFonts w:ascii="Times New Roman" w:hAnsi="Times New Roman"/>
                <w:sz w:val="24"/>
              </w:rPr>
            </w:pPr>
            <w:r w:rsidRPr="00F175A0">
              <w:rPr>
                <w:rFonts w:ascii="Times New Roman" w:hAnsi="Times New Roman"/>
                <w:sz w:val="24"/>
              </w:rPr>
              <w:t xml:space="preserve">Участие в Президентских состязаниях </w:t>
            </w:r>
          </w:p>
        </w:tc>
        <w:tc>
          <w:tcPr>
            <w:tcW w:w="1202" w:type="dxa"/>
          </w:tcPr>
          <w:p w:rsidR="002F0B85" w:rsidRPr="002F0B85" w:rsidRDefault="002F0B85" w:rsidP="00707EC3">
            <w:pPr>
              <w:rPr>
                <w:rFonts w:ascii="Times New Roman" w:hAnsi="Times New Roman"/>
                <w:sz w:val="24"/>
                <w:lang w:val="ru-RU"/>
              </w:rPr>
            </w:pPr>
            <w:r>
              <w:rPr>
                <w:rFonts w:ascii="Times New Roman" w:hAnsi="Times New Roman"/>
                <w:sz w:val="24"/>
                <w:lang w:val="ru-RU"/>
              </w:rPr>
              <w:t>5-9</w:t>
            </w:r>
          </w:p>
        </w:tc>
        <w:tc>
          <w:tcPr>
            <w:tcW w:w="2027" w:type="dxa"/>
            <w:gridSpan w:val="2"/>
          </w:tcPr>
          <w:p w:rsidR="002F0B85" w:rsidRPr="00F175A0" w:rsidRDefault="002F0B85" w:rsidP="00707EC3">
            <w:pPr>
              <w:ind w:left="115"/>
              <w:rPr>
                <w:rFonts w:ascii="Times New Roman" w:hAnsi="Times New Roman"/>
                <w:sz w:val="24"/>
              </w:rPr>
            </w:pPr>
            <w:r w:rsidRPr="00F175A0">
              <w:rPr>
                <w:rFonts w:ascii="Times New Roman" w:hAnsi="Times New Roman"/>
                <w:sz w:val="24"/>
              </w:rPr>
              <w:t xml:space="preserve">Апрель – май </w:t>
            </w:r>
          </w:p>
        </w:tc>
        <w:tc>
          <w:tcPr>
            <w:tcW w:w="3011" w:type="dxa"/>
          </w:tcPr>
          <w:p w:rsidR="002F0B85" w:rsidRPr="00F175A0" w:rsidRDefault="002F0B85" w:rsidP="00707EC3">
            <w:pPr>
              <w:ind w:left="113"/>
              <w:rPr>
                <w:rFonts w:ascii="Times New Roman" w:hAnsi="Times New Roman"/>
                <w:sz w:val="24"/>
              </w:rPr>
            </w:pPr>
            <w:r w:rsidRPr="00F175A0">
              <w:rPr>
                <w:rFonts w:ascii="Times New Roman" w:hAnsi="Times New Roman"/>
                <w:sz w:val="24"/>
              </w:rPr>
              <w:t xml:space="preserve">Учитель физической культуры </w:t>
            </w:r>
          </w:p>
        </w:tc>
      </w:tr>
      <w:tr w:rsidR="002F0B85" w:rsidRPr="005855DA"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10</w:t>
            </w:r>
          </w:p>
        </w:tc>
        <w:tc>
          <w:tcPr>
            <w:tcW w:w="3548" w:type="dxa"/>
          </w:tcPr>
          <w:p w:rsidR="002F0B85" w:rsidRPr="002F0B85" w:rsidRDefault="002F0B85" w:rsidP="00707EC3">
            <w:pPr>
              <w:spacing w:line="259" w:lineRule="auto"/>
              <w:ind w:left="53" w:right="160"/>
              <w:rPr>
                <w:rFonts w:ascii="Times New Roman" w:hAnsi="Times New Roman"/>
                <w:sz w:val="24"/>
                <w:lang w:val="ru-RU"/>
              </w:rPr>
            </w:pPr>
            <w:r w:rsidRPr="002F0B85">
              <w:rPr>
                <w:rFonts w:ascii="Times New Roman" w:hAnsi="Times New Roman"/>
                <w:sz w:val="24"/>
                <w:lang w:val="ru-RU"/>
              </w:rPr>
              <w:t xml:space="preserve">Встречи с врачом – наркологом с целью беседы о здоровом образе жизни и профилактики употребления ПАВ. </w:t>
            </w:r>
          </w:p>
        </w:tc>
        <w:tc>
          <w:tcPr>
            <w:tcW w:w="1202" w:type="dxa"/>
          </w:tcPr>
          <w:p w:rsidR="002F0B85" w:rsidRPr="00585910" w:rsidRDefault="002F0B85" w:rsidP="002F0B85">
            <w:pPr>
              <w:spacing w:line="259" w:lineRule="auto"/>
              <w:ind w:left="53"/>
              <w:rPr>
                <w:rFonts w:ascii="Times New Roman" w:hAnsi="Times New Roman"/>
                <w:sz w:val="24"/>
              </w:rPr>
            </w:pPr>
            <w:r w:rsidRPr="00585910">
              <w:rPr>
                <w:rFonts w:ascii="Times New Roman" w:hAnsi="Times New Roman"/>
                <w:sz w:val="24"/>
              </w:rPr>
              <w:t>7-</w:t>
            </w:r>
            <w:r>
              <w:rPr>
                <w:rFonts w:ascii="Times New Roman" w:hAnsi="Times New Roman"/>
                <w:sz w:val="24"/>
                <w:lang w:val="ru-RU"/>
              </w:rPr>
              <w:t>9</w:t>
            </w:r>
            <w:r w:rsidRPr="00585910">
              <w:rPr>
                <w:rFonts w:ascii="Times New Roman" w:hAnsi="Times New Roman"/>
                <w:sz w:val="24"/>
              </w:rPr>
              <w:t xml:space="preserve"> </w:t>
            </w:r>
          </w:p>
        </w:tc>
        <w:tc>
          <w:tcPr>
            <w:tcW w:w="2027" w:type="dxa"/>
            <w:gridSpan w:val="2"/>
          </w:tcPr>
          <w:p w:rsidR="002F0B85" w:rsidRPr="002F0B85" w:rsidRDefault="002F0B85" w:rsidP="00707EC3">
            <w:pPr>
              <w:spacing w:line="259" w:lineRule="auto"/>
              <w:ind w:left="53" w:right="74"/>
              <w:rPr>
                <w:rFonts w:ascii="Times New Roman" w:hAnsi="Times New Roman"/>
                <w:sz w:val="24"/>
                <w:lang w:val="ru-RU"/>
              </w:rPr>
            </w:pPr>
            <w:r w:rsidRPr="002F0B85">
              <w:rPr>
                <w:rFonts w:ascii="Times New Roman" w:hAnsi="Times New Roman"/>
                <w:sz w:val="24"/>
                <w:lang w:val="ru-RU"/>
              </w:rPr>
              <w:t xml:space="preserve">По согласованию в течение года </w:t>
            </w:r>
          </w:p>
        </w:tc>
        <w:tc>
          <w:tcPr>
            <w:tcW w:w="3011" w:type="dxa"/>
          </w:tcPr>
          <w:p w:rsidR="002F0B85" w:rsidRPr="00585910" w:rsidRDefault="002F0B85" w:rsidP="00707EC3">
            <w:pPr>
              <w:spacing w:line="259" w:lineRule="auto"/>
              <w:ind w:left="53"/>
              <w:rPr>
                <w:rFonts w:ascii="Times New Roman" w:hAnsi="Times New Roman"/>
                <w:sz w:val="24"/>
              </w:rPr>
            </w:pPr>
            <w:r w:rsidRPr="00585910">
              <w:rPr>
                <w:rFonts w:ascii="Times New Roman" w:hAnsi="Times New Roman"/>
                <w:sz w:val="24"/>
              </w:rPr>
              <w:t xml:space="preserve">Заместитель директора по ВР </w:t>
            </w:r>
          </w:p>
        </w:tc>
      </w:tr>
      <w:tr w:rsidR="002F0B85" w:rsidRPr="001C0B33" w:rsidTr="00707EC3">
        <w:trPr>
          <w:trHeight w:val="291"/>
        </w:trPr>
        <w:tc>
          <w:tcPr>
            <w:tcW w:w="668" w:type="dxa"/>
            <w:gridSpan w:val="2"/>
          </w:tcPr>
          <w:p w:rsidR="002F0B85" w:rsidRDefault="002F0B85" w:rsidP="00707EC3">
            <w:pPr>
              <w:ind w:left="100"/>
              <w:jc w:val="center"/>
              <w:rPr>
                <w:rFonts w:ascii="Times New Roman" w:hAnsi="Times New Roman"/>
                <w:sz w:val="24"/>
                <w:szCs w:val="24"/>
              </w:rPr>
            </w:pPr>
            <w:r>
              <w:rPr>
                <w:rFonts w:ascii="Times New Roman" w:hAnsi="Times New Roman"/>
                <w:sz w:val="24"/>
                <w:szCs w:val="24"/>
              </w:rPr>
              <w:t>11</w:t>
            </w:r>
          </w:p>
        </w:tc>
        <w:tc>
          <w:tcPr>
            <w:tcW w:w="3548" w:type="dxa"/>
          </w:tcPr>
          <w:p w:rsidR="002F0B85" w:rsidRPr="002F0B85" w:rsidRDefault="002F0B85" w:rsidP="00707EC3">
            <w:pPr>
              <w:tabs>
                <w:tab w:val="center" w:pos="840"/>
                <w:tab w:val="center" w:pos="2891"/>
              </w:tabs>
              <w:spacing w:after="30" w:line="259" w:lineRule="auto"/>
              <w:ind w:left="53"/>
              <w:rPr>
                <w:rFonts w:ascii="Times New Roman" w:hAnsi="Times New Roman"/>
                <w:sz w:val="24"/>
                <w:lang w:val="ru-RU"/>
              </w:rPr>
            </w:pPr>
            <w:r w:rsidRPr="002F0B85">
              <w:rPr>
                <w:rFonts w:ascii="Times New Roman" w:hAnsi="Times New Roman"/>
                <w:sz w:val="24"/>
                <w:lang w:val="ru-RU"/>
              </w:rPr>
              <w:t xml:space="preserve">Проведение </w:t>
            </w:r>
            <w:r w:rsidRPr="002F0B85">
              <w:rPr>
                <w:rFonts w:ascii="Times New Roman" w:hAnsi="Times New Roman"/>
                <w:sz w:val="24"/>
                <w:lang w:val="ru-RU"/>
              </w:rPr>
              <w:tab/>
              <w:t xml:space="preserve">социально- </w:t>
            </w:r>
          </w:p>
          <w:p w:rsidR="002F0B85" w:rsidRPr="002F0B85" w:rsidRDefault="002F0B85" w:rsidP="00707EC3">
            <w:pPr>
              <w:spacing w:line="259" w:lineRule="auto"/>
              <w:ind w:left="53" w:right="4"/>
              <w:rPr>
                <w:rFonts w:ascii="Times New Roman" w:hAnsi="Times New Roman"/>
                <w:sz w:val="24"/>
                <w:lang w:val="ru-RU"/>
              </w:rPr>
            </w:pPr>
            <w:r w:rsidRPr="002F0B85">
              <w:rPr>
                <w:rFonts w:ascii="Times New Roman" w:hAnsi="Times New Roman"/>
                <w:sz w:val="24"/>
                <w:lang w:val="ru-RU"/>
              </w:rPr>
              <w:t>психологического тестирования.</w:t>
            </w:r>
          </w:p>
          <w:p w:rsidR="002F0B85" w:rsidRPr="002F0B85" w:rsidRDefault="002F0B85" w:rsidP="00707EC3">
            <w:pPr>
              <w:spacing w:line="259" w:lineRule="auto"/>
              <w:ind w:left="53" w:right="4"/>
              <w:rPr>
                <w:rFonts w:ascii="Times New Roman" w:hAnsi="Times New Roman"/>
                <w:sz w:val="24"/>
                <w:lang w:val="ru-RU"/>
              </w:rPr>
            </w:pPr>
            <w:r w:rsidRPr="002F0B85">
              <w:rPr>
                <w:rFonts w:ascii="Times New Roman" w:hAnsi="Times New Roman"/>
                <w:sz w:val="24"/>
                <w:lang w:val="ru-RU"/>
              </w:rPr>
              <w:t xml:space="preserve">Классный час </w:t>
            </w:r>
            <w:r w:rsidRPr="002F0B85">
              <w:rPr>
                <w:rFonts w:ascii="Times New Roman" w:hAnsi="Times New Roman"/>
                <w:i/>
                <w:sz w:val="24"/>
                <w:lang w:val="ru-RU"/>
              </w:rPr>
              <w:t>«СПТ как возможность узнать себя лучше»</w:t>
            </w:r>
          </w:p>
        </w:tc>
        <w:tc>
          <w:tcPr>
            <w:tcW w:w="1202" w:type="dxa"/>
          </w:tcPr>
          <w:p w:rsidR="002F0B85" w:rsidRPr="00585910" w:rsidRDefault="002F0B85" w:rsidP="002F0B85">
            <w:pPr>
              <w:spacing w:line="259" w:lineRule="auto"/>
              <w:ind w:left="53"/>
              <w:rPr>
                <w:rFonts w:ascii="Times New Roman" w:hAnsi="Times New Roman"/>
                <w:sz w:val="24"/>
              </w:rPr>
            </w:pPr>
            <w:r w:rsidRPr="00585910">
              <w:rPr>
                <w:rFonts w:ascii="Times New Roman" w:hAnsi="Times New Roman"/>
                <w:sz w:val="24"/>
              </w:rPr>
              <w:t>7-</w:t>
            </w:r>
            <w:r>
              <w:rPr>
                <w:rFonts w:ascii="Times New Roman" w:hAnsi="Times New Roman"/>
                <w:sz w:val="24"/>
                <w:lang w:val="ru-RU"/>
              </w:rPr>
              <w:t>9</w:t>
            </w:r>
            <w:r w:rsidRPr="00585910">
              <w:rPr>
                <w:rFonts w:ascii="Times New Roman" w:hAnsi="Times New Roman"/>
                <w:sz w:val="24"/>
              </w:rPr>
              <w:t xml:space="preserve"> </w:t>
            </w:r>
          </w:p>
        </w:tc>
        <w:tc>
          <w:tcPr>
            <w:tcW w:w="2027" w:type="dxa"/>
            <w:gridSpan w:val="2"/>
          </w:tcPr>
          <w:p w:rsidR="002F0B85" w:rsidRPr="00585910" w:rsidRDefault="002F0B85" w:rsidP="00707EC3">
            <w:pPr>
              <w:spacing w:line="259" w:lineRule="auto"/>
              <w:ind w:left="53"/>
              <w:rPr>
                <w:rFonts w:ascii="Times New Roman" w:hAnsi="Times New Roman"/>
                <w:sz w:val="24"/>
              </w:rPr>
            </w:pPr>
            <w:r w:rsidRPr="00585910">
              <w:rPr>
                <w:rFonts w:ascii="Times New Roman" w:hAnsi="Times New Roman"/>
                <w:sz w:val="24"/>
              </w:rPr>
              <w:t xml:space="preserve">Октябрь </w:t>
            </w:r>
          </w:p>
        </w:tc>
        <w:tc>
          <w:tcPr>
            <w:tcW w:w="3011" w:type="dxa"/>
          </w:tcPr>
          <w:p w:rsidR="002F0B85" w:rsidRPr="002F0B85" w:rsidRDefault="002F0B85" w:rsidP="00707EC3">
            <w:pPr>
              <w:spacing w:line="259" w:lineRule="auto"/>
              <w:ind w:left="53" w:right="339"/>
              <w:rPr>
                <w:rFonts w:ascii="Times New Roman" w:hAnsi="Times New Roman"/>
                <w:sz w:val="24"/>
                <w:lang w:val="ru-RU"/>
              </w:rPr>
            </w:pPr>
            <w:r w:rsidRPr="002F0B85">
              <w:rPr>
                <w:rFonts w:ascii="Times New Roman" w:hAnsi="Times New Roman"/>
                <w:sz w:val="24"/>
                <w:lang w:val="ru-RU"/>
              </w:rPr>
              <w:t xml:space="preserve">Педагог –психолог, заместитель директора по ВР </w:t>
            </w: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Pr>
                <w:rFonts w:ascii="Times New Roman" w:hAnsi="Times New Roman"/>
                <w:b/>
                <w:color w:val="008000"/>
                <w:sz w:val="24"/>
                <w:szCs w:val="24"/>
              </w:rPr>
              <w:t>6</w:t>
            </w:r>
            <w:r w:rsidRPr="007F63A9">
              <w:rPr>
                <w:rFonts w:ascii="Times New Roman" w:hAnsi="Times New Roman"/>
                <w:b/>
                <w:color w:val="008000"/>
                <w:sz w:val="24"/>
                <w:szCs w:val="24"/>
              </w:rPr>
              <w:t>. Внешкольные мероприятия</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5855DA" w:rsidTr="00707EC3">
        <w:trPr>
          <w:trHeight w:val="334"/>
        </w:trPr>
        <w:tc>
          <w:tcPr>
            <w:tcW w:w="668" w:type="dxa"/>
            <w:gridSpan w:val="2"/>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5855DA" w:rsidRDefault="002F0B85" w:rsidP="00707EC3">
            <w:pPr>
              <w:rPr>
                <w:rFonts w:ascii="Times New Roman" w:hAnsi="Times New Roman"/>
                <w:sz w:val="24"/>
                <w:szCs w:val="24"/>
              </w:rPr>
            </w:pPr>
            <w:r>
              <w:rPr>
                <w:rFonts w:ascii="Times New Roman" w:hAnsi="Times New Roman"/>
                <w:sz w:val="24"/>
                <w:szCs w:val="24"/>
              </w:rPr>
              <w:t xml:space="preserve"> Мероприятия, организуемые социальными партнёрами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F175A0" w:rsidRDefault="002F0B85" w:rsidP="00707EC3">
            <w:pPr>
              <w:ind w:left="115"/>
              <w:rPr>
                <w:rFonts w:ascii="Times New Roman" w:hAnsi="Times New Roman"/>
                <w:sz w:val="24"/>
              </w:rPr>
            </w:pPr>
            <w:r w:rsidRPr="00F175A0">
              <w:rPr>
                <w:rFonts w:ascii="Times New Roman" w:hAnsi="Times New Roman"/>
                <w:sz w:val="24"/>
              </w:rPr>
              <w:t xml:space="preserve">В течение года </w:t>
            </w:r>
          </w:p>
        </w:tc>
        <w:tc>
          <w:tcPr>
            <w:tcW w:w="3011" w:type="dxa"/>
          </w:tcPr>
          <w:p w:rsidR="002F0B85" w:rsidRPr="00585910" w:rsidRDefault="002F0B85" w:rsidP="00707EC3">
            <w:pPr>
              <w:spacing w:line="259" w:lineRule="auto"/>
              <w:ind w:left="53"/>
              <w:rPr>
                <w:rFonts w:ascii="Times New Roman" w:hAnsi="Times New Roman"/>
                <w:sz w:val="24"/>
              </w:rPr>
            </w:pPr>
            <w:r w:rsidRPr="00585910">
              <w:rPr>
                <w:rFonts w:ascii="Times New Roman" w:hAnsi="Times New Roman"/>
                <w:sz w:val="24"/>
              </w:rPr>
              <w:t xml:space="preserve">Заместитель директора по ВР </w:t>
            </w: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Pr>
                <w:rFonts w:ascii="Times New Roman" w:hAnsi="Times New Roman"/>
                <w:b/>
                <w:color w:val="008000"/>
                <w:sz w:val="24"/>
                <w:szCs w:val="24"/>
              </w:rPr>
              <w:t>7</w:t>
            </w:r>
            <w:r w:rsidRPr="007F63A9">
              <w:rPr>
                <w:rFonts w:ascii="Times New Roman" w:hAnsi="Times New Roman"/>
                <w:b/>
                <w:color w:val="008000"/>
                <w:sz w:val="24"/>
                <w:szCs w:val="24"/>
              </w:rPr>
              <w:t>. Предметно-пространственная среда</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1C0B33" w:rsidTr="00707EC3">
        <w:trPr>
          <w:trHeight w:val="291"/>
        </w:trPr>
        <w:tc>
          <w:tcPr>
            <w:tcW w:w="668" w:type="dxa"/>
            <w:gridSpan w:val="2"/>
          </w:tcPr>
          <w:p w:rsidR="002F0B85" w:rsidRPr="005855DA" w:rsidRDefault="002F0B85" w:rsidP="00707EC3">
            <w:pPr>
              <w:ind w:left="35"/>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Выставки рисунков, фотографий, творческих работ, посвящённых памятным датам</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Учитель ИЗО, педагог-библиотекарь, учителя-предметники</w:t>
            </w:r>
          </w:p>
        </w:tc>
      </w:tr>
      <w:tr w:rsidR="002F0B85" w:rsidRPr="005855DA" w:rsidTr="00707EC3">
        <w:trPr>
          <w:trHeight w:val="291"/>
        </w:trPr>
        <w:tc>
          <w:tcPr>
            <w:tcW w:w="668" w:type="dxa"/>
            <w:gridSpan w:val="2"/>
          </w:tcPr>
          <w:p w:rsidR="002F0B85" w:rsidRPr="005855DA" w:rsidRDefault="002F0B85" w:rsidP="00707EC3">
            <w:pPr>
              <w:ind w:left="35"/>
              <w:jc w:val="center"/>
              <w:rPr>
                <w:rFonts w:ascii="Times New Roman" w:hAnsi="Times New Roman"/>
                <w:sz w:val="24"/>
                <w:szCs w:val="24"/>
              </w:rPr>
            </w:pPr>
            <w:r>
              <w:rPr>
                <w:rFonts w:ascii="Times New Roman" w:hAnsi="Times New Roman"/>
                <w:sz w:val="24"/>
                <w:szCs w:val="24"/>
              </w:rPr>
              <w:t>2</w:t>
            </w:r>
          </w:p>
        </w:tc>
        <w:tc>
          <w:tcPr>
            <w:tcW w:w="3548" w:type="dxa"/>
          </w:tcPr>
          <w:p w:rsidR="002F0B85" w:rsidRPr="003A7F26" w:rsidRDefault="002F0B85" w:rsidP="00707EC3">
            <w:pPr>
              <w:rPr>
                <w:rFonts w:ascii="Times New Roman" w:hAnsi="Times New Roman"/>
                <w:sz w:val="24"/>
                <w:szCs w:val="24"/>
              </w:rPr>
            </w:pPr>
            <w:r>
              <w:rPr>
                <w:rFonts w:ascii="Times New Roman" w:hAnsi="Times New Roman"/>
                <w:sz w:val="24"/>
                <w:szCs w:val="24"/>
              </w:rPr>
              <w:t>Оформление классных уголков</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3</w:t>
            </w: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Трудовые десанты по уборке территории школы</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Завхоз, классные руководители</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4</w:t>
            </w:r>
          </w:p>
        </w:tc>
        <w:tc>
          <w:tcPr>
            <w:tcW w:w="3548" w:type="dxa"/>
          </w:tcPr>
          <w:p w:rsidR="002F0B85" w:rsidRPr="002F0B85" w:rsidRDefault="002F0B85" w:rsidP="00707EC3">
            <w:pPr>
              <w:tabs>
                <w:tab w:val="center" w:pos="837"/>
                <w:tab w:val="center" w:pos="2663"/>
              </w:tabs>
              <w:rPr>
                <w:rFonts w:ascii="Times New Roman" w:hAnsi="Times New Roman"/>
                <w:sz w:val="24"/>
                <w:szCs w:val="24"/>
                <w:lang w:val="ru-RU"/>
              </w:rPr>
            </w:pPr>
            <w:r w:rsidRPr="002F0B85">
              <w:rPr>
                <w:rFonts w:ascii="Times New Roman" w:hAnsi="Times New Roman"/>
                <w:sz w:val="24"/>
                <w:szCs w:val="24"/>
                <w:lang w:val="ru-RU"/>
              </w:rPr>
              <w:t>Праздничное украшение кабинетов, окон кабинета, рекреаций к Новому году, 1 и 9 Мая.</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Декабрь, май</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 xml:space="preserve">Участие в конкурсах рисунков разных уровней. </w:t>
            </w:r>
          </w:p>
        </w:tc>
        <w:tc>
          <w:tcPr>
            <w:tcW w:w="1202" w:type="dxa"/>
          </w:tcPr>
          <w:p w:rsidR="002F0B85" w:rsidRPr="003A7F26" w:rsidRDefault="002F0B85" w:rsidP="00707EC3">
            <w:pPr>
              <w:ind w:left="173"/>
              <w:rPr>
                <w:rFonts w:ascii="Times New Roman" w:hAnsi="Times New Roman"/>
                <w:sz w:val="24"/>
              </w:rPr>
            </w:pPr>
            <w:r>
              <w:rPr>
                <w:rFonts w:ascii="Times New Roman" w:hAnsi="Times New Roman"/>
                <w:sz w:val="24"/>
                <w:lang w:val="ru-RU"/>
              </w:rPr>
              <w:t>5-9</w:t>
            </w:r>
            <w:r w:rsidRPr="003A7F26">
              <w:rPr>
                <w:rFonts w:ascii="Times New Roman" w:hAnsi="Times New Roman"/>
                <w:sz w:val="24"/>
              </w:rPr>
              <w:t xml:space="preserve"> </w:t>
            </w:r>
          </w:p>
        </w:tc>
        <w:tc>
          <w:tcPr>
            <w:tcW w:w="2027" w:type="dxa"/>
            <w:gridSpan w:val="2"/>
          </w:tcPr>
          <w:p w:rsidR="002F0B85" w:rsidRPr="003A7F26" w:rsidRDefault="002F0B85" w:rsidP="00707EC3">
            <w:pPr>
              <w:ind w:left="110"/>
              <w:rPr>
                <w:rFonts w:ascii="Times New Roman" w:hAnsi="Times New Roman"/>
                <w:sz w:val="24"/>
              </w:rPr>
            </w:pPr>
            <w:r w:rsidRPr="003A7F26">
              <w:rPr>
                <w:rFonts w:ascii="Times New Roman" w:hAnsi="Times New Roman"/>
                <w:sz w:val="24"/>
              </w:rPr>
              <w:t xml:space="preserve">В течение года </w:t>
            </w:r>
          </w:p>
        </w:tc>
        <w:tc>
          <w:tcPr>
            <w:tcW w:w="3011" w:type="dxa"/>
          </w:tcPr>
          <w:p w:rsidR="002F0B85" w:rsidRPr="003A7F26" w:rsidRDefault="002F0B85" w:rsidP="00707EC3">
            <w:pPr>
              <w:ind w:left="108"/>
              <w:rPr>
                <w:rFonts w:ascii="Times New Roman" w:hAnsi="Times New Roman"/>
                <w:sz w:val="24"/>
              </w:rPr>
            </w:pPr>
            <w:r w:rsidRPr="003A7F26">
              <w:rPr>
                <w:rFonts w:ascii="Times New Roman" w:hAnsi="Times New Roman"/>
                <w:sz w:val="24"/>
              </w:rPr>
              <w:t xml:space="preserve">Учитель ИЗО </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6</w:t>
            </w: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 xml:space="preserve">Участие в фотоконкурсах разных уровней. </w:t>
            </w:r>
          </w:p>
        </w:tc>
        <w:tc>
          <w:tcPr>
            <w:tcW w:w="1202" w:type="dxa"/>
          </w:tcPr>
          <w:p w:rsidR="002F0B85" w:rsidRPr="003A7F26" w:rsidRDefault="002F0B85" w:rsidP="00707EC3">
            <w:pPr>
              <w:ind w:left="173"/>
              <w:rPr>
                <w:rFonts w:ascii="Times New Roman" w:hAnsi="Times New Roman"/>
                <w:sz w:val="24"/>
              </w:rPr>
            </w:pPr>
            <w:r>
              <w:rPr>
                <w:rFonts w:ascii="Times New Roman" w:hAnsi="Times New Roman"/>
                <w:sz w:val="24"/>
                <w:lang w:val="ru-RU"/>
              </w:rPr>
              <w:t>5-9</w:t>
            </w:r>
            <w:r w:rsidRPr="003A7F26">
              <w:rPr>
                <w:rFonts w:ascii="Times New Roman" w:hAnsi="Times New Roman"/>
                <w:sz w:val="24"/>
              </w:rPr>
              <w:t xml:space="preserve"> </w:t>
            </w:r>
          </w:p>
        </w:tc>
        <w:tc>
          <w:tcPr>
            <w:tcW w:w="2027" w:type="dxa"/>
            <w:gridSpan w:val="2"/>
          </w:tcPr>
          <w:p w:rsidR="002F0B85" w:rsidRPr="003A7F26" w:rsidRDefault="002F0B85" w:rsidP="00707EC3">
            <w:pPr>
              <w:ind w:left="110"/>
              <w:rPr>
                <w:rFonts w:ascii="Times New Roman" w:hAnsi="Times New Roman"/>
                <w:sz w:val="24"/>
              </w:rPr>
            </w:pPr>
            <w:r w:rsidRPr="003A7F26">
              <w:rPr>
                <w:rFonts w:ascii="Times New Roman" w:hAnsi="Times New Roman"/>
                <w:sz w:val="24"/>
              </w:rPr>
              <w:t xml:space="preserve">В течение года </w:t>
            </w:r>
          </w:p>
        </w:tc>
        <w:tc>
          <w:tcPr>
            <w:tcW w:w="3011" w:type="dxa"/>
          </w:tcPr>
          <w:p w:rsidR="002F0B85" w:rsidRPr="003A7F26" w:rsidRDefault="002F0B85" w:rsidP="00707EC3">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7</w:t>
            </w: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 xml:space="preserve">Выпуск стенгазет и плакатов к разным памятным датам. </w:t>
            </w:r>
          </w:p>
        </w:tc>
        <w:tc>
          <w:tcPr>
            <w:tcW w:w="1202" w:type="dxa"/>
          </w:tcPr>
          <w:p w:rsidR="002F0B85" w:rsidRPr="003A7F26" w:rsidRDefault="002F0B85" w:rsidP="00707EC3">
            <w:pPr>
              <w:ind w:left="173"/>
              <w:rPr>
                <w:rFonts w:ascii="Times New Roman" w:hAnsi="Times New Roman"/>
                <w:sz w:val="24"/>
              </w:rPr>
            </w:pPr>
            <w:r>
              <w:rPr>
                <w:rFonts w:ascii="Times New Roman" w:hAnsi="Times New Roman"/>
                <w:sz w:val="24"/>
                <w:lang w:val="ru-RU"/>
              </w:rPr>
              <w:t>5-9</w:t>
            </w:r>
            <w:r w:rsidRPr="003A7F26">
              <w:rPr>
                <w:rFonts w:ascii="Times New Roman" w:hAnsi="Times New Roman"/>
                <w:sz w:val="24"/>
              </w:rPr>
              <w:t xml:space="preserve"> </w:t>
            </w:r>
          </w:p>
        </w:tc>
        <w:tc>
          <w:tcPr>
            <w:tcW w:w="2027" w:type="dxa"/>
            <w:gridSpan w:val="2"/>
          </w:tcPr>
          <w:p w:rsidR="002F0B85" w:rsidRPr="003A7F26" w:rsidRDefault="002F0B85" w:rsidP="00707EC3">
            <w:pPr>
              <w:ind w:left="110"/>
              <w:rPr>
                <w:rFonts w:ascii="Times New Roman" w:hAnsi="Times New Roman"/>
                <w:sz w:val="24"/>
              </w:rPr>
            </w:pPr>
            <w:r w:rsidRPr="003A7F26">
              <w:rPr>
                <w:rFonts w:ascii="Times New Roman" w:hAnsi="Times New Roman"/>
                <w:sz w:val="24"/>
              </w:rPr>
              <w:t xml:space="preserve">В течение года </w:t>
            </w:r>
          </w:p>
        </w:tc>
        <w:tc>
          <w:tcPr>
            <w:tcW w:w="3011" w:type="dxa"/>
          </w:tcPr>
          <w:p w:rsidR="002F0B85" w:rsidRPr="003A7F26" w:rsidRDefault="002F0B85" w:rsidP="00707EC3">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8</w:t>
            </w:r>
          </w:p>
        </w:tc>
        <w:tc>
          <w:tcPr>
            <w:tcW w:w="3548" w:type="dxa"/>
          </w:tcPr>
          <w:p w:rsidR="002F0B85" w:rsidRPr="002F0B85" w:rsidRDefault="002F0B85" w:rsidP="00707EC3">
            <w:pPr>
              <w:ind w:right="87"/>
              <w:rPr>
                <w:rFonts w:ascii="Times New Roman" w:hAnsi="Times New Roman"/>
                <w:sz w:val="24"/>
                <w:lang w:val="ru-RU"/>
              </w:rPr>
            </w:pPr>
            <w:r w:rsidRPr="002F0B85">
              <w:rPr>
                <w:rFonts w:ascii="Times New Roman" w:hAnsi="Times New Roman"/>
                <w:sz w:val="24"/>
                <w:lang w:val="ru-RU"/>
              </w:rPr>
              <w:t xml:space="preserve">Участие в конкурсе плакатов «Мы за ЗОЖ» </w:t>
            </w:r>
          </w:p>
        </w:tc>
        <w:tc>
          <w:tcPr>
            <w:tcW w:w="1202" w:type="dxa"/>
          </w:tcPr>
          <w:p w:rsidR="002F0B85" w:rsidRPr="003A7F26" w:rsidRDefault="002F0B85" w:rsidP="00707EC3">
            <w:pPr>
              <w:ind w:left="173"/>
              <w:rPr>
                <w:rFonts w:ascii="Times New Roman" w:hAnsi="Times New Roman"/>
                <w:sz w:val="24"/>
              </w:rPr>
            </w:pPr>
            <w:r>
              <w:rPr>
                <w:rFonts w:ascii="Times New Roman" w:hAnsi="Times New Roman"/>
                <w:sz w:val="24"/>
                <w:lang w:val="ru-RU"/>
              </w:rPr>
              <w:t>5-9</w:t>
            </w:r>
            <w:r w:rsidRPr="003A7F26">
              <w:rPr>
                <w:rFonts w:ascii="Times New Roman" w:hAnsi="Times New Roman"/>
                <w:sz w:val="24"/>
              </w:rPr>
              <w:t xml:space="preserve"> </w:t>
            </w:r>
          </w:p>
        </w:tc>
        <w:tc>
          <w:tcPr>
            <w:tcW w:w="2027" w:type="dxa"/>
            <w:gridSpan w:val="2"/>
          </w:tcPr>
          <w:p w:rsidR="002F0B85" w:rsidRPr="003A7F26" w:rsidRDefault="002F0B85" w:rsidP="00707EC3">
            <w:pPr>
              <w:ind w:left="110"/>
              <w:rPr>
                <w:rFonts w:ascii="Times New Roman" w:hAnsi="Times New Roman"/>
                <w:sz w:val="24"/>
              </w:rPr>
            </w:pPr>
            <w:r>
              <w:rPr>
                <w:rFonts w:ascii="Times New Roman" w:hAnsi="Times New Roman"/>
                <w:sz w:val="24"/>
              </w:rPr>
              <w:t>Ноябрь</w:t>
            </w:r>
          </w:p>
        </w:tc>
        <w:tc>
          <w:tcPr>
            <w:tcW w:w="3011" w:type="dxa"/>
          </w:tcPr>
          <w:p w:rsidR="002F0B85" w:rsidRPr="003A7F26" w:rsidRDefault="002F0B85" w:rsidP="00707EC3">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9</w:t>
            </w: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 xml:space="preserve">Участие в акции «Я помню» </w:t>
            </w:r>
          </w:p>
        </w:tc>
        <w:tc>
          <w:tcPr>
            <w:tcW w:w="1202" w:type="dxa"/>
          </w:tcPr>
          <w:p w:rsidR="002F0B85" w:rsidRPr="003A7F26" w:rsidRDefault="002F0B85" w:rsidP="00707EC3">
            <w:pPr>
              <w:ind w:left="173"/>
              <w:rPr>
                <w:rFonts w:ascii="Times New Roman" w:hAnsi="Times New Roman"/>
                <w:sz w:val="24"/>
              </w:rPr>
            </w:pPr>
            <w:r>
              <w:rPr>
                <w:rFonts w:ascii="Times New Roman" w:hAnsi="Times New Roman"/>
                <w:sz w:val="24"/>
                <w:lang w:val="ru-RU"/>
              </w:rPr>
              <w:t>5-9</w:t>
            </w:r>
            <w:r w:rsidRPr="003A7F26">
              <w:rPr>
                <w:rFonts w:ascii="Times New Roman" w:hAnsi="Times New Roman"/>
                <w:sz w:val="24"/>
              </w:rPr>
              <w:t xml:space="preserve"> </w:t>
            </w:r>
          </w:p>
        </w:tc>
        <w:tc>
          <w:tcPr>
            <w:tcW w:w="2027" w:type="dxa"/>
            <w:gridSpan w:val="2"/>
          </w:tcPr>
          <w:p w:rsidR="002F0B85" w:rsidRPr="003A7F26" w:rsidRDefault="002F0B85" w:rsidP="00707EC3">
            <w:pPr>
              <w:ind w:left="110"/>
              <w:rPr>
                <w:rFonts w:ascii="Times New Roman" w:hAnsi="Times New Roman"/>
                <w:sz w:val="24"/>
              </w:rPr>
            </w:pPr>
            <w:r w:rsidRPr="003A7F26">
              <w:rPr>
                <w:rFonts w:ascii="Times New Roman" w:hAnsi="Times New Roman"/>
                <w:sz w:val="24"/>
              </w:rPr>
              <w:t>Май 202</w:t>
            </w:r>
            <w:r>
              <w:rPr>
                <w:rFonts w:ascii="Times New Roman" w:hAnsi="Times New Roman"/>
                <w:sz w:val="24"/>
              </w:rPr>
              <w:t>4</w:t>
            </w:r>
          </w:p>
        </w:tc>
        <w:tc>
          <w:tcPr>
            <w:tcW w:w="3011" w:type="dxa"/>
          </w:tcPr>
          <w:p w:rsidR="002F0B85" w:rsidRPr="003A7F26" w:rsidRDefault="002F0B85" w:rsidP="00707EC3">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10</w:t>
            </w: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 xml:space="preserve">Оформление клумб. Акция «Лучшая клумба» </w:t>
            </w:r>
          </w:p>
        </w:tc>
        <w:tc>
          <w:tcPr>
            <w:tcW w:w="1202" w:type="dxa"/>
          </w:tcPr>
          <w:p w:rsidR="002F0B85" w:rsidRPr="003A7F26" w:rsidRDefault="002F0B85" w:rsidP="00707EC3">
            <w:pPr>
              <w:ind w:left="173"/>
              <w:rPr>
                <w:rFonts w:ascii="Times New Roman" w:hAnsi="Times New Roman"/>
                <w:sz w:val="24"/>
              </w:rPr>
            </w:pPr>
            <w:r>
              <w:rPr>
                <w:rFonts w:ascii="Times New Roman" w:hAnsi="Times New Roman"/>
                <w:sz w:val="24"/>
                <w:lang w:val="ru-RU"/>
              </w:rPr>
              <w:t>5-9</w:t>
            </w:r>
            <w:r w:rsidRPr="003A7F26">
              <w:rPr>
                <w:rFonts w:ascii="Times New Roman" w:hAnsi="Times New Roman"/>
                <w:sz w:val="24"/>
              </w:rPr>
              <w:t xml:space="preserve"> </w:t>
            </w:r>
          </w:p>
        </w:tc>
        <w:tc>
          <w:tcPr>
            <w:tcW w:w="2027" w:type="dxa"/>
            <w:gridSpan w:val="2"/>
          </w:tcPr>
          <w:p w:rsidR="002F0B85" w:rsidRPr="003A7F26" w:rsidRDefault="002F0B85" w:rsidP="00707EC3">
            <w:pPr>
              <w:ind w:left="110"/>
              <w:rPr>
                <w:rFonts w:ascii="Times New Roman" w:hAnsi="Times New Roman"/>
                <w:sz w:val="24"/>
              </w:rPr>
            </w:pPr>
            <w:r w:rsidRPr="003A7F26">
              <w:rPr>
                <w:rFonts w:ascii="Times New Roman" w:hAnsi="Times New Roman"/>
                <w:sz w:val="24"/>
              </w:rPr>
              <w:t>Май 202</w:t>
            </w:r>
            <w:r>
              <w:rPr>
                <w:rFonts w:ascii="Times New Roman" w:hAnsi="Times New Roman"/>
                <w:sz w:val="24"/>
              </w:rPr>
              <w:t>4</w:t>
            </w:r>
          </w:p>
        </w:tc>
        <w:tc>
          <w:tcPr>
            <w:tcW w:w="3011" w:type="dxa"/>
          </w:tcPr>
          <w:p w:rsidR="002F0B85" w:rsidRPr="003A7F26" w:rsidRDefault="002F0B85" w:rsidP="00707EC3">
            <w:pPr>
              <w:ind w:left="108"/>
              <w:rPr>
                <w:rFonts w:ascii="Times New Roman" w:hAnsi="Times New Roman"/>
                <w:sz w:val="24"/>
              </w:rPr>
            </w:pPr>
            <w:r w:rsidRPr="003A7F26">
              <w:rPr>
                <w:rFonts w:ascii="Times New Roman" w:hAnsi="Times New Roman"/>
                <w:sz w:val="24"/>
              </w:rPr>
              <w:t xml:space="preserve">Классные руководители </w:t>
            </w:r>
          </w:p>
        </w:tc>
      </w:tr>
      <w:tr w:rsidR="002F0B85" w:rsidRPr="001C0B33"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11</w:t>
            </w: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Размещение работ учащихся и информации о проведенных мероприятиях на сайте ОО, в официальных группах ВКонтакте</w:t>
            </w:r>
          </w:p>
        </w:tc>
        <w:tc>
          <w:tcPr>
            <w:tcW w:w="1202" w:type="dxa"/>
          </w:tcPr>
          <w:p w:rsidR="002F0B85" w:rsidRPr="002F0B85" w:rsidRDefault="002F0B85" w:rsidP="00707EC3">
            <w:pPr>
              <w:ind w:left="173"/>
              <w:rPr>
                <w:rFonts w:ascii="Times New Roman" w:hAnsi="Times New Roman"/>
                <w:sz w:val="24"/>
                <w:lang w:val="ru-RU"/>
              </w:rPr>
            </w:pPr>
            <w:r>
              <w:rPr>
                <w:rFonts w:ascii="Times New Roman" w:hAnsi="Times New Roman"/>
                <w:sz w:val="24"/>
                <w:lang w:val="ru-RU"/>
              </w:rPr>
              <w:t>5-9</w:t>
            </w:r>
          </w:p>
        </w:tc>
        <w:tc>
          <w:tcPr>
            <w:tcW w:w="2027" w:type="dxa"/>
            <w:gridSpan w:val="2"/>
          </w:tcPr>
          <w:p w:rsidR="002F0B85" w:rsidRPr="003A7F26" w:rsidRDefault="002F0B85" w:rsidP="00707EC3">
            <w:pPr>
              <w:ind w:left="110"/>
              <w:rPr>
                <w:rFonts w:ascii="Times New Roman" w:hAnsi="Times New Roman"/>
                <w:sz w:val="24"/>
              </w:rPr>
            </w:pPr>
            <w:r w:rsidRPr="003A7F26">
              <w:rPr>
                <w:rFonts w:ascii="Times New Roman" w:hAnsi="Times New Roman"/>
                <w:sz w:val="24"/>
              </w:rPr>
              <w:t xml:space="preserve">В течение года </w:t>
            </w:r>
          </w:p>
        </w:tc>
        <w:tc>
          <w:tcPr>
            <w:tcW w:w="3011" w:type="dxa"/>
          </w:tcPr>
          <w:p w:rsidR="002F0B85" w:rsidRPr="002F0B85" w:rsidRDefault="002F0B85" w:rsidP="00707EC3">
            <w:pPr>
              <w:ind w:left="108"/>
              <w:rPr>
                <w:rFonts w:ascii="Times New Roman" w:hAnsi="Times New Roman"/>
                <w:sz w:val="24"/>
                <w:lang w:val="ru-RU"/>
              </w:rPr>
            </w:pPr>
            <w:r w:rsidRPr="002F0B85">
              <w:rPr>
                <w:rFonts w:ascii="Times New Roman" w:hAnsi="Times New Roman"/>
                <w:sz w:val="24"/>
                <w:lang w:val="ru-RU"/>
              </w:rPr>
              <w:t>Зам. дир. по ВР, ответственный за сайт</w:t>
            </w: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Pr>
                <w:rFonts w:ascii="Times New Roman" w:hAnsi="Times New Roman"/>
                <w:b/>
                <w:color w:val="008000"/>
                <w:sz w:val="24"/>
                <w:szCs w:val="24"/>
              </w:rPr>
              <w:t>8</w:t>
            </w:r>
            <w:r w:rsidRPr="007F63A9">
              <w:rPr>
                <w:rFonts w:ascii="Times New Roman" w:hAnsi="Times New Roman"/>
                <w:b/>
                <w:color w:val="008000"/>
                <w:sz w:val="24"/>
                <w:szCs w:val="24"/>
              </w:rPr>
              <w:t>. Взаимодействие с родителями</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1C0B33" w:rsidTr="00707EC3">
        <w:trPr>
          <w:trHeight w:val="291"/>
        </w:trPr>
        <w:tc>
          <w:tcPr>
            <w:tcW w:w="668" w:type="dxa"/>
            <w:gridSpan w:val="2"/>
          </w:tcPr>
          <w:p w:rsidR="002F0B85" w:rsidRPr="005855DA" w:rsidRDefault="002F0B85" w:rsidP="00707EC3">
            <w:pPr>
              <w:ind w:left="35"/>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Участие родителей в проведении ключевых общешкольных дел и классных мероприятий (по плану классных руководителей)</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5855DA" w:rsidTr="00707EC3">
        <w:trPr>
          <w:trHeight w:val="291"/>
        </w:trPr>
        <w:tc>
          <w:tcPr>
            <w:tcW w:w="668" w:type="dxa"/>
            <w:gridSpan w:val="2"/>
          </w:tcPr>
          <w:p w:rsidR="002F0B85" w:rsidRPr="005855DA" w:rsidRDefault="002F0B85" w:rsidP="00707EC3">
            <w:pPr>
              <w:ind w:left="35"/>
              <w:jc w:val="center"/>
              <w:rPr>
                <w:rFonts w:ascii="Times New Roman" w:hAnsi="Times New Roman"/>
                <w:sz w:val="24"/>
                <w:szCs w:val="24"/>
              </w:rPr>
            </w:pPr>
            <w:r>
              <w:rPr>
                <w:rFonts w:ascii="Times New Roman" w:hAnsi="Times New Roman"/>
                <w:sz w:val="24"/>
                <w:szCs w:val="24"/>
              </w:rPr>
              <w:t>2</w:t>
            </w:r>
          </w:p>
        </w:tc>
        <w:tc>
          <w:tcPr>
            <w:tcW w:w="3548" w:type="dxa"/>
          </w:tcPr>
          <w:p w:rsidR="002F0B85" w:rsidRPr="002F0B85" w:rsidRDefault="002F0B85" w:rsidP="00707EC3">
            <w:pPr>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 xml:space="preserve">Педагогическое просвещение родителей по вопросам </w:t>
            </w:r>
          </w:p>
          <w:p w:rsidR="002F0B85" w:rsidRPr="002F0B85" w:rsidRDefault="002F0B85" w:rsidP="00707EC3">
            <w:pPr>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воспитания детей (родительские всеобучи)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1 раз в четверть</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Классные руководители</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3</w:t>
            </w:r>
          </w:p>
        </w:tc>
        <w:tc>
          <w:tcPr>
            <w:tcW w:w="3548" w:type="dxa"/>
          </w:tcPr>
          <w:p w:rsidR="002F0B85" w:rsidRPr="002F0B85" w:rsidRDefault="002F0B85" w:rsidP="00707EC3">
            <w:pPr>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Индивидуальные консультации по вопросам воспитания детей</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Классные руководители</w:t>
            </w:r>
          </w:p>
        </w:tc>
      </w:tr>
      <w:tr w:rsidR="002F0B85" w:rsidRPr="001C0B33"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4</w:t>
            </w:r>
          </w:p>
        </w:tc>
        <w:tc>
          <w:tcPr>
            <w:tcW w:w="3548" w:type="dxa"/>
          </w:tcPr>
          <w:p w:rsidR="002F0B85" w:rsidRPr="002F0B85" w:rsidRDefault="002F0B85" w:rsidP="00707EC3">
            <w:pPr>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 xml:space="preserve">Информационное оповещение через школьный </w:t>
            </w:r>
            <w:r w:rsidRPr="002F0B85">
              <w:rPr>
                <w:rFonts w:ascii="Times New Roman" w:hAnsi="Times New Roman"/>
                <w:color w:val="1A1A1A" w:themeColor="background1" w:themeShade="1A"/>
                <w:sz w:val="24"/>
                <w:szCs w:val="20"/>
                <w:lang w:val="ru-RU"/>
              </w:rPr>
              <w:tab/>
              <w:t xml:space="preserve">сайт </w:t>
            </w:r>
            <w:r w:rsidRPr="002F0B85">
              <w:rPr>
                <w:rFonts w:ascii="Times New Roman" w:hAnsi="Times New Roman"/>
                <w:color w:val="1A1A1A" w:themeColor="background1" w:themeShade="1A"/>
                <w:sz w:val="24"/>
                <w:szCs w:val="20"/>
                <w:lang w:val="ru-RU"/>
              </w:rPr>
              <w:tab/>
              <w:t>и официальные группы школы в социальных сетях</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w:t>
            </w:r>
          </w:p>
        </w:tc>
      </w:tr>
      <w:tr w:rsidR="002F0B85" w:rsidRPr="001C0B33"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707EC3">
            <w:pPr>
              <w:ind w:left="40"/>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Работа Совета профилактики с неблагополучными семьями по вопросам воспитания, обучения детей (по отдельному плану)</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В течение года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Соцпедагог, заместитель директора по ВР, педагог - психолог</w:t>
            </w: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Pr>
                <w:rFonts w:ascii="Times New Roman" w:hAnsi="Times New Roman"/>
                <w:b/>
                <w:color w:val="008000"/>
                <w:sz w:val="24"/>
                <w:szCs w:val="24"/>
              </w:rPr>
              <w:t>9. Самоуправление. Детские общественные объединения.</w:t>
            </w:r>
          </w:p>
        </w:tc>
      </w:tr>
      <w:tr w:rsidR="002F0B85" w:rsidRPr="005855DA" w:rsidTr="002F0B85">
        <w:trPr>
          <w:trHeight w:val="291"/>
        </w:trPr>
        <w:tc>
          <w:tcPr>
            <w:tcW w:w="557" w:type="dxa"/>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659" w:type="dxa"/>
            <w:gridSpan w:val="2"/>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1C0B33" w:rsidTr="002F0B85">
        <w:trPr>
          <w:trHeight w:val="291"/>
        </w:trPr>
        <w:tc>
          <w:tcPr>
            <w:tcW w:w="557" w:type="dxa"/>
          </w:tcPr>
          <w:p w:rsidR="002F0B85" w:rsidRPr="005855DA" w:rsidRDefault="002F0B85" w:rsidP="00707EC3">
            <w:pPr>
              <w:ind w:left="35"/>
              <w:jc w:val="center"/>
              <w:rPr>
                <w:rFonts w:ascii="Times New Roman" w:hAnsi="Times New Roman"/>
                <w:sz w:val="24"/>
                <w:szCs w:val="24"/>
              </w:rPr>
            </w:pPr>
            <w:r w:rsidRPr="005855DA">
              <w:rPr>
                <w:rFonts w:ascii="Times New Roman" w:hAnsi="Times New Roman"/>
                <w:sz w:val="24"/>
                <w:szCs w:val="24"/>
              </w:rPr>
              <w:t>1</w:t>
            </w:r>
          </w:p>
        </w:tc>
        <w:tc>
          <w:tcPr>
            <w:tcW w:w="3659" w:type="dxa"/>
            <w:gridSpan w:val="2"/>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Формирование школьного актива на новый учебный год.</w:t>
            </w:r>
          </w:p>
          <w:p w:rsidR="002F0B85" w:rsidRPr="00624FCF" w:rsidRDefault="002F0B85" w:rsidP="00707EC3">
            <w:pPr>
              <w:rPr>
                <w:rFonts w:ascii="Times New Roman" w:hAnsi="Times New Roman"/>
                <w:color w:val="1A1A1A" w:themeColor="background1" w:themeShade="1A"/>
                <w:sz w:val="24"/>
                <w:szCs w:val="20"/>
              </w:rPr>
            </w:pPr>
            <w:r w:rsidRPr="00624FCF">
              <w:rPr>
                <w:rFonts w:ascii="Times New Roman" w:hAnsi="Times New Roman"/>
                <w:color w:val="1A1A1A" w:themeColor="background1" w:themeShade="1A"/>
                <w:sz w:val="24"/>
                <w:szCs w:val="20"/>
              </w:rPr>
              <w:t>Утверждение плана работы актива</w:t>
            </w:r>
          </w:p>
        </w:tc>
        <w:tc>
          <w:tcPr>
            <w:tcW w:w="1202" w:type="dxa"/>
          </w:tcPr>
          <w:p w:rsidR="002F0B85" w:rsidRPr="002F0B85" w:rsidRDefault="002F0B85" w:rsidP="002F0B85">
            <w:pPr>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9</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1C0B33" w:rsidTr="002F0B85">
        <w:trPr>
          <w:trHeight w:val="291"/>
        </w:trPr>
        <w:tc>
          <w:tcPr>
            <w:tcW w:w="557" w:type="dxa"/>
          </w:tcPr>
          <w:p w:rsidR="002F0B85" w:rsidRPr="005855DA" w:rsidRDefault="002F0B85" w:rsidP="00707EC3">
            <w:pPr>
              <w:ind w:left="35"/>
              <w:jc w:val="center"/>
              <w:rPr>
                <w:rFonts w:ascii="Times New Roman" w:hAnsi="Times New Roman"/>
                <w:sz w:val="24"/>
                <w:szCs w:val="24"/>
              </w:rPr>
            </w:pPr>
            <w:r>
              <w:rPr>
                <w:rFonts w:ascii="Times New Roman" w:hAnsi="Times New Roman"/>
                <w:sz w:val="24"/>
                <w:szCs w:val="24"/>
              </w:rPr>
              <w:t>2</w:t>
            </w:r>
          </w:p>
        </w:tc>
        <w:tc>
          <w:tcPr>
            <w:tcW w:w="3659" w:type="dxa"/>
            <w:gridSpan w:val="2"/>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Организация и проведение общешкольных мероприятий, участие в конкурсах, мероприятиях различного уровня.</w:t>
            </w:r>
          </w:p>
        </w:tc>
        <w:tc>
          <w:tcPr>
            <w:tcW w:w="1202" w:type="dxa"/>
          </w:tcPr>
          <w:p w:rsidR="002F0B85" w:rsidRPr="002F0B85" w:rsidRDefault="002F0B85" w:rsidP="002F0B85">
            <w:pPr>
              <w:rPr>
                <w:rFonts w:ascii="Times New Roman" w:hAnsi="Times New Roman"/>
                <w:sz w:val="24"/>
                <w:szCs w:val="24"/>
                <w:lang w:val="ru-RU"/>
              </w:rPr>
            </w:pPr>
            <w:r>
              <w:rPr>
                <w:rFonts w:ascii="Times New Roman" w:hAnsi="Times New Roman"/>
                <w:sz w:val="24"/>
                <w:szCs w:val="24"/>
                <w:lang w:val="ru-RU"/>
              </w:rPr>
              <w:t>5</w:t>
            </w:r>
            <w:r>
              <w:rPr>
                <w:rFonts w:ascii="Times New Roman" w:hAnsi="Times New Roman"/>
                <w:sz w:val="24"/>
                <w:szCs w:val="24"/>
              </w:rPr>
              <w:t>-</w:t>
            </w:r>
            <w:r>
              <w:rPr>
                <w:rFonts w:ascii="Times New Roman" w:hAnsi="Times New Roman"/>
                <w:sz w:val="24"/>
                <w:szCs w:val="24"/>
                <w:lang w:val="ru-RU"/>
              </w:rPr>
              <w:t>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1C0B33" w:rsidTr="002F0B85">
        <w:trPr>
          <w:trHeight w:val="291"/>
        </w:trPr>
        <w:tc>
          <w:tcPr>
            <w:tcW w:w="557" w:type="dxa"/>
          </w:tcPr>
          <w:p w:rsidR="002F0B85" w:rsidRDefault="002F0B85" w:rsidP="00707EC3">
            <w:pPr>
              <w:ind w:left="35"/>
              <w:jc w:val="center"/>
              <w:rPr>
                <w:rFonts w:ascii="Times New Roman" w:hAnsi="Times New Roman"/>
                <w:sz w:val="24"/>
                <w:szCs w:val="24"/>
              </w:rPr>
            </w:pPr>
            <w:r>
              <w:rPr>
                <w:rFonts w:ascii="Times New Roman" w:hAnsi="Times New Roman"/>
                <w:sz w:val="24"/>
                <w:szCs w:val="24"/>
              </w:rPr>
              <w:t>3</w:t>
            </w:r>
          </w:p>
        </w:tc>
        <w:tc>
          <w:tcPr>
            <w:tcW w:w="3659" w:type="dxa"/>
            <w:gridSpan w:val="2"/>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 xml:space="preserve">Работа «Школы вожатского дела» по расписанию.  Участие </w:t>
            </w:r>
            <w:proofErr w:type="gramStart"/>
            <w:r w:rsidRPr="002F0B85">
              <w:rPr>
                <w:rFonts w:ascii="Times New Roman" w:hAnsi="Times New Roman"/>
                <w:color w:val="1A1A1A" w:themeColor="background1" w:themeShade="1A"/>
                <w:sz w:val="24"/>
                <w:szCs w:val="20"/>
                <w:lang w:val="ru-RU"/>
              </w:rPr>
              <w:t>в  конкурсе</w:t>
            </w:r>
            <w:proofErr w:type="gramEnd"/>
            <w:r w:rsidRPr="002F0B85">
              <w:rPr>
                <w:rFonts w:ascii="Times New Roman" w:hAnsi="Times New Roman"/>
                <w:color w:val="1A1A1A" w:themeColor="background1" w:themeShade="1A"/>
                <w:sz w:val="24"/>
                <w:szCs w:val="20"/>
                <w:lang w:val="ru-RU"/>
              </w:rPr>
              <w:t xml:space="preserve"> «Район Активной Молодежи».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5855DA" w:rsidTr="002F0B85">
        <w:trPr>
          <w:trHeight w:val="291"/>
        </w:trPr>
        <w:tc>
          <w:tcPr>
            <w:tcW w:w="557" w:type="dxa"/>
          </w:tcPr>
          <w:p w:rsidR="002F0B85" w:rsidRDefault="002F0B85" w:rsidP="00707EC3">
            <w:pPr>
              <w:ind w:left="35"/>
              <w:jc w:val="center"/>
              <w:rPr>
                <w:rFonts w:ascii="Times New Roman" w:hAnsi="Times New Roman"/>
                <w:sz w:val="24"/>
                <w:szCs w:val="24"/>
              </w:rPr>
            </w:pPr>
            <w:r>
              <w:rPr>
                <w:rFonts w:ascii="Times New Roman" w:hAnsi="Times New Roman"/>
                <w:sz w:val="24"/>
                <w:szCs w:val="24"/>
              </w:rPr>
              <w:t>4</w:t>
            </w:r>
          </w:p>
        </w:tc>
        <w:tc>
          <w:tcPr>
            <w:tcW w:w="3659" w:type="dxa"/>
            <w:gridSpan w:val="2"/>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Работа «Школы вожатского дела» по расписанию Подготовка к участию в районной встрече школьных вожатских отрядов «Мост дружбы».</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Октябрь </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Старший вожатый</w:t>
            </w:r>
          </w:p>
        </w:tc>
      </w:tr>
      <w:tr w:rsidR="002F0B85" w:rsidRPr="005855DA" w:rsidTr="002F0B85">
        <w:trPr>
          <w:trHeight w:val="291"/>
        </w:trPr>
        <w:tc>
          <w:tcPr>
            <w:tcW w:w="557" w:type="dxa"/>
          </w:tcPr>
          <w:p w:rsidR="002F0B85" w:rsidRDefault="002F0B85" w:rsidP="00707EC3">
            <w:pPr>
              <w:ind w:left="35"/>
              <w:jc w:val="center"/>
              <w:rPr>
                <w:rFonts w:ascii="Times New Roman" w:hAnsi="Times New Roman"/>
                <w:sz w:val="24"/>
                <w:szCs w:val="24"/>
              </w:rPr>
            </w:pPr>
            <w:r>
              <w:rPr>
                <w:rFonts w:ascii="Times New Roman" w:hAnsi="Times New Roman"/>
                <w:sz w:val="24"/>
                <w:szCs w:val="24"/>
              </w:rPr>
              <w:t>5</w:t>
            </w:r>
          </w:p>
        </w:tc>
        <w:tc>
          <w:tcPr>
            <w:tcW w:w="3659" w:type="dxa"/>
            <w:gridSpan w:val="2"/>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color w:val="1A1A1A" w:themeColor="background1" w:themeShade="1A"/>
                <w:sz w:val="24"/>
                <w:szCs w:val="20"/>
                <w:lang w:val="ru-RU"/>
              </w:rPr>
              <w:t>Работа «Школы вожатского дела» по расписанию</w:t>
            </w:r>
            <w:r w:rsidRPr="002F0B85">
              <w:rPr>
                <w:rFonts w:ascii="Times New Roman" w:hAnsi="Times New Roman"/>
                <w:sz w:val="24"/>
                <w:szCs w:val="20"/>
                <w:lang w:val="ru-RU"/>
              </w:rPr>
              <w:t xml:space="preserve"> Подготовка и проведение «Новогоднего квеста» для 4-8 классов.</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-8</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Декабрь </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Старший вожатый</w:t>
            </w:r>
          </w:p>
        </w:tc>
      </w:tr>
      <w:tr w:rsidR="002F0B85" w:rsidRPr="005855DA" w:rsidTr="002F0B85">
        <w:trPr>
          <w:trHeight w:val="291"/>
        </w:trPr>
        <w:tc>
          <w:tcPr>
            <w:tcW w:w="557" w:type="dxa"/>
          </w:tcPr>
          <w:p w:rsidR="002F0B85" w:rsidRDefault="002F0B85" w:rsidP="00707EC3">
            <w:pPr>
              <w:ind w:left="35"/>
              <w:jc w:val="center"/>
              <w:rPr>
                <w:rFonts w:ascii="Times New Roman" w:hAnsi="Times New Roman"/>
                <w:sz w:val="24"/>
                <w:szCs w:val="24"/>
              </w:rPr>
            </w:pPr>
            <w:r>
              <w:rPr>
                <w:rFonts w:ascii="Times New Roman" w:hAnsi="Times New Roman"/>
                <w:sz w:val="24"/>
                <w:szCs w:val="24"/>
              </w:rPr>
              <w:t>6</w:t>
            </w:r>
          </w:p>
        </w:tc>
        <w:tc>
          <w:tcPr>
            <w:tcW w:w="3659" w:type="dxa"/>
            <w:gridSpan w:val="2"/>
          </w:tcPr>
          <w:p w:rsidR="002F0B85" w:rsidRPr="002F0B85" w:rsidRDefault="002F0B85" w:rsidP="00707EC3">
            <w:pPr>
              <w:rPr>
                <w:rFonts w:ascii="Times New Roman" w:hAnsi="Times New Roman"/>
                <w:sz w:val="24"/>
                <w:szCs w:val="20"/>
                <w:lang w:val="ru-RU"/>
              </w:rPr>
            </w:pPr>
            <w:r w:rsidRPr="002F0B85">
              <w:rPr>
                <w:rFonts w:ascii="Times New Roman" w:hAnsi="Times New Roman"/>
                <w:color w:val="1A1A1A" w:themeColor="background1" w:themeShade="1A"/>
                <w:sz w:val="24"/>
                <w:szCs w:val="20"/>
                <w:lang w:val="ru-RU"/>
              </w:rPr>
              <w:t>Работа «Школы вожатского дела» по расписанию</w:t>
            </w:r>
            <w:r w:rsidRPr="002F0B85">
              <w:rPr>
                <w:rFonts w:ascii="Times New Roman" w:hAnsi="Times New Roman"/>
                <w:sz w:val="24"/>
                <w:szCs w:val="20"/>
                <w:lang w:val="ru-RU"/>
              </w:rPr>
              <w:t xml:space="preserve">Проведение акции «Ленинград-мы </w:t>
            </w:r>
            <w:r w:rsidRPr="002F0B85">
              <w:rPr>
                <w:rFonts w:ascii="Times New Roman" w:hAnsi="Times New Roman"/>
                <w:sz w:val="24"/>
                <w:szCs w:val="24"/>
                <w:lang w:val="ru-RU"/>
              </w:rPr>
              <w:t>помним!»</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Январь</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Старший вожатый</w:t>
            </w:r>
          </w:p>
        </w:tc>
      </w:tr>
      <w:tr w:rsidR="002F0B85" w:rsidRPr="005855DA" w:rsidTr="002F0B85">
        <w:trPr>
          <w:trHeight w:val="291"/>
        </w:trPr>
        <w:tc>
          <w:tcPr>
            <w:tcW w:w="557" w:type="dxa"/>
          </w:tcPr>
          <w:p w:rsidR="002F0B85" w:rsidRDefault="002F0B85" w:rsidP="00707EC3">
            <w:pPr>
              <w:ind w:left="35"/>
              <w:jc w:val="center"/>
              <w:rPr>
                <w:rFonts w:ascii="Times New Roman" w:hAnsi="Times New Roman"/>
                <w:sz w:val="24"/>
                <w:szCs w:val="24"/>
              </w:rPr>
            </w:pPr>
            <w:r>
              <w:rPr>
                <w:rFonts w:ascii="Times New Roman" w:hAnsi="Times New Roman"/>
                <w:sz w:val="24"/>
                <w:szCs w:val="24"/>
              </w:rPr>
              <w:t>7</w:t>
            </w:r>
          </w:p>
        </w:tc>
        <w:tc>
          <w:tcPr>
            <w:tcW w:w="3659" w:type="dxa"/>
            <w:gridSpan w:val="2"/>
          </w:tcPr>
          <w:p w:rsidR="002F0B85" w:rsidRPr="002F0B85" w:rsidRDefault="002F0B85" w:rsidP="00707EC3">
            <w:pPr>
              <w:rPr>
                <w:rFonts w:ascii="Times New Roman" w:hAnsi="Times New Roman"/>
                <w:color w:val="1A1A1A" w:themeColor="background1" w:themeShade="1A"/>
                <w:sz w:val="24"/>
                <w:szCs w:val="20"/>
                <w:lang w:val="ru-RU"/>
              </w:rPr>
            </w:pPr>
            <w:r w:rsidRPr="002F0B85">
              <w:rPr>
                <w:rFonts w:ascii="Times New Roman" w:hAnsi="Times New Roman"/>
                <w:sz w:val="24"/>
                <w:szCs w:val="20"/>
                <w:lang w:val="ru-RU"/>
              </w:rPr>
              <w:t>Работа «Школы вожатского дела» по расписанию. Акция (мастер-класс) к 23 февраля- «Открытка папе!»</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-6</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Февраль </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Старший вожатый</w:t>
            </w:r>
          </w:p>
        </w:tc>
      </w:tr>
      <w:tr w:rsidR="002F0B85" w:rsidRPr="005855DA" w:rsidTr="002F0B85">
        <w:trPr>
          <w:trHeight w:val="291"/>
        </w:trPr>
        <w:tc>
          <w:tcPr>
            <w:tcW w:w="557" w:type="dxa"/>
          </w:tcPr>
          <w:p w:rsidR="002F0B85" w:rsidRDefault="002F0B85" w:rsidP="00707EC3">
            <w:pPr>
              <w:ind w:left="35"/>
              <w:jc w:val="center"/>
              <w:rPr>
                <w:rFonts w:ascii="Times New Roman" w:hAnsi="Times New Roman"/>
                <w:sz w:val="24"/>
                <w:szCs w:val="24"/>
              </w:rPr>
            </w:pPr>
            <w:r>
              <w:rPr>
                <w:rFonts w:ascii="Times New Roman" w:hAnsi="Times New Roman"/>
                <w:sz w:val="24"/>
                <w:szCs w:val="24"/>
              </w:rPr>
              <w:t>8</w:t>
            </w:r>
          </w:p>
        </w:tc>
        <w:tc>
          <w:tcPr>
            <w:tcW w:w="3659" w:type="dxa"/>
            <w:gridSpan w:val="2"/>
          </w:tcPr>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Работа «Школы вожатского дела» по расписанию. Акция (мастер-класс) к 8 марта- «Подарок маме!»</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-6</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Март </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Старший вожатый</w:t>
            </w:r>
          </w:p>
        </w:tc>
      </w:tr>
      <w:tr w:rsidR="002F0B85" w:rsidRPr="001C0B33" w:rsidTr="002F0B85">
        <w:trPr>
          <w:trHeight w:val="291"/>
        </w:trPr>
        <w:tc>
          <w:tcPr>
            <w:tcW w:w="557" w:type="dxa"/>
          </w:tcPr>
          <w:p w:rsidR="002F0B85" w:rsidRPr="002F0B85" w:rsidRDefault="002F0B85" w:rsidP="00707EC3">
            <w:pPr>
              <w:ind w:left="35"/>
              <w:jc w:val="center"/>
              <w:rPr>
                <w:rFonts w:ascii="Times New Roman" w:hAnsi="Times New Roman"/>
                <w:sz w:val="24"/>
                <w:szCs w:val="24"/>
                <w:lang w:val="ru-RU"/>
              </w:rPr>
            </w:pPr>
            <w:r>
              <w:rPr>
                <w:rFonts w:ascii="Times New Roman" w:hAnsi="Times New Roman"/>
                <w:sz w:val="24"/>
                <w:szCs w:val="24"/>
                <w:lang w:val="ru-RU"/>
              </w:rPr>
              <w:t>9</w:t>
            </w:r>
          </w:p>
        </w:tc>
        <w:tc>
          <w:tcPr>
            <w:tcW w:w="3659" w:type="dxa"/>
            <w:gridSpan w:val="2"/>
          </w:tcPr>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Запуск акции в ВК, Телеграмм «Я помню!». Подготовка к летней оздоровительно кампании.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Май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Pr>
                <w:rFonts w:ascii="Times New Roman" w:hAnsi="Times New Roman"/>
                <w:b/>
                <w:color w:val="008000"/>
                <w:sz w:val="24"/>
                <w:szCs w:val="24"/>
              </w:rPr>
              <w:t>10</w:t>
            </w:r>
            <w:r w:rsidRPr="007F63A9">
              <w:rPr>
                <w:rFonts w:ascii="Times New Roman" w:hAnsi="Times New Roman"/>
                <w:b/>
                <w:color w:val="008000"/>
                <w:sz w:val="24"/>
                <w:szCs w:val="24"/>
              </w:rPr>
              <w:t>. Профилактика и безопасность</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1C0B33" w:rsidTr="00707EC3">
        <w:trPr>
          <w:trHeight w:val="291"/>
        </w:trPr>
        <w:tc>
          <w:tcPr>
            <w:tcW w:w="668" w:type="dxa"/>
            <w:gridSpan w:val="2"/>
          </w:tcPr>
          <w:p w:rsidR="002F0B85" w:rsidRPr="005855DA" w:rsidRDefault="002F0B85" w:rsidP="00707EC3">
            <w:pPr>
              <w:ind w:left="35"/>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0"/>
                <w:lang w:val="ru-RU"/>
              </w:rPr>
              <w:t>Изучение детей и составление социального паспорта семьи с целью пролонгированной работы</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соцпедагог</w:t>
            </w:r>
          </w:p>
        </w:tc>
      </w:tr>
      <w:tr w:rsidR="002F0B85" w:rsidRPr="001C0B33" w:rsidTr="00707EC3">
        <w:trPr>
          <w:trHeight w:val="291"/>
        </w:trPr>
        <w:tc>
          <w:tcPr>
            <w:tcW w:w="668" w:type="dxa"/>
            <w:gridSpan w:val="2"/>
          </w:tcPr>
          <w:p w:rsidR="002F0B85" w:rsidRPr="005855DA" w:rsidRDefault="002F0B85" w:rsidP="00707EC3">
            <w:pPr>
              <w:ind w:left="35"/>
              <w:jc w:val="center"/>
              <w:rPr>
                <w:rFonts w:ascii="Times New Roman" w:hAnsi="Times New Roman"/>
                <w:sz w:val="24"/>
                <w:szCs w:val="24"/>
              </w:rPr>
            </w:pPr>
            <w:r>
              <w:rPr>
                <w:rFonts w:ascii="Times New Roman" w:hAnsi="Times New Roman"/>
                <w:sz w:val="24"/>
                <w:szCs w:val="24"/>
              </w:rPr>
              <w:t>2</w:t>
            </w:r>
          </w:p>
        </w:tc>
        <w:tc>
          <w:tcPr>
            <w:tcW w:w="3548" w:type="dxa"/>
          </w:tcPr>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Работа по формированию потребности вести здоровый образ жизни.</w:t>
            </w:r>
          </w:p>
          <w:p w:rsidR="002F0B85" w:rsidRPr="002F0B85" w:rsidRDefault="002F0B85" w:rsidP="00707EC3">
            <w:pPr>
              <w:ind w:right="163" w:firstLine="5"/>
              <w:rPr>
                <w:rFonts w:ascii="Times New Roman" w:hAnsi="Times New Roman"/>
                <w:sz w:val="24"/>
                <w:szCs w:val="24"/>
                <w:lang w:val="ru-RU"/>
              </w:rPr>
            </w:pPr>
            <w:r w:rsidRPr="002F0B85">
              <w:rPr>
                <w:rFonts w:ascii="Times New Roman" w:hAnsi="Times New Roman"/>
                <w:sz w:val="24"/>
                <w:szCs w:val="24"/>
                <w:lang w:val="ru-RU"/>
              </w:rPr>
              <w:t xml:space="preserve">Круглые столы, проектная деятельность, научные кружки, конференции, предметные олимпиады, интеллектуальные </w:t>
            </w:r>
          </w:p>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4"/>
                <w:lang w:val="ru-RU"/>
              </w:rPr>
              <w:t>марафоны, конкурсы, презентации, встречи с интересными людьми.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соцпедагог</w:t>
            </w:r>
          </w:p>
        </w:tc>
      </w:tr>
      <w:tr w:rsidR="002F0B85" w:rsidRPr="001C0B33"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3</w:t>
            </w:r>
          </w:p>
        </w:tc>
        <w:tc>
          <w:tcPr>
            <w:tcW w:w="3548" w:type="dxa"/>
          </w:tcPr>
          <w:p w:rsidR="002F0B85" w:rsidRPr="000F2C21" w:rsidRDefault="002F0B85" w:rsidP="00707EC3">
            <w:pPr>
              <w:rPr>
                <w:rFonts w:ascii="Times New Roman" w:hAnsi="Times New Roman"/>
                <w:sz w:val="24"/>
                <w:szCs w:val="20"/>
              </w:rPr>
            </w:pPr>
            <w:r>
              <w:rPr>
                <w:rFonts w:ascii="Times New Roman" w:hAnsi="Times New Roman"/>
                <w:sz w:val="24"/>
                <w:szCs w:val="20"/>
              </w:rPr>
              <w:t>Заседания Совета профилактики правонарушений</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соцпедагог</w:t>
            </w:r>
          </w:p>
        </w:tc>
      </w:tr>
      <w:tr w:rsidR="002F0B85" w:rsidRPr="001C0B33"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4</w:t>
            </w:r>
          </w:p>
        </w:tc>
        <w:tc>
          <w:tcPr>
            <w:tcW w:w="3548" w:type="dxa"/>
          </w:tcPr>
          <w:p w:rsidR="002F0B85" w:rsidRPr="002F0B85" w:rsidRDefault="002F0B85" w:rsidP="00707EC3">
            <w:pPr>
              <w:rPr>
                <w:rFonts w:ascii="Times New Roman" w:eastAsia="Times New Roman" w:hAnsi="Times New Roman"/>
                <w:color w:val="000000"/>
                <w:sz w:val="24"/>
                <w:szCs w:val="20"/>
                <w:lang w:val="ru-RU" w:eastAsia="ru-RU"/>
              </w:rPr>
            </w:pPr>
            <w:r w:rsidRPr="002F0B85">
              <w:rPr>
                <w:rFonts w:ascii="Times New Roman" w:eastAsia="Times New Roman" w:hAnsi="Times New Roman"/>
                <w:color w:val="000000"/>
                <w:sz w:val="24"/>
                <w:szCs w:val="20"/>
                <w:lang w:val="ru-RU" w:eastAsia="ru-RU"/>
              </w:rPr>
              <w:t>Неделя ЗОЖ:</w:t>
            </w:r>
          </w:p>
          <w:p w:rsidR="002F0B85" w:rsidRPr="002F0B85" w:rsidRDefault="002F0B85" w:rsidP="00707EC3">
            <w:pPr>
              <w:rPr>
                <w:rFonts w:ascii="Times New Roman" w:eastAsia="Times New Roman" w:hAnsi="Times New Roman"/>
                <w:color w:val="000000"/>
                <w:sz w:val="24"/>
                <w:szCs w:val="20"/>
                <w:lang w:val="ru-RU" w:eastAsia="ru-RU"/>
              </w:rPr>
            </w:pPr>
            <w:r w:rsidRPr="002F0B85">
              <w:rPr>
                <w:rFonts w:ascii="Times New Roman" w:eastAsia="Times New Roman" w:hAnsi="Times New Roman"/>
                <w:color w:val="000000"/>
                <w:sz w:val="24"/>
                <w:szCs w:val="20"/>
                <w:lang w:val="ru-RU" w:eastAsia="ru-RU"/>
              </w:rPr>
              <w:t>Конкурс рисунков и плакатов</w:t>
            </w:r>
          </w:p>
          <w:p w:rsidR="002F0B85" w:rsidRPr="002F0B85" w:rsidRDefault="002F0B85" w:rsidP="00707EC3">
            <w:pPr>
              <w:rPr>
                <w:rFonts w:ascii="Times New Roman" w:eastAsia="Times New Roman" w:hAnsi="Times New Roman"/>
                <w:color w:val="000000"/>
                <w:sz w:val="24"/>
                <w:szCs w:val="20"/>
                <w:lang w:val="ru-RU" w:eastAsia="ru-RU"/>
              </w:rPr>
            </w:pPr>
            <w:r w:rsidRPr="002F0B85">
              <w:rPr>
                <w:rFonts w:ascii="Times New Roman" w:eastAsia="Times New Roman" w:hAnsi="Times New Roman"/>
                <w:color w:val="000000"/>
                <w:sz w:val="24"/>
                <w:szCs w:val="20"/>
                <w:lang w:val="ru-RU" w:eastAsia="ru-RU"/>
              </w:rPr>
              <w:t xml:space="preserve"> Конкурс рисунков «Мы выбираем жизнь!» </w:t>
            </w:r>
          </w:p>
          <w:p w:rsidR="002F0B85" w:rsidRPr="0046561F" w:rsidRDefault="002F0B85" w:rsidP="00707EC3">
            <w:pPr>
              <w:rPr>
                <w:rFonts w:ascii="Times New Roman" w:eastAsia="Times New Roman" w:hAnsi="Times New Roman"/>
                <w:color w:val="000000"/>
                <w:sz w:val="24"/>
                <w:szCs w:val="20"/>
                <w:lang w:val="ru-RU" w:eastAsia="ru-RU"/>
              </w:rPr>
            </w:pPr>
            <w:r w:rsidRPr="0046561F">
              <w:rPr>
                <w:rFonts w:ascii="Times New Roman" w:eastAsia="Times New Roman" w:hAnsi="Times New Roman"/>
                <w:color w:val="000000"/>
                <w:sz w:val="24"/>
                <w:szCs w:val="20"/>
                <w:lang w:val="ru-RU" w:eastAsia="ru-RU"/>
              </w:rPr>
              <w:t>«Спорт против наркотиков»</w:t>
            </w:r>
          </w:p>
          <w:p w:rsidR="002F0B85" w:rsidRPr="002F0B85" w:rsidRDefault="002F0B85" w:rsidP="00707EC3">
            <w:pPr>
              <w:rPr>
                <w:rFonts w:ascii="Times New Roman" w:hAnsi="Times New Roman"/>
                <w:sz w:val="24"/>
                <w:szCs w:val="20"/>
                <w:lang w:val="ru-RU"/>
              </w:rPr>
            </w:pPr>
            <w:r w:rsidRPr="002F0B85">
              <w:rPr>
                <w:rFonts w:ascii="Times New Roman" w:eastAsia="Times New Roman" w:hAnsi="Times New Roman"/>
                <w:color w:val="000000"/>
                <w:sz w:val="24"/>
                <w:szCs w:val="20"/>
                <w:lang w:val="ru-RU" w:eastAsia="ru-RU"/>
              </w:rPr>
              <w:t>«Защити себя! Будь внимателен на дороге!»</w:t>
            </w:r>
          </w:p>
        </w:tc>
        <w:tc>
          <w:tcPr>
            <w:tcW w:w="1202" w:type="dxa"/>
          </w:tcPr>
          <w:p w:rsidR="002F0B85" w:rsidRPr="002F0B85" w:rsidRDefault="002F0B85" w:rsidP="002F0B85">
            <w:pPr>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Ноябрь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соцпедагог</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Неделя правовых знаний.</w:t>
            </w:r>
          </w:p>
          <w:p w:rsidR="002F0B85" w:rsidRPr="002F0B85" w:rsidRDefault="002F0B85" w:rsidP="00707EC3">
            <w:pPr>
              <w:rPr>
                <w:rFonts w:ascii="Times New Roman" w:eastAsia="Times New Roman" w:hAnsi="Times New Roman"/>
                <w:color w:val="000000"/>
                <w:sz w:val="24"/>
                <w:szCs w:val="20"/>
                <w:lang w:val="ru-RU" w:eastAsia="ru-RU"/>
              </w:rPr>
            </w:pPr>
            <w:r w:rsidRPr="002F0B85">
              <w:rPr>
                <w:rFonts w:ascii="Times New Roman" w:hAnsi="Times New Roman"/>
                <w:sz w:val="24"/>
                <w:szCs w:val="20"/>
                <w:lang w:val="ru-RU"/>
              </w:rPr>
              <w:t>Викторина «Знаешь ли ты закон?»</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rPr>
              <w:t>5-8</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Декабрь </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Педагог-библиотекарь, соцпедагог</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6</w:t>
            </w:r>
          </w:p>
        </w:tc>
        <w:tc>
          <w:tcPr>
            <w:tcW w:w="3548" w:type="dxa"/>
          </w:tcPr>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 xml:space="preserve">Проведение </w:t>
            </w:r>
            <w:r w:rsidRPr="002F0B85">
              <w:rPr>
                <w:rFonts w:ascii="Times New Roman" w:hAnsi="Times New Roman"/>
                <w:sz w:val="24"/>
                <w:szCs w:val="20"/>
                <w:lang w:val="ru-RU"/>
              </w:rPr>
              <w:tab/>
              <w:t xml:space="preserve">мероприятий </w:t>
            </w:r>
            <w:r w:rsidRPr="002F0B85">
              <w:rPr>
                <w:rFonts w:ascii="Times New Roman" w:hAnsi="Times New Roman"/>
                <w:sz w:val="24"/>
                <w:szCs w:val="20"/>
                <w:lang w:val="ru-RU"/>
              </w:rPr>
              <w:tab/>
              <w:t xml:space="preserve">в </w:t>
            </w:r>
          </w:p>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рамках Единого дня безопасности несовершеннолетних</w:t>
            </w:r>
          </w:p>
          <w:p w:rsidR="002F0B85" w:rsidRPr="002F0B85" w:rsidRDefault="002F0B85" w:rsidP="00707EC3">
            <w:pPr>
              <w:rPr>
                <w:rFonts w:ascii="Times New Roman" w:hAnsi="Times New Roman"/>
                <w:i/>
                <w:sz w:val="24"/>
                <w:szCs w:val="20"/>
                <w:lang w:val="ru-RU"/>
              </w:rPr>
            </w:pPr>
            <w:r w:rsidRPr="002F0B85">
              <w:rPr>
                <w:rFonts w:ascii="Times New Roman" w:hAnsi="Times New Roman"/>
                <w:i/>
                <w:sz w:val="24"/>
                <w:szCs w:val="20"/>
                <w:lang w:val="ru-RU"/>
              </w:rPr>
              <w:t>(беседы по безопасности в быту, на дороге, в общественных местах)</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Ежемесячно </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Преподаватель ОБЖ, соцпедагог</w:t>
            </w:r>
          </w:p>
        </w:tc>
      </w:tr>
      <w:tr w:rsidR="002F0B85" w:rsidRPr="001C0B33"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7</w:t>
            </w:r>
          </w:p>
        </w:tc>
        <w:tc>
          <w:tcPr>
            <w:tcW w:w="3548" w:type="dxa"/>
          </w:tcPr>
          <w:p w:rsidR="002F0B85" w:rsidRPr="002F0B85" w:rsidRDefault="002F0B85" w:rsidP="00707EC3">
            <w:pPr>
              <w:ind w:hanging="62"/>
              <w:rPr>
                <w:rFonts w:ascii="Times New Roman" w:hAnsi="Times New Roman"/>
                <w:sz w:val="24"/>
                <w:lang w:val="ru-RU"/>
              </w:rPr>
            </w:pPr>
            <w:r w:rsidRPr="002F0B85">
              <w:rPr>
                <w:rFonts w:ascii="Times New Roman" w:hAnsi="Times New Roman"/>
                <w:sz w:val="24"/>
                <w:lang w:val="ru-RU"/>
              </w:rPr>
              <w:t xml:space="preserve">Проведение анкетирования учащихся по темам «Я и моя </w:t>
            </w:r>
          </w:p>
          <w:p w:rsidR="002F0B85" w:rsidRPr="002F0B85" w:rsidRDefault="002F0B85" w:rsidP="00707EC3">
            <w:pPr>
              <w:ind w:hanging="62"/>
              <w:rPr>
                <w:rFonts w:ascii="Times New Roman" w:hAnsi="Times New Roman"/>
                <w:sz w:val="24"/>
                <w:szCs w:val="20"/>
                <w:lang w:val="ru-RU"/>
              </w:rPr>
            </w:pPr>
            <w:r w:rsidRPr="002F0B85">
              <w:rPr>
                <w:rFonts w:ascii="Times New Roman" w:hAnsi="Times New Roman"/>
                <w:sz w:val="24"/>
                <w:lang w:val="ru-RU"/>
              </w:rPr>
              <w:t>семья», «Я и мои друзья», «Я и мои увлечения»</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Сентябрь-октябрь</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Педагог-психолог, соцпедагог</w:t>
            </w:r>
          </w:p>
        </w:tc>
      </w:tr>
      <w:tr w:rsidR="002F0B85" w:rsidRPr="005855DA" w:rsidTr="00707EC3">
        <w:trPr>
          <w:trHeight w:val="291"/>
        </w:trPr>
        <w:tc>
          <w:tcPr>
            <w:tcW w:w="668" w:type="dxa"/>
            <w:gridSpan w:val="2"/>
          </w:tcPr>
          <w:p w:rsidR="002F0B85" w:rsidRPr="005A5296" w:rsidRDefault="002F0B85" w:rsidP="00707EC3">
            <w:pPr>
              <w:ind w:left="35"/>
              <w:jc w:val="center"/>
              <w:rPr>
                <w:rFonts w:ascii="Times New Roman" w:hAnsi="Times New Roman"/>
                <w:sz w:val="24"/>
                <w:szCs w:val="24"/>
              </w:rPr>
            </w:pPr>
            <w:r w:rsidRPr="005A5296">
              <w:rPr>
                <w:rFonts w:ascii="Times New Roman" w:hAnsi="Times New Roman"/>
                <w:sz w:val="24"/>
                <w:szCs w:val="24"/>
              </w:rPr>
              <w:t>8</w:t>
            </w:r>
          </w:p>
        </w:tc>
        <w:tc>
          <w:tcPr>
            <w:tcW w:w="3548" w:type="dxa"/>
          </w:tcPr>
          <w:p w:rsidR="002F0B85" w:rsidRPr="002F0B85" w:rsidRDefault="002F0B85" w:rsidP="00707EC3">
            <w:pPr>
              <w:spacing w:line="259" w:lineRule="auto"/>
              <w:ind w:left="35"/>
              <w:rPr>
                <w:rFonts w:ascii="Times New Roman" w:hAnsi="Times New Roman"/>
                <w:sz w:val="24"/>
                <w:szCs w:val="24"/>
                <w:lang w:val="ru-RU"/>
              </w:rPr>
            </w:pPr>
            <w:r w:rsidRPr="002F0B85">
              <w:rPr>
                <w:rFonts w:ascii="Times New Roman" w:hAnsi="Times New Roman"/>
                <w:sz w:val="24"/>
                <w:szCs w:val="24"/>
                <w:lang w:val="ru-RU"/>
              </w:rPr>
              <w:t xml:space="preserve">Встречи с инспектором ПДН и работником ГИБДД с целью профилактики правонарушений несовершеннолетними </w:t>
            </w:r>
          </w:p>
        </w:tc>
        <w:tc>
          <w:tcPr>
            <w:tcW w:w="1202" w:type="dxa"/>
          </w:tcPr>
          <w:p w:rsidR="002F0B85" w:rsidRPr="005A5296" w:rsidRDefault="002F0B85" w:rsidP="00707EC3">
            <w:pPr>
              <w:spacing w:line="259" w:lineRule="auto"/>
              <w:ind w:left="35"/>
              <w:rPr>
                <w:rFonts w:ascii="Times New Roman" w:hAnsi="Times New Roman"/>
                <w:sz w:val="24"/>
                <w:szCs w:val="24"/>
              </w:rPr>
            </w:pPr>
            <w:r>
              <w:rPr>
                <w:rFonts w:ascii="Times New Roman" w:hAnsi="Times New Roman"/>
                <w:sz w:val="24"/>
                <w:szCs w:val="24"/>
                <w:lang w:val="ru-RU"/>
              </w:rPr>
              <w:t>5-9</w:t>
            </w:r>
            <w:r w:rsidRPr="005A5296">
              <w:rPr>
                <w:rFonts w:ascii="Times New Roman" w:hAnsi="Times New Roman"/>
                <w:sz w:val="24"/>
                <w:szCs w:val="24"/>
              </w:rPr>
              <w:t xml:space="preserve"> </w:t>
            </w:r>
          </w:p>
        </w:tc>
        <w:tc>
          <w:tcPr>
            <w:tcW w:w="2027" w:type="dxa"/>
            <w:gridSpan w:val="2"/>
          </w:tcPr>
          <w:p w:rsidR="002F0B85" w:rsidRPr="002F0B85" w:rsidRDefault="002F0B85" w:rsidP="00707EC3">
            <w:pPr>
              <w:spacing w:line="259" w:lineRule="auto"/>
              <w:ind w:left="35" w:right="12"/>
              <w:rPr>
                <w:rFonts w:ascii="Times New Roman" w:hAnsi="Times New Roman"/>
                <w:sz w:val="24"/>
                <w:szCs w:val="24"/>
                <w:lang w:val="ru-RU"/>
              </w:rPr>
            </w:pPr>
            <w:r w:rsidRPr="002F0B85">
              <w:rPr>
                <w:rFonts w:ascii="Times New Roman" w:hAnsi="Times New Roman"/>
                <w:sz w:val="24"/>
                <w:szCs w:val="24"/>
                <w:lang w:val="ru-RU"/>
              </w:rPr>
              <w:t xml:space="preserve">По согласованию в течение года </w:t>
            </w:r>
          </w:p>
        </w:tc>
        <w:tc>
          <w:tcPr>
            <w:tcW w:w="3011" w:type="dxa"/>
          </w:tcPr>
          <w:p w:rsidR="002F0B85" w:rsidRPr="005A5296" w:rsidRDefault="002F0B85" w:rsidP="00707EC3">
            <w:pPr>
              <w:spacing w:line="259" w:lineRule="auto"/>
              <w:ind w:left="35" w:right="3"/>
              <w:rPr>
                <w:rFonts w:ascii="Times New Roman" w:hAnsi="Times New Roman"/>
                <w:sz w:val="24"/>
                <w:szCs w:val="24"/>
              </w:rPr>
            </w:pPr>
            <w:r w:rsidRPr="005A5296">
              <w:rPr>
                <w:rFonts w:ascii="Times New Roman" w:hAnsi="Times New Roman"/>
                <w:sz w:val="24"/>
                <w:szCs w:val="24"/>
              </w:rPr>
              <w:t xml:space="preserve">Заместитель директора по ВР </w:t>
            </w:r>
          </w:p>
        </w:tc>
      </w:tr>
      <w:tr w:rsidR="002F0B85" w:rsidRPr="005855DA" w:rsidTr="00707EC3">
        <w:trPr>
          <w:trHeight w:val="291"/>
        </w:trPr>
        <w:tc>
          <w:tcPr>
            <w:tcW w:w="668" w:type="dxa"/>
            <w:gridSpan w:val="2"/>
          </w:tcPr>
          <w:p w:rsidR="002F0B85" w:rsidRPr="005A5296" w:rsidRDefault="002F0B85" w:rsidP="00707EC3">
            <w:pPr>
              <w:ind w:left="35"/>
              <w:jc w:val="center"/>
              <w:rPr>
                <w:rFonts w:ascii="Times New Roman" w:hAnsi="Times New Roman"/>
                <w:sz w:val="24"/>
                <w:szCs w:val="24"/>
              </w:rPr>
            </w:pPr>
            <w:r>
              <w:rPr>
                <w:rFonts w:ascii="Times New Roman" w:hAnsi="Times New Roman"/>
                <w:sz w:val="24"/>
                <w:szCs w:val="24"/>
              </w:rPr>
              <w:t>9</w:t>
            </w:r>
          </w:p>
        </w:tc>
        <w:tc>
          <w:tcPr>
            <w:tcW w:w="3548" w:type="dxa"/>
          </w:tcPr>
          <w:p w:rsidR="002F0B85" w:rsidRPr="002F0B85" w:rsidRDefault="002F0B85" w:rsidP="00707EC3">
            <w:pPr>
              <w:ind w:left="35"/>
              <w:rPr>
                <w:rFonts w:ascii="Times New Roman" w:hAnsi="Times New Roman"/>
                <w:sz w:val="24"/>
                <w:szCs w:val="24"/>
                <w:lang w:val="ru-RU"/>
              </w:rPr>
            </w:pPr>
            <w:r w:rsidRPr="002F0B85">
              <w:rPr>
                <w:rFonts w:ascii="Times New Roman" w:hAnsi="Times New Roman"/>
                <w:sz w:val="24"/>
                <w:lang w:val="ru-RU"/>
              </w:rPr>
              <w:t>Привлечение учащихся к кружковой и внеурочной деятельности.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5855DA" w:rsidRDefault="002F0B85" w:rsidP="00707EC3">
            <w:pPr>
              <w:rPr>
                <w:rFonts w:ascii="Times New Roman" w:hAnsi="Times New Roman"/>
                <w:sz w:val="24"/>
                <w:szCs w:val="24"/>
              </w:rPr>
            </w:pPr>
            <w:r>
              <w:rPr>
                <w:rFonts w:ascii="Times New Roman" w:hAnsi="Times New Roman"/>
                <w:sz w:val="24"/>
                <w:szCs w:val="24"/>
              </w:rPr>
              <w:t>Классные руководители</w:t>
            </w: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sidRPr="007F63A9">
              <w:rPr>
                <w:rFonts w:ascii="Times New Roman" w:hAnsi="Times New Roman"/>
                <w:b/>
                <w:color w:val="008000"/>
                <w:sz w:val="24"/>
                <w:szCs w:val="24"/>
              </w:rPr>
              <w:t>1</w:t>
            </w:r>
            <w:r>
              <w:rPr>
                <w:rFonts w:ascii="Times New Roman" w:hAnsi="Times New Roman"/>
                <w:b/>
                <w:color w:val="008000"/>
                <w:sz w:val="24"/>
                <w:szCs w:val="24"/>
              </w:rPr>
              <w:t>1</w:t>
            </w:r>
            <w:r w:rsidRPr="007F63A9">
              <w:rPr>
                <w:rFonts w:ascii="Times New Roman" w:hAnsi="Times New Roman"/>
                <w:b/>
                <w:color w:val="008000"/>
                <w:sz w:val="24"/>
                <w:szCs w:val="24"/>
              </w:rPr>
              <w:t xml:space="preserve">. Социальное партнёрство </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1C0B33" w:rsidTr="00707EC3">
        <w:trPr>
          <w:trHeight w:val="291"/>
        </w:trPr>
        <w:tc>
          <w:tcPr>
            <w:tcW w:w="668" w:type="dxa"/>
            <w:gridSpan w:val="2"/>
          </w:tcPr>
          <w:p w:rsidR="002F0B85" w:rsidRPr="005855DA" w:rsidRDefault="002F0B85" w:rsidP="00707EC3">
            <w:pPr>
              <w:ind w:left="35"/>
              <w:jc w:val="center"/>
              <w:rPr>
                <w:rFonts w:ascii="Times New Roman" w:hAnsi="Times New Roman"/>
                <w:sz w:val="24"/>
                <w:szCs w:val="24"/>
              </w:rPr>
            </w:pPr>
            <w:r w:rsidRPr="005855DA">
              <w:rPr>
                <w:rFonts w:ascii="Times New Roman" w:hAnsi="Times New Roman"/>
                <w:sz w:val="24"/>
                <w:szCs w:val="24"/>
              </w:rPr>
              <w:t>1</w:t>
            </w:r>
          </w:p>
        </w:tc>
        <w:tc>
          <w:tcPr>
            <w:tcW w:w="3548"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lang w:val="ru-RU"/>
              </w:rPr>
              <w:t>Акции, проекты, внеклассные мероприятия, организуемые социальными партнерами</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3</w:t>
            </w:r>
          </w:p>
        </w:tc>
        <w:tc>
          <w:tcPr>
            <w:tcW w:w="3548" w:type="dxa"/>
          </w:tcPr>
          <w:p w:rsidR="002F0B85" w:rsidRDefault="002F0B85" w:rsidP="00707EC3">
            <w:pPr>
              <w:rPr>
                <w:rFonts w:ascii="Times New Roman" w:hAnsi="Times New Roman"/>
                <w:sz w:val="24"/>
              </w:rPr>
            </w:pPr>
            <w:r>
              <w:rPr>
                <w:rFonts w:ascii="Times New Roman" w:hAnsi="Times New Roman"/>
                <w:sz w:val="24"/>
              </w:rPr>
              <w:t xml:space="preserve">Сбор гуманитарной помощи для </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Декабрь,</w:t>
            </w:r>
          </w:p>
          <w:p w:rsidR="002F0B85" w:rsidRDefault="002F0B85" w:rsidP="00707EC3">
            <w:pPr>
              <w:rPr>
                <w:rFonts w:ascii="Times New Roman" w:hAnsi="Times New Roman"/>
                <w:sz w:val="24"/>
                <w:szCs w:val="24"/>
              </w:rPr>
            </w:pPr>
            <w:r>
              <w:rPr>
                <w:rFonts w:ascii="Times New Roman" w:hAnsi="Times New Roman"/>
                <w:sz w:val="24"/>
                <w:szCs w:val="24"/>
              </w:rPr>
              <w:t>март</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Зам. дир. по ВР, классные руководители, </w:t>
            </w:r>
          </w:p>
          <w:p w:rsidR="002F0B85" w:rsidRDefault="002F0B85" w:rsidP="00707EC3">
            <w:pPr>
              <w:rPr>
                <w:rFonts w:ascii="Times New Roman" w:hAnsi="Times New Roman"/>
                <w:sz w:val="24"/>
                <w:szCs w:val="24"/>
              </w:rPr>
            </w:pPr>
            <w:r>
              <w:rPr>
                <w:rFonts w:ascii="Times New Roman" w:hAnsi="Times New Roman"/>
                <w:sz w:val="24"/>
                <w:szCs w:val="24"/>
              </w:rPr>
              <w:t>Старший вожатый</w:t>
            </w:r>
          </w:p>
        </w:tc>
      </w:tr>
      <w:tr w:rsidR="002F0B85" w:rsidRPr="001C0B33"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4</w:t>
            </w:r>
          </w:p>
        </w:tc>
        <w:tc>
          <w:tcPr>
            <w:tcW w:w="3548" w:type="dxa"/>
          </w:tcPr>
          <w:p w:rsidR="002F0B85" w:rsidRDefault="002F0B85" w:rsidP="00707EC3">
            <w:pPr>
              <w:rPr>
                <w:rFonts w:ascii="Times New Roman" w:hAnsi="Times New Roman"/>
                <w:sz w:val="24"/>
              </w:rPr>
            </w:pPr>
            <w:r>
              <w:rPr>
                <w:rFonts w:ascii="Times New Roman" w:hAnsi="Times New Roman"/>
                <w:sz w:val="24"/>
              </w:rPr>
              <w:t>Акция «Георгиевская ленточка»</w:t>
            </w:r>
          </w:p>
        </w:tc>
        <w:tc>
          <w:tcPr>
            <w:tcW w:w="1202" w:type="dxa"/>
          </w:tcPr>
          <w:p w:rsidR="002F0B85" w:rsidRPr="002F0B85" w:rsidRDefault="002F0B85" w:rsidP="00707EC3">
            <w:pPr>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Май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Старший вожатый</w:t>
            </w:r>
          </w:p>
        </w:tc>
      </w:tr>
      <w:tr w:rsidR="002F0B85" w:rsidRPr="005855DA" w:rsidTr="00707EC3">
        <w:trPr>
          <w:trHeight w:val="291"/>
        </w:trPr>
        <w:tc>
          <w:tcPr>
            <w:tcW w:w="668" w:type="dxa"/>
            <w:gridSpan w:val="2"/>
          </w:tcPr>
          <w:p w:rsidR="002F0B85" w:rsidRDefault="002F0B85" w:rsidP="00707EC3">
            <w:pPr>
              <w:ind w:left="35"/>
              <w:jc w:val="center"/>
              <w:rPr>
                <w:rFonts w:ascii="Times New Roman" w:hAnsi="Times New Roman"/>
                <w:sz w:val="24"/>
                <w:szCs w:val="24"/>
              </w:rPr>
            </w:pPr>
            <w:r>
              <w:rPr>
                <w:rFonts w:ascii="Times New Roman" w:hAnsi="Times New Roman"/>
                <w:sz w:val="24"/>
                <w:szCs w:val="24"/>
              </w:rPr>
              <w:t>5</w:t>
            </w: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Акция «Бумажный бум» (сбор макулатуры)</w:t>
            </w:r>
          </w:p>
        </w:tc>
        <w:tc>
          <w:tcPr>
            <w:tcW w:w="1202" w:type="dxa"/>
          </w:tcPr>
          <w:p w:rsidR="002F0B85" w:rsidRDefault="002F0B85" w:rsidP="00707EC3">
            <w:pPr>
              <w:rPr>
                <w:rFonts w:ascii="Times New Roman" w:hAnsi="Times New Roman"/>
                <w:sz w:val="24"/>
                <w:szCs w:val="24"/>
              </w:rPr>
            </w:pPr>
            <w:r>
              <w:rPr>
                <w:rFonts w:ascii="Times New Roman" w:hAnsi="Times New Roman"/>
                <w:sz w:val="24"/>
                <w:szCs w:val="24"/>
                <w:lang w:val="ru-RU"/>
              </w:rPr>
              <w:t>5-9</w:t>
            </w:r>
            <w:r>
              <w:rPr>
                <w:rFonts w:ascii="Times New Roman" w:hAnsi="Times New Roman"/>
                <w:sz w:val="24"/>
                <w:szCs w:val="24"/>
              </w:rPr>
              <w:t xml:space="preserve"> </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Зам. дир. по ВР, </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 xml:space="preserve">классные руководители, </w:t>
            </w:r>
          </w:p>
          <w:p w:rsidR="002F0B85" w:rsidRDefault="002F0B85" w:rsidP="00707EC3">
            <w:pPr>
              <w:rPr>
                <w:rFonts w:ascii="Times New Roman" w:hAnsi="Times New Roman"/>
                <w:sz w:val="24"/>
                <w:szCs w:val="24"/>
              </w:rPr>
            </w:pPr>
            <w:r>
              <w:rPr>
                <w:rFonts w:ascii="Times New Roman" w:hAnsi="Times New Roman"/>
                <w:sz w:val="24"/>
                <w:szCs w:val="24"/>
              </w:rPr>
              <w:t>Старший вожатый</w:t>
            </w:r>
          </w:p>
        </w:tc>
      </w:tr>
      <w:tr w:rsidR="002F0B85" w:rsidRPr="007F63A9" w:rsidTr="00707EC3">
        <w:trPr>
          <w:trHeight w:val="291"/>
        </w:trPr>
        <w:tc>
          <w:tcPr>
            <w:tcW w:w="10456" w:type="dxa"/>
            <w:gridSpan w:val="7"/>
          </w:tcPr>
          <w:p w:rsidR="002F0B85" w:rsidRPr="007F63A9" w:rsidRDefault="002F0B85" w:rsidP="00707EC3">
            <w:pPr>
              <w:rPr>
                <w:rFonts w:ascii="Times New Roman" w:hAnsi="Times New Roman"/>
                <w:b/>
                <w:color w:val="008000"/>
                <w:sz w:val="24"/>
                <w:szCs w:val="24"/>
              </w:rPr>
            </w:pPr>
            <w:r w:rsidRPr="007F63A9">
              <w:rPr>
                <w:rFonts w:ascii="Times New Roman" w:hAnsi="Times New Roman"/>
                <w:b/>
                <w:color w:val="008000"/>
                <w:sz w:val="24"/>
                <w:szCs w:val="24"/>
              </w:rPr>
              <w:t>1</w:t>
            </w:r>
            <w:r>
              <w:rPr>
                <w:rFonts w:ascii="Times New Roman" w:hAnsi="Times New Roman"/>
                <w:b/>
                <w:color w:val="008000"/>
                <w:sz w:val="24"/>
                <w:szCs w:val="24"/>
              </w:rPr>
              <w:t>2</w:t>
            </w:r>
            <w:r w:rsidRPr="007F63A9">
              <w:rPr>
                <w:rFonts w:ascii="Times New Roman" w:hAnsi="Times New Roman"/>
                <w:b/>
                <w:color w:val="008000"/>
                <w:sz w:val="24"/>
                <w:szCs w:val="24"/>
              </w:rPr>
              <w:t xml:space="preserve">. Профориентация </w:t>
            </w:r>
          </w:p>
        </w:tc>
      </w:tr>
      <w:tr w:rsidR="002F0B85" w:rsidRPr="005855DA" w:rsidTr="00707EC3">
        <w:trPr>
          <w:trHeight w:val="291"/>
        </w:trPr>
        <w:tc>
          <w:tcPr>
            <w:tcW w:w="668" w:type="dxa"/>
            <w:gridSpan w:val="2"/>
          </w:tcPr>
          <w:p w:rsidR="002F0B85" w:rsidRPr="005855DA" w:rsidRDefault="002F0B85" w:rsidP="00707EC3">
            <w:pPr>
              <w:ind w:left="99"/>
              <w:rPr>
                <w:rFonts w:ascii="Times New Roman" w:hAnsi="Times New Roman"/>
                <w:sz w:val="24"/>
                <w:szCs w:val="24"/>
              </w:rPr>
            </w:pPr>
            <w:r w:rsidRPr="005855DA">
              <w:rPr>
                <w:rFonts w:ascii="Times New Roman" w:hAnsi="Times New Roman"/>
                <w:b/>
                <w:sz w:val="24"/>
                <w:szCs w:val="24"/>
              </w:rPr>
              <w:t>№</w:t>
            </w:r>
          </w:p>
        </w:tc>
        <w:tc>
          <w:tcPr>
            <w:tcW w:w="3548" w:type="dxa"/>
          </w:tcPr>
          <w:p w:rsidR="002F0B85" w:rsidRPr="005855DA" w:rsidRDefault="002F0B85" w:rsidP="00707EC3">
            <w:pPr>
              <w:ind w:left="100"/>
              <w:jc w:val="center"/>
              <w:rPr>
                <w:rFonts w:ascii="Times New Roman" w:hAnsi="Times New Roman"/>
                <w:sz w:val="24"/>
                <w:szCs w:val="24"/>
              </w:rPr>
            </w:pPr>
            <w:r w:rsidRPr="005855DA">
              <w:rPr>
                <w:rFonts w:ascii="Times New Roman" w:hAnsi="Times New Roman"/>
                <w:b/>
                <w:sz w:val="24"/>
                <w:szCs w:val="24"/>
              </w:rPr>
              <w:t>Дела, события, мероприятия</w:t>
            </w:r>
          </w:p>
        </w:tc>
        <w:tc>
          <w:tcPr>
            <w:tcW w:w="1202" w:type="dxa"/>
          </w:tcPr>
          <w:p w:rsidR="002F0B85" w:rsidRPr="005855DA" w:rsidRDefault="002F0B85" w:rsidP="00707EC3">
            <w:pPr>
              <w:ind w:left="156"/>
              <w:rPr>
                <w:rFonts w:ascii="Times New Roman" w:hAnsi="Times New Roman"/>
                <w:sz w:val="24"/>
                <w:szCs w:val="24"/>
              </w:rPr>
            </w:pPr>
            <w:r w:rsidRPr="005855DA">
              <w:rPr>
                <w:rFonts w:ascii="Times New Roman" w:hAnsi="Times New Roman"/>
                <w:b/>
                <w:sz w:val="24"/>
                <w:szCs w:val="24"/>
              </w:rPr>
              <w:t>Классы</w:t>
            </w:r>
          </w:p>
        </w:tc>
        <w:tc>
          <w:tcPr>
            <w:tcW w:w="2027" w:type="dxa"/>
            <w:gridSpan w:val="2"/>
          </w:tcPr>
          <w:p w:rsidR="002F0B85" w:rsidRPr="005855DA" w:rsidRDefault="002F0B85" w:rsidP="00707EC3">
            <w:pPr>
              <w:ind w:left="136"/>
              <w:rPr>
                <w:rFonts w:ascii="Times New Roman" w:hAnsi="Times New Roman"/>
                <w:sz w:val="24"/>
                <w:szCs w:val="24"/>
              </w:rPr>
            </w:pPr>
            <w:r w:rsidRPr="005855DA">
              <w:rPr>
                <w:rFonts w:ascii="Times New Roman" w:hAnsi="Times New Roman"/>
                <w:b/>
                <w:sz w:val="24"/>
                <w:szCs w:val="24"/>
              </w:rPr>
              <w:t>Сроки</w:t>
            </w:r>
          </w:p>
        </w:tc>
        <w:tc>
          <w:tcPr>
            <w:tcW w:w="3011" w:type="dxa"/>
          </w:tcPr>
          <w:p w:rsidR="002F0B85" w:rsidRPr="005855DA" w:rsidRDefault="002F0B85" w:rsidP="00707EC3">
            <w:pPr>
              <w:ind w:left="99"/>
              <w:jc w:val="center"/>
              <w:rPr>
                <w:rFonts w:ascii="Times New Roman" w:hAnsi="Times New Roman"/>
                <w:sz w:val="24"/>
                <w:szCs w:val="24"/>
              </w:rPr>
            </w:pPr>
            <w:r w:rsidRPr="005855DA">
              <w:rPr>
                <w:rFonts w:ascii="Times New Roman" w:hAnsi="Times New Roman"/>
                <w:b/>
                <w:sz w:val="24"/>
                <w:szCs w:val="24"/>
              </w:rPr>
              <w:t>Ответственные</w:t>
            </w:r>
          </w:p>
        </w:tc>
      </w:tr>
      <w:tr w:rsidR="002F0B85" w:rsidRPr="001C0B33" w:rsidTr="00707EC3">
        <w:trPr>
          <w:trHeight w:val="291"/>
        </w:trPr>
        <w:tc>
          <w:tcPr>
            <w:tcW w:w="668" w:type="dxa"/>
            <w:gridSpan w:val="2"/>
          </w:tcPr>
          <w:p w:rsidR="002F0B85" w:rsidRPr="00392A14" w:rsidRDefault="002F0B85" w:rsidP="00707EC3">
            <w:pPr>
              <w:ind w:left="99"/>
              <w:rPr>
                <w:rFonts w:ascii="Times New Roman" w:hAnsi="Times New Roman"/>
                <w:sz w:val="24"/>
                <w:szCs w:val="24"/>
              </w:rPr>
            </w:pPr>
            <w:r w:rsidRPr="00392A14">
              <w:rPr>
                <w:rFonts w:ascii="Times New Roman" w:hAnsi="Times New Roman"/>
                <w:sz w:val="24"/>
                <w:szCs w:val="24"/>
              </w:rPr>
              <w:t>1</w:t>
            </w:r>
          </w:p>
        </w:tc>
        <w:tc>
          <w:tcPr>
            <w:tcW w:w="3548" w:type="dxa"/>
          </w:tcPr>
          <w:p w:rsidR="002F0B85" w:rsidRPr="00392A14" w:rsidRDefault="002F0B85" w:rsidP="00707EC3">
            <w:pPr>
              <w:rPr>
                <w:rFonts w:ascii="Times New Roman" w:hAnsi="Times New Roman"/>
                <w:sz w:val="24"/>
                <w:szCs w:val="20"/>
              </w:rPr>
            </w:pPr>
            <w:r w:rsidRPr="00392A14">
              <w:rPr>
                <w:rFonts w:ascii="Times New Roman" w:hAnsi="Times New Roman"/>
                <w:sz w:val="24"/>
                <w:szCs w:val="20"/>
              </w:rPr>
              <w:t>Составление плана работы</w:t>
            </w:r>
          </w:p>
        </w:tc>
        <w:tc>
          <w:tcPr>
            <w:tcW w:w="1202" w:type="dxa"/>
          </w:tcPr>
          <w:p w:rsidR="002F0B85" w:rsidRPr="002F0B85" w:rsidRDefault="002F0B85" w:rsidP="00707EC3">
            <w:pPr>
              <w:ind w:left="156" w:hanging="156"/>
              <w:rPr>
                <w:rFonts w:ascii="Times New Roman" w:hAnsi="Times New Roman"/>
                <w:sz w:val="24"/>
                <w:szCs w:val="24"/>
                <w:lang w:val="ru-RU"/>
              </w:rPr>
            </w:pPr>
            <w:r>
              <w:rPr>
                <w:rFonts w:ascii="Times New Roman" w:hAnsi="Times New Roman"/>
                <w:sz w:val="24"/>
                <w:szCs w:val="24"/>
                <w:lang w:val="ru-RU"/>
              </w:rPr>
              <w:t>5-9</w:t>
            </w:r>
          </w:p>
        </w:tc>
        <w:tc>
          <w:tcPr>
            <w:tcW w:w="2027" w:type="dxa"/>
            <w:gridSpan w:val="2"/>
          </w:tcPr>
          <w:p w:rsidR="002F0B85" w:rsidRPr="00392A14" w:rsidRDefault="002F0B85" w:rsidP="00707EC3">
            <w:pPr>
              <w:ind w:left="136"/>
              <w:rPr>
                <w:rFonts w:ascii="Times New Roman" w:hAnsi="Times New Roman"/>
                <w:sz w:val="24"/>
                <w:szCs w:val="24"/>
              </w:rPr>
            </w:pPr>
            <w:r>
              <w:rPr>
                <w:rFonts w:ascii="Times New Roman" w:hAnsi="Times New Roman"/>
                <w:sz w:val="24"/>
                <w:szCs w:val="24"/>
              </w:rPr>
              <w:t xml:space="preserve">Сентябрь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ind w:left="99"/>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w:t>
            </w:r>
          </w:p>
        </w:tc>
      </w:tr>
      <w:tr w:rsidR="002F0B85" w:rsidRPr="00392A14" w:rsidTr="00707EC3">
        <w:trPr>
          <w:trHeight w:val="291"/>
        </w:trPr>
        <w:tc>
          <w:tcPr>
            <w:tcW w:w="668" w:type="dxa"/>
            <w:gridSpan w:val="2"/>
          </w:tcPr>
          <w:p w:rsidR="002F0B85" w:rsidRPr="002F0B85" w:rsidRDefault="002F0B85" w:rsidP="00707EC3">
            <w:pPr>
              <w:ind w:left="99"/>
              <w:rPr>
                <w:rFonts w:ascii="Times New Roman" w:hAnsi="Times New Roman"/>
                <w:sz w:val="24"/>
                <w:szCs w:val="24"/>
                <w:lang w:val="ru-RU"/>
              </w:rPr>
            </w:pPr>
            <w:r>
              <w:rPr>
                <w:rFonts w:ascii="Times New Roman" w:hAnsi="Times New Roman"/>
                <w:sz w:val="24"/>
                <w:szCs w:val="24"/>
                <w:lang w:val="ru-RU"/>
              </w:rPr>
              <w:t>2</w:t>
            </w:r>
          </w:p>
        </w:tc>
        <w:tc>
          <w:tcPr>
            <w:tcW w:w="3548" w:type="dxa"/>
          </w:tcPr>
          <w:p w:rsidR="002F0B85" w:rsidRPr="002F0B85" w:rsidRDefault="002F0B85" w:rsidP="00707EC3">
            <w:pPr>
              <w:rPr>
                <w:rFonts w:ascii="Times New Roman" w:hAnsi="Times New Roman"/>
                <w:sz w:val="24"/>
                <w:lang w:val="ru-RU"/>
              </w:rPr>
            </w:pPr>
            <w:r w:rsidRPr="002F0B85">
              <w:rPr>
                <w:rFonts w:ascii="Times New Roman" w:hAnsi="Times New Roman"/>
                <w:sz w:val="24"/>
                <w:lang w:val="ru-RU"/>
              </w:rPr>
              <w:t>Урок успеха. Встреча с успешным человеком.</w:t>
            </w:r>
          </w:p>
        </w:tc>
        <w:tc>
          <w:tcPr>
            <w:tcW w:w="1202" w:type="dxa"/>
          </w:tcPr>
          <w:p w:rsidR="002F0B85" w:rsidRDefault="002F0B85" w:rsidP="00707EC3">
            <w:pPr>
              <w:ind w:left="156" w:hanging="156"/>
              <w:rPr>
                <w:rFonts w:ascii="Times New Roman" w:hAnsi="Times New Roman"/>
                <w:sz w:val="24"/>
                <w:szCs w:val="24"/>
              </w:rPr>
            </w:pPr>
            <w:r>
              <w:rPr>
                <w:rFonts w:ascii="Times New Roman" w:hAnsi="Times New Roman"/>
                <w:sz w:val="24"/>
                <w:szCs w:val="24"/>
                <w:lang w:val="ru-RU"/>
              </w:rPr>
              <w:t>5</w:t>
            </w:r>
            <w:r>
              <w:rPr>
                <w:rFonts w:ascii="Times New Roman" w:hAnsi="Times New Roman"/>
                <w:sz w:val="24"/>
                <w:szCs w:val="24"/>
              </w:rPr>
              <w:t>-6</w:t>
            </w:r>
          </w:p>
        </w:tc>
        <w:tc>
          <w:tcPr>
            <w:tcW w:w="2027" w:type="dxa"/>
            <w:gridSpan w:val="2"/>
          </w:tcPr>
          <w:p w:rsidR="002F0B85" w:rsidRDefault="002F0B85" w:rsidP="00707EC3">
            <w:pPr>
              <w:ind w:left="136"/>
              <w:rPr>
                <w:rFonts w:ascii="Times New Roman" w:hAnsi="Times New Roman"/>
                <w:sz w:val="24"/>
                <w:szCs w:val="24"/>
              </w:rPr>
            </w:pPr>
            <w:r>
              <w:rPr>
                <w:rFonts w:ascii="Times New Roman" w:hAnsi="Times New Roman"/>
                <w:sz w:val="24"/>
                <w:szCs w:val="24"/>
              </w:rPr>
              <w:t xml:space="preserve">Январь </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Классные руководители</w:t>
            </w:r>
          </w:p>
        </w:tc>
      </w:tr>
      <w:tr w:rsidR="002F0B85" w:rsidRPr="001C0B33" w:rsidTr="00707EC3">
        <w:trPr>
          <w:trHeight w:val="291"/>
        </w:trPr>
        <w:tc>
          <w:tcPr>
            <w:tcW w:w="668" w:type="dxa"/>
            <w:gridSpan w:val="2"/>
          </w:tcPr>
          <w:p w:rsidR="002F0B85" w:rsidRPr="002F0B85" w:rsidRDefault="002F0B85" w:rsidP="00707EC3">
            <w:pPr>
              <w:ind w:left="35"/>
              <w:jc w:val="center"/>
              <w:rPr>
                <w:rFonts w:ascii="Times New Roman" w:hAnsi="Times New Roman"/>
                <w:sz w:val="24"/>
                <w:szCs w:val="24"/>
                <w:lang w:val="ru-RU"/>
              </w:rPr>
            </w:pPr>
            <w:r>
              <w:rPr>
                <w:rFonts w:ascii="Times New Roman" w:hAnsi="Times New Roman"/>
                <w:sz w:val="24"/>
                <w:szCs w:val="24"/>
                <w:lang w:val="ru-RU"/>
              </w:rPr>
              <w:t>3</w:t>
            </w:r>
          </w:p>
        </w:tc>
        <w:tc>
          <w:tcPr>
            <w:tcW w:w="3548" w:type="dxa"/>
          </w:tcPr>
          <w:p w:rsidR="002F0B85" w:rsidRPr="002F0B85" w:rsidRDefault="002F0B85" w:rsidP="00707EC3">
            <w:pPr>
              <w:rPr>
                <w:rFonts w:ascii="Times New Roman" w:hAnsi="Times New Roman"/>
                <w:sz w:val="24"/>
                <w:szCs w:val="20"/>
                <w:lang w:val="ru-RU"/>
              </w:rPr>
            </w:pPr>
            <w:r w:rsidRPr="002F0B85">
              <w:rPr>
                <w:rFonts w:ascii="Times New Roman" w:hAnsi="Times New Roman"/>
                <w:lang w:val="ru-RU"/>
              </w:rPr>
              <w:t xml:space="preserve">Участие в онлайн уроках: </w:t>
            </w:r>
          </w:p>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«Шаги в профессию», «ПРОеКТОриЯ».</w:t>
            </w:r>
          </w:p>
          <w:p w:rsidR="002F0B85" w:rsidRPr="00984399" w:rsidRDefault="002F0B85" w:rsidP="00707EC3">
            <w:pPr>
              <w:rPr>
                <w:rFonts w:ascii="Times New Roman" w:hAnsi="Times New Roman"/>
                <w:sz w:val="24"/>
                <w:szCs w:val="24"/>
              </w:rPr>
            </w:pPr>
            <w:r w:rsidRPr="00984399">
              <w:rPr>
                <w:rFonts w:ascii="Times New Roman" w:hAnsi="Times New Roman"/>
                <w:sz w:val="24"/>
                <w:szCs w:val="20"/>
              </w:rPr>
              <w:t>Тематические классные часы</w:t>
            </w:r>
          </w:p>
        </w:tc>
        <w:tc>
          <w:tcPr>
            <w:tcW w:w="1202" w:type="dxa"/>
          </w:tcPr>
          <w:p w:rsidR="002F0B85" w:rsidRPr="002F0B85" w:rsidRDefault="002F0B85" w:rsidP="002F0B85">
            <w:pPr>
              <w:rPr>
                <w:rFonts w:ascii="Times New Roman" w:hAnsi="Times New Roman"/>
                <w:sz w:val="24"/>
                <w:szCs w:val="24"/>
                <w:lang w:val="ru-RU"/>
              </w:rPr>
            </w:pPr>
            <w:r>
              <w:rPr>
                <w:rFonts w:ascii="Times New Roman" w:hAnsi="Times New Roman"/>
                <w:sz w:val="24"/>
                <w:szCs w:val="24"/>
                <w:lang w:val="ru-RU"/>
              </w:rPr>
              <w:t>5</w:t>
            </w:r>
            <w:r>
              <w:rPr>
                <w:rFonts w:ascii="Times New Roman" w:hAnsi="Times New Roman"/>
                <w:sz w:val="24"/>
                <w:szCs w:val="24"/>
              </w:rPr>
              <w:t>-</w:t>
            </w:r>
            <w:r>
              <w:rPr>
                <w:rFonts w:ascii="Times New Roman" w:hAnsi="Times New Roman"/>
                <w:sz w:val="24"/>
                <w:szCs w:val="24"/>
                <w:lang w:val="ru-RU"/>
              </w:rPr>
              <w:t>9</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 соцпедагог</w:t>
            </w:r>
          </w:p>
        </w:tc>
      </w:tr>
      <w:tr w:rsidR="002F0B85" w:rsidRPr="001C0B33" w:rsidTr="00707EC3">
        <w:trPr>
          <w:trHeight w:val="291"/>
        </w:trPr>
        <w:tc>
          <w:tcPr>
            <w:tcW w:w="668" w:type="dxa"/>
            <w:gridSpan w:val="2"/>
          </w:tcPr>
          <w:p w:rsidR="002F0B85" w:rsidRPr="002F0B85" w:rsidRDefault="002F0B85" w:rsidP="00707EC3">
            <w:pPr>
              <w:ind w:left="35"/>
              <w:jc w:val="center"/>
              <w:rPr>
                <w:rFonts w:ascii="Times New Roman" w:hAnsi="Times New Roman"/>
                <w:sz w:val="24"/>
                <w:szCs w:val="24"/>
                <w:lang w:val="ru-RU"/>
              </w:rPr>
            </w:pPr>
            <w:r>
              <w:rPr>
                <w:rFonts w:ascii="Times New Roman" w:hAnsi="Times New Roman"/>
                <w:sz w:val="24"/>
                <w:szCs w:val="24"/>
                <w:lang w:val="ru-RU"/>
              </w:rPr>
              <w:t>4</w:t>
            </w:r>
          </w:p>
        </w:tc>
        <w:tc>
          <w:tcPr>
            <w:tcW w:w="3548" w:type="dxa"/>
          </w:tcPr>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Участие в проектах:</w:t>
            </w:r>
          </w:p>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 xml:space="preserve"> «Россия –мои горизонты»</w:t>
            </w:r>
          </w:p>
        </w:tc>
        <w:tc>
          <w:tcPr>
            <w:tcW w:w="1202" w:type="dxa"/>
          </w:tcPr>
          <w:p w:rsidR="002F0B85" w:rsidRPr="002F0B85" w:rsidRDefault="002F0B85" w:rsidP="002F0B85">
            <w:pPr>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9</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 соцпедагог</w:t>
            </w:r>
          </w:p>
        </w:tc>
      </w:tr>
      <w:tr w:rsidR="002F0B85" w:rsidRPr="001C0B33" w:rsidTr="00707EC3">
        <w:trPr>
          <w:trHeight w:val="291"/>
        </w:trPr>
        <w:tc>
          <w:tcPr>
            <w:tcW w:w="668" w:type="dxa"/>
            <w:gridSpan w:val="2"/>
          </w:tcPr>
          <w:p w:rsidR="002F0B85" w:rsidRPr="002F0B85" w:rsidRDefault="002F0B85" w:rsidP="00707EC3">
            <w:pPr>
              <w:ind w:left="35"/>
              <w:jc w:val="center"/>
              <w:rPr>
                <w:rFonts w:ascii="Times New Roman" w:hAnsi="Times New Roman"/>
                <w:sz w:val="24"/>
                <w:szCs w:val="24"/>
                <w:lang w:val="ru-RU"/>
              </w:rPr>
            </w:pPr>
            <w:r>
              <w:rPr>
                <w:rFonts w:ascii="Times New Roman" w:hAnsi="Times New Roman"/>
                <w:sz w:val="24"/>
                <w:szCs w:val="24"/>
                <w:lang w:val="ru-RU"/>
              </w:rPr>
              <w:t>5</w:t>
            </w:r>
          </w:p>
        </w:tc>
        <w:tc>
          <w:tcPr>
            <w:tcW w:w="3548" w:type="dxa"/>
          </w:tcPr>
          <w:p w:rsidR="002F0B85" w:rsidRPr="002F0B85" w:rsidRDefault="002F0B85" w:rsidP="00707EC3">
            <w:pPr>
              <w:rPr>
                <w:rFonts w:ascii="Times New Roman" w:hAnsi="Times New Roman"/>
                <w:sz w:val="24"/>
                <w:szCs w:val="20"/>
                <w:lang w:val="ru-RU"/>
              </w:rPr>
            </w:pPr>
            <w:r w:rsidRPr="002F0B85">
              <w:rPr>
                <w:rFonts w:ascii="Times New Roman" w:hAnsi="Times New Roman"/>
                <w:sz w:val="24"/>
                <w:szCs w:val="20"/>
                <w:lang w:val="ru-RU"/>
              </w:rPr>
              <w:t>Сотрудничество с Центром профессионального самоопределения</w:t>
            </w:r>
          </w:p>
        </w:tc>
        <w:tc>
          <w:tcPr>
            <w:tcW w:w="1202" w:type="dxa"/>
          </w:tcPr>
          <w:p w:rsidR="002F0B85" w:rsidRPr="002F0B85" w:rsidRDefault="002F0B85" w:rsidP="002F0B85">
            <w:pPr>
              <w:rPr>
                <w:rFonts w:ascii="Times New Roman" w:hAnsi="Times New Roman"/>
                <w:sz w:val="24"/>
                <w:szCs w:val="24"/>
                <w:lang w:val="ru-RU"/>
              </w:rPr>
            </w:pPr>
            <w:r>
              <w:rPr>
                <w:rFonts w:ascii="Times New Roman" w:hAnsi="Times New Roman"/>
                <w:sz w:val="24"/>
                <w:szCs w:val="24"/>
              </w:rPr>
              <w:t>7-</w:t>
            </w:r>
            <w:r>
              <w:rPr>
                <w:rFonts w:ascii="Times New Roman" w:hAnsi="Times New Roman"/>
                <w:sz w:val="24"/>
                <w:szCs w:val="24"/>
                <w:lang w:val="ru-RU"/>
              </w:rPr>
              <w:t>9</w:t>
            </w:r>
          </w:p>
        </w:tc>
        <w:tc>
          <w:tcPr>
            <w:tcW w:w="2027" w:type="dxa"/>
            <w:gridSpan w:val="2"/>
          </w:tcPr>
          <w:p w:rsidR="002F0B85" w:rsidRPr="005855DA" w:rsidRDefault="002F0B85" w:rsidP="00707EC3">
            <w:pPr>
              <w:rPr>
                <w:rFonts w:ascii="Times New Roman" w:hAnsi="Times New Roman"/>
                <w:sz w:val="24"/>
                <w:szCs w:val="24"/>
              </w:rPr>
            </w:pPr>
            <w:r>
              <w:rPr>
                <w:rFonts w:ascii="Times New Roman" w:hAnsi="Times New Roman"/>
                <w:sz w:val="24"/>
                <w:szCs w:val="24"/>
              </w:rPr>
              <w:t>В течение года</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w:t>
            </w:r>
          </w:p>
        </w:tc>
      </w:tr>
      <w:tr w:rsidR="002F0B85" w:rsidRPr="005855DA" w:rsidTr="00707EC3">
        <w:trPr>
          <w:trHeight w:val="291"/>
        </w:trPr>
        <w:tc>
          <w:tcPr>
            <w:tcW w:w="668" w:type="dxa"/>
            <w:gridSpan w:val="2"/>
          </w:tcPr>
          <w:p w:rsidR="002F0B85" w:rsidRPr="002F0B85" w:rsidRDefault="002F0B85" w:rsidP="00707EC3">
            <w:pPr>
              <w:ind w:left="35"/>
              <w:jc w:val="center"/>
              <w:rPr>
                <w:rFonts w:ascii="Times New Roman" w:hAnsi="Times New Roman"/>
                <w:sz w:val="24"/>
                <w:szCs w:val="24"/>
                <w:lang w:val="ru-RU"/>
              </w:rPr>
            </w:pPr>
            <w:r>
              <w:rPr>
                <w:rFonts w:ascii="Times New Roman" w:hAnsi="Times New Roman"/>
                <w:sz w:val="24"/>
                <w:szCs w:val="24"/>
                <w:lang w:val="ru-RU"/>
              </w:rPr>
              <w:t>6</w:t>
            </w:r>
          </w:p>
        </w:tc>
        <w:tc>
          <w:tcPr>
            <w:tcW w:w="3548" w:type="dxa"/>
          </w:tcPr>
          <w:p w:rsidR="002F0B85" w:rsidRPr="00392A14" w:rsidRDefault="002F0B85" w:rsidP="00707EC3">
            <w:pPr>
              <w:rPr>
                <w:rFonts w:ascii="Times New Roman" w:hAnsi="Times New Roman"/>
                <w:sz w:val="24"/>
                <w:szCs w:val="20"/>
              </w:rPr>
            </w:pPr>
            <w:r w:rsidRPr="00392A14">
              <w:rPr>
                <w:rFonts w:ascii="Times New Roman" w:hAnsi="Times New Roman"/>
                <w:sz w:val="24"/>
                <w:szCs w:val="20"/>
              </w:rPr>
              <w:t>Тестирование</w:t>
            </w:r>
          </w:p>
        </w:tc>
        <w:tc>
          <w:tcPr>
            <w:tcW w:w="1202" w:type="dxa"/>
          </w:tcPr>
          <w:p w:rsidR="002F0B85" w:rsidRPr="002F0B85" w:rsidRDefault="002F0B85" w:rsidP="002F0B85">
            <w:pPr>
              <w:rPr>
                <w:rFonts w:ascii="Times New Roman" w:hAnsi="Times New Roman"/>
                <w:sz w:val="24"/>
                <w:szCs w:val="24"/>
                <w:lang w:val="ru-RU"/>
              </w:rPr>
            </w:pPr>
            <w:r>
              <w:rPr>
                <w:rFonts w:ascii="Times New Roman" w:hAnsi="Times New Roman"/>
                <w:sz w:val="24"/>
                <w:szCs w:val="24"/>
              </w:rPr>
              <w:t>7-</w:t>
            </w:r>
            <w:r>
              <w:rPr>
                <w:rFonts w:ascii="Times New Roman" w:hAnsi="Times New Roman"/>
                <w:sz w:val="24"/>
                <w:szCs w:val="24"/>
                <w:lang w:val="ru-RU"/>
              </w:rPr>
              <w:t>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Октябрь,</w:t>
            </w:r>
          </w:p>
          <w:p w:rsidR="002F0B85" w:rsidRDefault="002F0B85" w:rsidP="00707EC3">
            <w:pPr>
              <w:rPr>
                <w:rFonts w:ascii="Times New Roman" w:hAnsi="Times New Roman"/>
                <w:sz w:val="24"/>
                <w:szCs w:val="24"/>
              </w:rPr>
            </w:pPr>
            <w:r>
              <w:rPr>
                <w:rFonts w:ascii="Times New Roman" w:hAnsi="Times New Roman"/>
                <w:sz w:val="24"/>
                <w:szCs w:val="24"/>
              </w:rPr>
              <w:t>март</w:t>
            </w:r>
          </w:p>
        </w:tc>
        <w:tc>
          <w:tcPr>
            <w:tcW w:w="3011" w:type="dxa"/>
          </w:tcPr>
          <w:p w:rsidR="002F0B85" w:rsidRDefault="002F0B85" w:rsidP="00707EC3">
            <w:pPr>
              <w:rPr>
                <w:rFonts w:ascii="Times New Roman" w:hAnsi="Times New Roman"/>
                <w:sz w:val="24"/>
                <w:szCs w:val="24"/>
              </w:rPr>
            </w:pPr>
            <w:r>
              <w:rPr>
                <w:rFonts w:ascii="Times New Roman" w:hAnsi="Times New Roman"/>
                <w:sz w:val="24"/>
                <w:szCs w:val="24"/>
              </w:rPr>
              <w:t>Педагог-психолог</w:t>
            </w:r>
          </w:p>
        </w:tc>
      </w:tr>
      <w:tr w:rsidR="002F0B85" w:rsidRPr="001C0B33" w:rsidTr="00707EC3">
        <w:trPr>
          <w:trHeight w:val="291"/>
        </w:trPr>
        <w:tc>
          <w:tcPr>
            <w:tcW w:w="668" w:type="dxa"/>
            <w:gridSpan w:val="2"/>
          </w:tcPr>
          <w:p w:rsidR="002F0B85" w:rsidRPr="002F0B85" w:rsidRDefault="002F0B85" w:rsidP="00707EC3">
            <w:pPr>
              <w:ind w:left="35"/>
              <w:jc w:val="center"/>
              <w:rPr>
                <w:rFonts w:ascii="Times New Roman" w:hAnsi="Times New Roman"/>
                <w:sz w:val="24"/>
                <w:szCs w:val="24"/>
                <w:lang w:val="ru-RU"/>
              </w:rPr>
            </w:pPr>
            <w:r>
              <w:rPr>
                <w:rFonts w:ascii="Times New Roman" w:hAnsi="Times New Roman"/>
                <w:sz w:val="24"/>
                <w:szCs w:val="24"/>
                <w:lang w:val="ru-RU"/>
              </w:rPr>
              <w:t>7</w:t>
            </w:r>
          </w:p>
        </w:tc>
        <w:tc>
          <w:tcPr>
            <w:tcW w:w="3548" w:type="dxa"/>
          </w:tcPr>
          <w:p w:rsidR="002F0B85" w:rsidRPr="00392A14" w:rsidRDefault="002F0B85" w:rsidP="00707EC3">
            <w:pPr>
              <w:rPr>
                <w:rFonts w:ascii="Times New Roman" w:hAnsi="Times New Roman"/>
                <w:sz w:val="24"/>
                <w:szCs w:val="20"/>
              </w:rPr>
            </w:pPr>
            <w:r>
              <w:rPr>
                <w:rFonts w:ascii="Times New Roman" w:hAnsi="Times New Roman"/>
                <w:sz w:val="24"/>
                <w:szCs w:val="20"/>
              </w:rPr>
              <w:t>Школьный день профориентации</w:t>
            </w:r>
          </w:p>
        </w:tc>
        <w:tc>
          <w:tcPr>
            <w:tcW w:w="1202" w:type="dxa"/>
          </w:tcPr>
          <w:p w:rsidR="002F0B85" w:rsidRPr="002F0B85" w:rsidRDefault="002F0B85" w:rsidP="002F0B85">
            <w:pPr>
              <w:rPr>
                <w:rFonts w:ascii="Times New Roman" w:hAnsi="Times New Roman"/>
                <w:sz w:val="24"/>
                <w:szCs w:val="24"/>
                <w:lang w:val="ru-RU"/>
              </w:rPr>
            </w:pPr>
            <w:r>
              <w:rPr>
                <w:rFonts w:ascii="Times New Roman" w:hAnsi="Times New Roman"/>
                <w:sz w:val="24"/>
                <w:szCs w:val="24"/>
              </w:rPr>
              <w:t>5-</w:t>
            </w:r>
            <w:r>
              <w:rPr>
                <w:rFonts w:ascii="Times New Roman" w:hAnsi="Times New Roman"/>
                <w:sz w:val="24"/>
                <w:szCs w:val="24"/>
                <w:lang w:val="ru-RU"/>
              </w:rPr>
              <w:t>9</w:t>
            </w:r>
          </w:p>
        </w:tc>
        <w:tc>
          <w:tcPr>
            <w:tcW w:w="2027" w:type="dxa"/>
            <w:gridSpan w:val="2"/>
          </w:tcPr>
          <w:p w:rsidR="002F0B85" w:rsidRDefault="002F0B85" w:rsidP="00707EC3">
            <w:pPr>
              <w:rPr>
                <w:rFonts w:ascii="Times New Roman" w:hAnsi="Times New Roman"/>
                <w:sz w:val="24"/>
                <w:szCs w:val="24"/>
              </w:rPr>
            </w:pPr>
            <w:r>
              <w:rPr>
                <w:rFonts w:ascii="Times New Roman" w:hAnsi="Times New Roman"/>
                <w:sz w:val="24"/>
                <w:szCs w:val="24"/>
              </w:rPr>
              <w:t xml:space="preserve">Март </w:t>
            </w:r>
          </w:p>
        </w:tc>
        <w:tc>
          <w:tcPr>
            <w:tcW w:w="3011" w:type="dxa"/>
          </w:tcPr>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Зам. дир. по ВР,</w:t>
            </w:r>
          </w:p>
          <w:p w:rsidR="002F0B85" w:rsidRPr="002F0B85" w:rsidRDefault="002F0B85" w:rsidP="00707EC3">
            <w:pPr>
              <w:rPr>
                <w:rFonts w:ascii="Times New Roman" w:hAnsi="Times New Roman"/>
                <w:sz w:val="24"/>
                <w:szCs w:val="24"/>
                <w:lang w:val="ru-RU"/>
              </w:rPr>
            </w:pPr>
            <w:r w:rsidRPr="002F0B85">
              <w:rPr>
                <w:rFonts w:ascii="Times New Roman" w:hAnsi="Times New Roman"/>
                <w:sz w:val="24"/>
                <w:szCs w:val="24"/>
                <w:lang w:val="ru-RU"/>
              </w:rPr>
              <w:t>Классные руководители, педагог-психолог</w:t>
            </w:r>
          </w:p>
        </w:tc>
      </w:tr>
    </w:tbl>
    <w:p w:rsidR="00E21567" w:rsidRDefault="00E21567" w:rsidP="002F0B85">
      <w:pPr>
        <w:spacing w:after="0" w:line="360" w:lineRule="auto"/>
        <w:jc w:val="both"/>
        <w:rPr>
          <w:rFonts w:ascii="Times New Roman" w:eastAsia="SchoolBookSanPin" w:hAnsi="Times New Roman"/>
          <w:sz w:val="24"/>
          <w:szCs w:val="24"/>
          <w:lang w:val="ru-RU"/>
        </w:rPr>
      </w:pPr>
    </w:p>
    <w:p w:rsidR="00E21567" w:rsidRDefault="00E21567" w:rsidP="00134744">
      <w:pPr>
        <w:spacing w:after="0" w:line="360" w:lineRule="auto"/>
        <w:ind w:left="709"/>
        <w:jc w:val="both"/>
        <w:rPr>
          <w:rFonts w:ascii="Times New Roman" w:eastAsia="SchoolBookSanPin" w:hAnsi="Times New Roman"/>
          <w:sz w:val="24"/>
          <w:szCs w:val="24"/>
          <w:lang w:val="ru-RU"/>
        </w:rPr>
      </w:pPr>
    </w:p>
    <w:p w:rsidR="009601AA" w:rsidRPr="002F0B85" w:rsidRDefault="00E90FCD" w:rsidP="003310A6">
      <w:pPr>
        <w:ind w:firstLine="709"/>
        <w:rPr>
          <w:rStyle w:val="dash0410005f0431005f0437005f0430005f0446005f0020005f0441005f043f005f0438005f0441005f043a005f0430005f005fchar1char1"/>
          <w:b/>
          <w:lang w:val="ru-RU"/>
        </w:rPr>
      </w:pPr>
      <w:r w:rsidRPr="002F0B85">
        <w:rPr>
          <w:rStyle w:val="dash0410005f0431005f0437005f0430005f0446005f0020005f0441005f043f005f0438005f0441005f043a005f0430005f005fchar1char1"/>
          <w:b/>
          <w:lang w:val="ru-RU"/>
        </w:rPr>
        <w:t>3.5</w:t>
      </w:r>
      <w:r w:rsidR="003310A6">
        <w:rPr>
          <w:rStyle w:val="dash0410005f0431005f0437005f0430005f0446005f0020005f0441005f043f005f0438005f0441005f043a005f0430005f005fchar1char1"/>
          <w:b/>
          <w:lang w:val="ru-RU"/>
        </w:rPr>
        <w:t>.</w:t>
      </w:r>
      <w:r w:rsidRPr="002F0B85">
        <w:rPr>
          <w:rStyle w:val="dash0410005f0431005f0437005f0430005f0446005f0020005f0441005f043f005f0438005f0441005f043a005f0430005f005fchar1char1"/>
          <w:b/>
          <w:lang w:val="ru-RU"/>
        </w:rPr>
        <w:t xml:space="preserve"> Характеристика условий реализации программы ООО</w:t>
      </w:r>
      <w:r w:rsidR="009601AA" w:rsidRPr="002F0B85">
        <w:rPr>
          <w:rStyle w:val="dash0410005f0431005f0437005f0430005f0446005f0020005f0441005f043f005f0438005f0441005f043a005f0430005f005fchar1char1"/>
          <w:lang w:val="ru-RU"/>
        </w:rPr>
        <w:t xml:space="preserve"> </w:t>
      </w:r>
    </w:p>
    <w:p w:rsidR="009601AA" w:rsidRPr="0046561F" w:rsidRDefault="009601AA" w:rsidP="009601AA">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Требования к условиям реализации программы основного общего образования</w:t>
      </w:r>
    </w:p>
    <w:p w:rsidR="009601AA" w:rsidRPr="002F0B85" w:rsidRDefault="009601AA" w:rsidP="009601AA">
      <w:pPr>
        <w:ind w:firstLine="709"/>
        <w:rPr>
          <w:rStyle w:val="dash0410005f0431005f0437005f0430005f0446005f0020005f0441005f043f005f0438005f0441005f043a005f0430005f005fchar1char1"/>
        </w:rPr>
      </w:pPr>
      <w:r w:rsidRPr="002F0B85">
        <w:rPr>
          <w:rStyle w:val="dash0410005f0431005f0437005f0430005f0446005f0020005f0441005f043f005f0438005f0441005f043a005f0430005f005fchar1char1"/>
        </w:rPr>
        <w:t>включают:</w:t>
      </w:r>
    </w:p>
    <w:p w:rsidR="009601AA" w:rsidRPr="002F0B85" w:rsidRDefault="009601AA" w:rsidP="002F0B85">
      <w:pPr>
        <w:pStyle w:val="a5"/>
        <w:numPr>
          <w:ilvl w:val="0"/>
          <w:numId w:val="31"/>
        </w:numPr>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lang w:val="ru-RU"/>
        </w:rPr>
        <w:t>общесистемные требования;</w:t>
      </w:r>
    </w:p>
    <w:p w:rsidR="009601AA" w:rsidRPr="002F0B85" w:rsidRDefault="009601AA" w:rsidP="002F0B85">
      <w:pPr>
        <w:pStyle w:val="a5"/>
        <w:numPr>
          <w:ilvl w:val="0"/>
          <w:numId w:val="31"/>
        </w:numPr>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lang w:val="ru-RU"/>
        </w:rPr>
        <w:t>требования к материал</w:t>
      </w:r>
      <w:r w:rsidR="001A7A8B" w:rsidRPr="002F0B85">
        <w:rPr>
          <w:rStyle w:val="dash0410005f0431005f0437005f0430005f0446005f0020005f0441005f043f005f0438005f0441005f043a005f0430005f005fchar1char1"/>
          <w:lang w:val="ru-RU"/>
        </w:rPr>
        <w:t>ьно-те</w:t>
      </w:r>
      <w:r w:rsidRPr="002F0B85">
        <w:rPr>
          <w:rStyle w:val="dash0410005f0431005f0437005f0430005f0446005f0020005f0441005f043f005f0438005f0441005f043a005f0430005f005fchar1char1"/>
          <w:lang w:val="ru-RU"/>
        </w:rPr>
        <w:t>хническому, учебно-методическому обеспечению;</w:t>
      </w:r>
    </w:p>
    <w:p w:rsidR="009601AA" w:rsidRPr="002F0B85" w:rsidRDefault="009601AA" w:rsidP="002F0B85">
      <w:pPr>
        <w:pStyle w:val="a5"/>
        <w:numPr>
          <w:ilvl w:val="0"/>
          <w:numId w:val="31"/>
        </w:numPr>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lang w:val="ru-RU"/>
        </w:rPr>
        <w:t>требования к психолого-педагогическим,</w:t>
      </w:r>
      <w:r w:rsidR="00500FAD" w:rsidRPr="002F0B85">
        <w:rPr>
          <w:rStyle w:val="dash0410005f0431005f0437005f0430005f0446005f0020005f0441005f043f005f0438005f0441005f043a005f0430005f005fchar1char1"/>
          <w:lang w:val="ru-RU"/>
        </w:rPr>
        <w:t xml:space="preserve"> кадровым и финансовым условиям.</w:t>
      </w:r>
    </w:p>
    <w:p w:rsidR="009601AA" w:rsidRPr="0046561F" w:rsidRDefault="009601AA" w:rsidP="002F0B85">
      <w:pPr>
        <w:ind w:firstLine="709"/>
        <w:rPr>
          <w:rStyle w:val="dash0410005f0431005f0437005f0430005f0446005f0020005f0441005f043f005f0438005f0441005f043a005f0430005f005fchar1char1"/>
          <w:i/>
          <w:lang w:val="ru-RU"/>
        </w:rPr>
      </w:pPr>
      <w:r w:rsidRPr="0046561F">
        <w:rPr>
          <w:rStyle w:val="dash0410005f0431005f0437005f0430005f0446005f0020005f0441005f043f005f0438005f0441005f043a005f0430005f005fchar1char1"/>
          <w:i/>
          <w:lang w:val="ru-RU"/>
        </w:rPr>
        <w:t>Характеристика условий реализации общесистемных требований</w:t>
      </w:r>
    </w:p>
    <w:p w:rsidR="009601AA" w:rsidRPr="0046561F" w:rsidRDefault="00500FAD" w:rsidP="002D17B0">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Резу</w:t>
      </w:r>
      <w:r w:rsidR="009601AA" w:rsidRPr="0046561F">
        <w:rPr>
          <w:rStyle w:val="dash0410005f0431005f0437005f0430005f0446005f0020005f0441005f043f005f0438005f0441005f043a005f0430005f005fchar1char1"/>
          <w:lang w:val="ru-RU"/>
        </w:rPr>
        <w:t xml:space="preserve">льтатом выполнения </w:t>
      </w:r>
      <w:r w:rsidRPr="0046561F">
        <w:rPr>
          <w:rStyle w:val="dash0410005f0431005f0437005f0430005f0446005f0020005f0441005f043f005f0438005f0441005f043a005f0430005f005fchar1char1"/>
          <w:lang w:val="ru-RU"/>
        </w:rPr>
        <w:t>требо</w:t>
      </w:r>
      <w:r w:rsidR="009601AA" w:rsidRPr="0046561F">
        <w:rPr>
          <w:rStyle w:val="dash0410005f0431005f0437005f0430005f0446005f0020005f0441005f043f005f0438005f0441005f043a005f0430005f005fchar1char1"/>
          <w:lang w:val="ru-RU"/>
        </w:rPr>
        <w:t xml:space="preserve">ваний к условиям </w:t>
      </w:r>
      <w:r w:rsidRPr="0046561F">
        <w:rPr>
          <w:rStyle w:val="dash0410005f0431005f0437005f0430005f0446005f0020005f0441005f043f005f0438005f0441005f043a005f0430005f005fchar1char1"/>
          <w:lang w:val="ru-RU"/>
        </w:rPr>
        <w:t>реали</w:t>
      </w:r>
      <w:r w:rsidR="009601AA" w:rsidRPr="0046561F">
        <w:rPr>
          <w:rStyle w:val="dash0410005f0431005f0437005f0430005f0446005f0020005f0441005f043f005f0438005f0441005f043a005f0430005f005fchar1char1"/>
          <w:lang w:val="ru-RU"/>
        </w:rPr>
        <w:t xml:space="preserve">зации </w:t>
      </w:r>
      <w:r w:rsidR="002D17B0" w:rsidRPr="0046561F">
        <w:rPr>
          <w:rStyle w:val="dash0410005f0431005f0437005f0430005f0446005f0020005f0441005f043f005f0438005f0441005f043a005f0430005f005fchar1char1"/>
          <w:lang w:val="ru-RU"/>
        </w:rPr>
        <w:t xml:space="preserve">программы </w:t>
      </w:r>
      <w:r w:rsidR="009601AA" w:rsidRPr="0046561F">
        <w:rPr>
          <w:rStyle w:val="dash0410005f0431005f0437005f0430005f0446005f0020005f0441005f043f005f0438005f0441005f043a005f0430005f005fchar1char1"/>
          <w:lang w:val="ru-RU"/>
        </w:rPr>
        <w:t>основного</w:t>
      </w:r>
      <w:r w:rsidR="002D17B0" w:rsidRPr="0046561F">
        <w:rPr>
          <w:rStyle w:val="dash0410005f0431005f0437005f0430005f0446005f0020005f0441005f043f005f0438005f0441005f043a005f0430005f005fchar1char1"/>
          <w:lang w:val="ru-RU"/>
        </w:rPr>
        <w:t xml:space="preserve"> общего образования </w:t>
      </w:r>
      <w:r w:rsidR="009601AA" w:rsidRPr="0046561F">
        <w:rPr>
          <w:rStyle w:val="dash0410005f0431005f0437005f0430005f0446005f0020005f0441005f043f005f0438005f0441005f043a005f0430005f005fchar1char1"/>
          <w:lang w:val="ru-RU"/>
        </w:rPr>
        <w:t>является создание комфортной развивающей образовательной среды</w:t>
      </w:r>
    </w:p>
    <w:p w:rsidR="009601AA" w:rsidRPr="0046561F" w:rsidRDefault="009601AA" w:rsidP="002D17B0">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по отношению к обучающимся и педагогическим работникам:</w:t>
      </w:r>
    </w:p>
    <w:p w:rsidR="009601AA" w:rsidRPr="0046561F" w:rsidRDefault="002F0B85" w:rsidP="009601AA">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w:t>
      </w:r>
      <w:r w:rsidR="009601AA" w:rsidRPr="0046561F">
        <w:rPr>
          <w:rStyle w:val="dash0410005f0431005f0437005f0430005f0446005f0020005f0441005f043f005f0438005f0441005f043a005f0430005f005fchar1char1"/>
          <w:lang w:val="ru-RU"/>
        </w:rPr>
        <w:t xml:space="preserve"> обеспечивающей получение качественного</w:t>
      </w:r>
      <w:r w:rsidR="002D17B0" w:rsidRPr="0046561F">
        <w:rPr>
          <w:rStyle w:val="dash0410005f0431005f0437005f0430005f0446005f0020005f0441005f043f005f0438005f0441005f043a005f0430005f005fchar1char1"/>
          <w:lang w:val="ru-RU"/>
        </w:rPr>
        <w:t xml:space="preserve"> основного общего образования, е</w:t>
      </w:r>
      <w:r w:rsidR="009601AA" w:rsidRPr="0046561F">
        <w:rPr>
          <w:rStyle w:val="dash0410005f0431005f0437005f0430005f0446005f0020005f0441005f043f005f0438005f0441005f043a005f0430005f005fchar1char1"/>
          <w:lang w:val="ru-RU"/>
        </w:rPr>
        <w:t>го</w:t>
      </w:r>
    </w:p>
    <w:p w:rsidR="009601AA" w:rsidRPr="0046561F" w:rsidRDefault="009601AA" w:rsidP="009601AA">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доступность, открытость и привлекательность для обучающихся, родителей</w:t>
      </w:r>
    </w:p>
    <w:p w:rsidR="009601AA" w:rsidRPr="0046561F" w:rsidRDefault="009601AA" w:rsidP="009601AA">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(законных представителей) несовершеннолстних обучающихся и всего</w:t>
      </w:r>
    </w:p>
    <w:p w:rsidR="009601AA" w:rsidRPr="0046561F" w:rsidRDefault="009601AA" w:rsidP="009601AA">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общества, воспитание обучающихся;</w:t>
      </w:r>
    </w:p>
    <w:p w:rsidR="001A7A8B" w:rsidRPr="002F0B85" w:rsidRDefault="002F0B85"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w:t>
      </w:r>
      <w:r w:rsidR="009601AA" w:rsidRPr="0046561F">
        <w:rPr>
          <w:rStyle w:val="dash0410005f0431005f0437005f0430005f0446005f0020005f0441005f043f005f0438005f0441005f043a005f0430005f005fchar1char1"/>
          <w:lang w:val="ru-RU"/>
        </w:rPr>
        <w:t>гарантирующей безопасность, охрану и укрепление физического,</w:t>
      </w:r>
      <w:r w:rsidR="003310A6">
        <w:rPr>
          <w:rStyle w:val="dash0410005f0431005f0437005f0430005f0446005f0020005f0441005f043f005f0438005f0441005f043a005f0430005f005fchar1char1"/>
          <w:lang w:val="ru-RU"/>
        </w:rPr>
        <w:t xml:space="preserve"> </w:t>
      </w:r>
      <w:r w:rsidR="009601AA" w:rsidRPr="002F0B85">
        <w:rPr>
          <w:rStyle w:val="dash0410005f0431005f0437005f0430005f0446005f0020005f0441005f043f005f0438005f0441005f043a005f0430005f005fchar1char1"/>
          <w:lang w:val="ru-RU"/>
        </w:rPr>
        <w:t>психического здоровья и социального благополучия обучающихся.</w:t>
      </w:r>
    </w:p>
    <w:p w:rsidR="001A7A8B" w:rsidRPr="002F0B85" w:rsidRDefault="001A7A8B" w:rsidP="002D17B0">
      <w:pPr>
        <w:ind w:firstLine="709"/>
        <w:rPr>
          <w:rStyle w:val="dash0410005f0431005f0437005f0430005f0446005f0020005f0441005f043f005f0438005f0441005f043a005f0430005f005fchar1char1"/>
          <w:lang w:val="ru-RU"/>
        </w:rPr>
      </w:pPr>
      <w:r w:rsidRPr="002F0B85">
        <w:rPr>
          <w:rStyle w:val="dash0410005f0431005f0437005f0430005f0446005f0020005f0441005f043f005f0438005f0441005f043a005f0430005f005fchar1char1"/>
          <w:lang w:val="ru-RU"/>
        </w:rPr>
        <w:t>В целях обеспечения реализации программы основного общего образования в</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образовательной организации для участников образовательных отношений созданы</w:t>
      </w:r>
    </w:p>
    <w:p w:rsidR="001A7A8B" w:rsidRPr="0046561F" w:rsidRDefault="001A7A8B" w:rsidP="002D17B0">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условия, обеспечивающие возможность:</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достижения планируемых результатов освоения программы основного общего</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в том числе адаптированной, обучающимися, в том числе</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обучающимися с ОВЗ;</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развития личности, се способностей, удовлетворения образовательных</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потребностей и интересов, саморсализации обучающихся, в том числе</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одаренных, через организацию урочной и внеурочной деятельности,социальных практик, включая общественно полезную деятельность,профессиональные пробы, практическую подготовку, использованиевозможностей организаций дополнительног</w:t>
      </w:r>
      <w:r w:rsidR="003310A6">
        <w:rPr>
          <w:rStyle w:val="dash0410005f0431005f0437005f0430005f0446005f0020005f0441005f043f005f0438005f0441005f043a005f0430005f005fchar1char1"/>
          <w:lang w:val="ru-RU"/>
        </w:rPr>
        <w:t xml:space="preserve">о образования, профессиональных </w:t>
      </w:r>
      <w:r w:rsidRPr="0046561F">
        <w:rPr>
          <w:rStyle w:val="dash0410005f0431005f0437005f0430005f0446005f0020005f0441005f043f005f0438005f0441005f043a005f0430005f005fchar1char1"/>
          <w:lang w:val="ru-RU"/>
        </w:rPr>
        <w:t>образовательных организаций и социальных партнеров в профессионально-производственном окружении;</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формирования функциональной грамотности обучающихся (способности</w:t>
      </w:r>
      <w:r w:rsidR="002D17B0" w:rsidRPr="0046561F">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решать учебные задачи и жизненные проблемные ситуации на основесформированных предметных, метапредметных и универсальных способовдеятельности), включающей овладение ключевыми  комистенциями,составляющими основу дальнейшего успешного образования и ориентации вмире профессий;формирования социокультурных и духовно-нравственных ценностей</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обучающихся, основ их гражданственности, российской гражданской</w:t>
      </w:r>
      <w:r w:rsidR="003310A6">
        <w:rPr>
          <w:rStyle w:val="dash0410005f0431005f0437005f0430005f0446005f0020005f0441005f043f005f0438005f0441005f043a005f0430005f005fchar1char1"/>
          <w:lang w:val="ru-RU"/>
        </w:rPr>
        <w:t xml:space="preserve">т </w:t>
      </w:r>
      <w:r w:rsidRPr="0046561F">
        <w:rPr>
          <w:rStyle w:val="dash0410005f0431005f0437005f0430005f0446005f0020005f0441005f043f005f0438005f0441005f043a005f0430005f005fchar1char1"/>
          <w:lang w:val="ru-RU"/>
        </w:rPr>
        <w:t>идентичности и социально-профессиональных ориентаций;</w:t>
      </w:r>
    </w:p>
    <w:p w:rsidR="001A7A8B" w:rsidRPr="0046561F" w:rsidRDefault="001A7A8B" w:rsidP="003310A6">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индивидуализации процесса образования посредством просктирования и</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реализации индивидуальных учебных планов, обеспечения эффективной</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самостоятельной работы обучающихся при поддержке педагогических</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работников;</w:t>
      </w:r>
    </w:p>
    <w:p w:rsidR="001A7A8B" w:rsidRPr="0046561F" w:rsidRDefault="001A7A8B" w:rsidP="003310A6">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участия обучающихся, родителей (законных — представителей)</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несовершеннолстних обучающихся и педагогических работников в</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проектировании и развитии программы основного общего образования и</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условий сс реализации, учитывающих особенности развития и возможности</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обучающихся;</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включения обучающихся в процессы преобразования внешней </w:t>
      </w:r>
      <w:proofErr w:type="gramStart"/>
      <w:r w:rsidRPr="0046561F">
        <w:rPr>
          <w:rStyle w:val="dash0410005f0431005f0437005f0430005f0446005f0020005f0441005f043f005f0438005f0441005f043a005f0430005f005fchar1char1"/>
          <w:lang w:val="ru-RU"/>
        </w:rPr>
        <w:t>социальной</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среды</w:t>
      </w:r>
      <w:proofErr w:type="gramEnd"/>
      <w:r w:rsidRPr="0046561F">
        <w:rPr>
          <w:rStyle w:val="dash0410005f0431005f0437005f0430005f0446005f0020005f0441005f043f005f0438005f0441005f043a005f0430005f005fchar1char1"/>
          <w:lang w:val="ru-RU"/>
        </w:rPr>
        <w:t>, формирования у них лидерских качеств, опыта социальной</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деятельности, реализации социальных просктов и программ, в том числе в</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качестве волонтеров;</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формирования у обучающихся опыта самостоятельной образовательной,</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общественной, проектной, — учебно-исследовательской, — спортивно-оздоровительной и творческой деятельности;</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формирования у обучающихся экологической грамотности, навыков здорового</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и безопасного для человска и окружающей сго среды образа жизни;</w:t>
      </w:r>
    </w:p>
    <w:p w:rsidR="001A7A8B" w:rsidRPr="0046561F" w:rsidRDefault="001A7A8B" w:rsidP="003310A6">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использования в образовательной деятельности современных образовательных</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технологий, направленных в том числе на воспитание обучающихся и развитие</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различных форм наставничества;</w:t>
      </w:r>
    </w:p>
    <w:p w:rsidR="001A7A8B" w:rsidRPr="0046561F" w:rsidRDefault="003310A6" w:rsidP="003310A6">
      <w:pPr>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lang w:val="ru-RU"/>
        </w:rPr>
        <w:t xml:space="preserve">             </w:t>
      </w:r>
      <w:r w:rsidR="001A7A8B" w:rsidRPr="0046561F">
        <w:rPr>
          <w:rStyle w:val="dash0410005f0431005f0437005f0430005f0446005f0020005f0441005f043f005f0438005f0441005f043a005f0430005f005fchar1char1"/>
          <w:lang w:val="ru-RU"/>
        </w:rPr>
        <w:t>обновления содержания программы основного общего образования, методик и</w:t>
      </w:r>
      <w:r>
        <w:rPr>
          <w:rStyle w:val="dash0410005f0431005f0437005f0430005f0446005f0020005f0441005f043f005f0438005f0441005f043a005f0430005f005fchar1char1"/>
          <w:lang w:val="ru-RU"/>
        </w:rPr>
        <w:t xml:space="preserve"> </w:t>
      </w:r>
      <w:r w:rsidR="001A7A8B" w:rsidRPr="0046561F">
        <w:rPr>
          <w:rStyle w:val="dash0410005f0431005f0437005f0430005f0446005f0020005f0441005f043f005f0438005f0441005f043a005f0430005f005fchar1char1"/>
          <w:lang w:val="ru-RU"/>
        </w:rPr>
        <w:t>технологий сс реализации в соответствии с динамикой развития системы</w:t>
      </w:r>
      <w:r>
        <w:rPr>
          <w:rStyle w:val="dash0410005f0431005f0437005f0430005f0446005f0020005f0441005f043f005f0438005f0441005f043a005f0430005f005fchar1char1"/>
          <w:lang w:val="ru-RU"/>
        </w:rPr>
        <w:t xml:space="preserve"> </w:t>
      </w:r>
      <w:r w:rsidR="001A7A8B" w:rsidRPr="0046561F">
        <w:rPr>
          <w:rStyle w:val="dash0410005f0431005f0437005f0430005f0446005f0020005f0441005f043f005f0438005f0441005f043a005f0430005f005fchar1char1"/>
          <w:lang w:val="ru-RU"/>
        </w:rPr>
        <w:t>образования, запросов обучающихся, родителей (законных представителей)</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несовершеннолстних обучающихся с учетом национальных и культурных</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особенностей субъекта Российской Федерации;</w:t>
      </w:r>
    </w:p>
    <w:p w:rsidR="001A7A8B" w:rsidRPr="002F0B85" w:rsidRDefault="002F0B85" w:rsidP="002F0B85">
      <w:pPr>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lang w:val="ru-RU"/>
        </w:rPr>
        <w:t xml:space="preserve">                </w:t>
      </w:r>
      <w:r w:rsidR="001A7A8B" w:rsidRPr="002F0B85">
        <w:rPr>
          <w:rStyle w:val="dash0410005f0431005f0437005f0430005f0446005f0020005f0441005f043f005f0438005f0441005f043a005f0430005f005fchar1char1"/>
          <w:lang w:val="ru-RU"/>
        </w:rPr>
        <w:t xml:space="preserve"> эффективного использования профессионального и творческого потенциала</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педагогических и руководящих работников организации, повышения их</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профессиональной, коммуникативной, информационной и правовой</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компетентности;</w:t>
      </w:r>
    </w:p>
    <w:p w:rsidR="001A7A8B" w:rsidRPr="0046561F" w:rsidRDefault="001A7A8B" w:rsidP="001A7A8B">
      <w:pPr>
        <w:ind w:firstLine="709"/>
        <w:rPr>
          <w:rStyle w:val="dash0410005f0431005f0437005f0430005f0446005f0020005f0441005f043f005f0438005f0441005f043a005f0430005f005fchar1char1"/>
          <w:lang w:val="ru-RU"/>
        </w:rPr>
      </w:pP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эффективного управления организацией с использованием ИКТ, современных</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механизмов финансирования реализации программ основного общего</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образования.</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При реализации программы основного общего образования каждому обучающемуся,</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родителям (законным представителям) несовершеннолетнего обучающегося в течение</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вссго периода обучения обеспечен доступ к информационно-образовательной среде</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организации. Каждый обучающийся и родитель (законный представитель) имест свои</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логин и пароль от электронной информационной системы «Электронный журнал»</w:t>
      </w:r>
    </w:p>
    <w:p w:rsidR="001A7A8B" w:rsidRPr="0046561F" w:rsidRDefault="00332902" w:rsidP="001A7A8B">
      <w:pPr>
        <w:ind w:firstLine="709"/>
        <w:rPr>
          <w:rStyle w:val="dash0410005f0431005f0437005f0430005f0446005f0020005f0441005f043f005f0438005f0441005f043a005f0430005f005fchar1char1"/>
          <w:lang w:val="ru-RU"/>
        </w:rPr>
      </w:pPr>
      <w:proofErr w:type="gramStart"/>
      <w:r w:rsidRPr="002F0B85">
        <w:rPr>
          <w:rStyle w:val="dash0410005f0431005f0437005f0430005f0446005f0020005f0441005f043f005f0438005f0441005f043a005f0430005f005fchar1char1"/>
        </w:rPr>
        <w:t>dnevnik</w:t>
      </w:r>
      <w:r w:rsidR="001A7A8B" w:rsidRPr="0046561F">
        <w:rPr>
          <w:rStyle w:val="dash0410005f0431005f0437005f0430005f0446005f0020005f0441005f043f005f0438005f0441005f043a005f0430005f005fchar1char1"/>
          <w:lang w:val="ru-RU"/>
        </w:rPr>
        <w:t>.ги</w:t>
      </w:r>
      <w:proofErr w:type="gramEnd"/>
      <w:r w:rsidR="001A7A8B" w:rsidRPr="0046561F">
        <w:rPr>
          <w:rStyle w:val="dash0410005f0431005f0437005f0430005f0446005f0020005f0441005f043f005f0438005f0441005f043a005f0430005f005fchar1char1"/>
          <w:lang w:val="ru-RU"/>
        </w:rPr>
        <w:t>, также имеется свободный доступ к официальному сайту образовательной</w:t>
      </w:r>
    </w:p>
    <w:p w:rsidR="001A7A8B" w:rsidRPr="0046561F" w:rsidRDefault="001A7A8B" w:rsidP="002F0B85">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организации в с</w:t>
      </w:r>
      <w:r w:rsidR="00332902" w:rsidRPr="0046561F">
        <w:rPr>
          <w:rStyle w:val="dash0410005f0431005f0437005f0430005f0446005f0020005f0441005f043f005f0438005f0441005f043a005f0430005f005fchar1char1"/>
          <w:lang w:val="ru-RU"/>
        </w:rPr>
        <w:t>ети Интернет.</w:t>
      </w:r>
    </w:p>
    <w:p w:rsidR="001A7A8B" w:rsidRPr="00C15B4C" w:rsidRDefault="001A7A8B" w:rsidP="002D17B0">
      <w:pPr>
        <w:ind w:firstLine="709"/>
        <w:rPr>
          <w:rStyle w:val="dash0410005f0431005f0437005f0430005f0446005f0020005f0441005f043f005f0438005f0441005f043a005f0430005f005fchar1char1"/>
          <w:i/>
          <w:lang w:val="ru-RU"/>
        </w:rPr>
      </w:pPr>
      <w:r w:rsidRPr="00C15B4C">
        <w:rPr>
          <w:rStyle w:val="dash0410005f0431005f0437005f0430005f0446005f0020005f0441005f043f005f0438005f0441005f043a005f0430005f005fchar1char1"/>
          <w:i/>
          <w:lang w:val="ru-RU"/>
        </w:rPr>
        <w:t>На сайте имеется доступ к:</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к</w:t>
      </w:r>
      <w:r w:rsidR="002D17B0" w:rsidRPr="0046561F">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учебным планам, рабочим программам учебных предметов, учебных курсов</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(в том числе внеурочной деятельности), учебных модулей, учебным изданиям</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 образовательным ресурсам, указанным в рабочих программах учебных</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предметов, учебных курсов (в том числе внеурочной деятельности), учебных</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модулей, информации о ходе образовательного процесса, результатах.</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промежуточной и государственной итоговой аттестации обучающихся (ссылка</w:t>
      </w:r>
    </w:p>
    <w:p w:rsidR="001A7A8B" w:rsidRPr="0046561F" w:rsidRDefault="001A7A8B" w:rsidP="002F0B85">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на официальный ресурс получения результатов);</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доступ к информации о расписании проведения учебных занятий, процедурах</w:t>
      </w:r>
    </w:p>
    <w:p w:rsidR="001A7A8B" w:rsidRPr="0046561F" w:rsidRDefault="001A7A8B" w:rsidP="002F0B85">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 критериях оценки результатов обучения;</w:t>
      </w:r>
    </w:p>
    <w:p w:rsidR="001A7A8B" w:rsidRPr="0046561F" w:rsidRDefault="002F0B85"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w:t>
      </w:r>
      <w:r w:rsidR="001A7A8B" w:rsidRPr="0046561F">
        <w:rPr>
          <w:rStyle w:val="dash0410005f0431005f0437005f0430005f0446005f0020005f0441005f043f005f0438005f0441005f043a005f0430005f005fchar1char1"/>
          <w:lang w:val="ru-RU"/>
        </w:rPr>
        <w:t>возможность использования современных ИКТ в реализации программы</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основного общего образования, в том числе использование имеющихся</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средств обучения и воспитания в электронном виде, электронных</w:t>
      </w:r>
    </w:p>
    <w:p w:rsidR="001A7A8B" w:rsidRPr="0046561F" w:rsidRDefault="001A7A8B" w:rsidP="001A7A8B">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образовательных и информационных ресурсов, средств определения уровня</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знаний и оценки комистенций, а также иных объектов, необходимых для</w:t>
      </w:r>
      <w:r w:rsidR="003310A6">
        <w:rPr>
          <w:rStyle w:val="dash0410005f0431005f0437005f0430005f0446005f0020005f0441005f043f005f0438005f0441005f043a005f0430005f005fchar1char1"/>
          <w:lang w:val="ru-RU"/>
        </w:rPr>
        <w:t xml:space="preserve"> </w:t>
      </w:r>
      <w:r w:rsidRPr="0046561F">
        <w:rPr>
          <w:rStyle w:val="dash0410005f0431005f0437005f0430005f0446005f0020005f0441005f043f005f0438005f0441005f043a005f0430005f005fchar1char1"/>
          <w:lang w:val="ru-RU"/>
        </w:rPr>
        <w:t>организации образовательной деятельности с применением электронного</w:t>
      </w:r>
    </w:p>
    <w:p w:rsidR="001A7A8B" w:rsidRPr="0046561F" w:rsidRDefault="001A7A8B" w:rsidP="003310A6">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обучения, дистанционных образовательных технологий, объективногооценивания знаний, умений, навыков и достижений обучающихся.</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Реализация программы основного общего образования с применением электронного </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обучения, дистанционных образовательных технологий осуществляется в соответствии с </w:t>
      </w:r>
    </w:p>
    <w:p w:rsidR="001A7A8B"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Гигиеническими нормативами и Санитарно-эпидемиологическими требований.</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Материально-технические условия реализации программы основного общего </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Организация располагает на праве собственности материально-техническим </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обеспечением образовательной деятельности (помещениями и оборудованием) для </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программы основного общего образования в соответствии с учебным планом. </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Помещение для реализации программы: отдельно стоящее одноэтажное здание с </w:t>
      </w:r>
    </w:p>
    <w:p w:rsidR="00E90FC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огражденной территорией.</w:t>
      </w:r>
    </w:p>
    <w:p w:rsidR="00CD653D" w:rsidRPr="00C15B4C" w:rsidRDefault="00CD653D" w:rsidP="00CD653D">
      <w:pPr>
        <w:ind w:firstLine="709"/>
        <w:rPr>
          <w:rStyle w:val="dash0410005f0431005f0437005f0430005f0446005f0020005f0441005f043f005f0438005f0441005f043a005f0430005f005fchar1char1"/>
          <w:i/>
          <w:lang w:val="ru-RU"/>
        </w:rPr>
      </w:pPr>
      <w:r w:rsidRPr="00C15B4C">
        <w:rPr>
          <w:rStyle w:val="dash0410005f0431005f0437005f0430005f0446005f0020005f0441005f043f005f0438005f0441005f043a005f0430005f005fchar1char1"/>
          <w:i/>
          <w:lang w:val="ru-RU"/>
        </w:rPr>
        <w:t xml:space="preserve">Материально-технические условия реализации программы основного общего </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должны обеспечивают:</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1) возможность достижения обучающимися результатов освоения программы </w:t>
      </w:r>
    </w:p>
    <w:p w:rsidR="00CD653D" w:rsidRPr="0046561F" w:rsidRDefault="00CD653D" w:rsidP="00CD653D">
      <w:pPr>
        <w:ind w:firstLine="709"/>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основного общего образования, требования к которым установлены ФГОС;</w:t>
      </w:r>
    </w:p>
    <w:p w:rsidR="00CD653D" w:rsidRPr="002F0B85" w:rsidRDefault="00CD653D" w:rsidP="00CD653D">
      <w:pPr>
        <w:pStyle w:val="a5"/>
        <w:numPr>
          <w:ilvl w:val="0"/>
          <w:numId w:val="16"/>
        </w:numPr>
        <w:rPr>
          <w:rStyle w:val="dash0410005f0431005f0437005f0430005f0446005f0020005f0441005f043f005f0438005f0441005f043a005f0430005f005fchar1char1"/>
        </w:rPr>
      </w:pPr>
      <w:r w:rsidRPr="002F0B85">
        <w:rPr>
          <w:rStyle w:val="dash0410005f0431005f0437005f0430005f0446005f0020005f0441005f043f005f0438005f0441005f043a005f0430005f005fchar1char1"/>
        </w:rPr>
        <w:t>соблюдение:</w:t>
      </w:r>
    </w:p>
    <w:p w:rsidR="00CD653D" w:rsidRPr="0046561F" w:rsidRDefault="003310A6" w:rsidP="00CD653D">
      <w:pPr>
        <w:pStyle w:val="a5"/>
        <w:ind w:left="1068"/>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lang w:val="ru-RU"/>
        </w:rPr>
        <w:t xml:space="preserve">    </w:t>
      </w:r>
      <w:r w:rsidR="00CD653D" w:rsidRPr="0046561F">
        <w:rPr>
          <w:rStyle w:val="dash0410005f0431005f0437005f0430005f0446005f0020005f0441005f043f005f0438005f0441005f043a005f0430005f005fchar1char1"/>
          <w:lang w:val="ru-RU"/>
        </w:rPr>
        <w:t>Гигиенических нормативов и Санитарно-эпидемиологических требований;</w:t>
      </w:r>
    </w:p>
    <w:p w:rsidR="00CD653D" w:rsidRPr="0046561F" w:rsidRDefault="00CD653D" w:rsidP="00CD653D">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социально-бытовых условий для обучающихся, включающих организацию </w:t>
      </w:r>
    </w:p>
    <w:p w:rsidR="00CD653D" w:rsidRPr="0046561F" w:rsidRDefault="00CD653D" w:rsidP="00CD653D">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питьевого режима и наличие оборудованных помещений для организации </w:t>
      </w:r>
    </w:p>
    <w:p w:rsidR="00CD653D" w:rsidRPr="0046561F" w:rsidRDefault="00CD653D" w:rsidP="00CD653D">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питания;</w:t>
      </w:r>
    </w:p>
    <w:p w:rsidR="00CD653D" w:rsidRPr="0046561F" w:rsidRDefault="003310A6" w:rsidP="00CD653D">
      <w:pPr>
        <w:pStyle w:val="a5"/>
        <w:ind w:left="1068"/>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lang w:val="ru-RU"/>
        </w:rPr>
        <w:t xml:space="preserve">     </w:t>
      </w:r>
      <w:r w:rsidR="00CD653D" w:rsidRPr="0046561F">
        <w:rPr>
          <w:rStyle w:val="dash0410005f0431005f0437005f0430005f0446005f0020005f0441005f043f005f0438005f0441005f043a005f0430005f005fchar1char1"/>
          <w:lang w:val="ru-RU"/>
        </w:rPr>
        <w:t xml:space="preserve"> социально-бытовых условий для педагогических работников, в том числе </w:t>
      </w:r>
    </w:p>
    <w:p w:rsidR="00CD653D" w:rsidRPr="0046561F" w:rsidRDefault="00CD653D" w:rsidP="00CD653D">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оборудованных рабочих мест, помещений для отдыха и самоподготовки </w:t>
      </w:r>
    </w:p>
    <w:p w:rsidR="00CD653D" w:rsidRPr="0046561F" w:rsidRDefault="00CD653D" w:rsidP="00CD653D">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педагогических работников;</w:t>
      </w:r>
    </w:p>
    <w:p w:rsidR="00CD653D" w:rsidRPr="0046561F" w:rsidRDefault="00CD653D" w:rsidP="00CD653D">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требованиейй пожарной безопасности и электробезопасности;</w:t>
      </w:r>
    </w:p>
    <w:p w:rsidR="00CD653D" w:rsidRPr="0046561F" w:rsidRDefault="003310A6" w:rsidP="00CD653D">
      <w:pPr>
        <w:pStyle w:val="a5"/>
        <w:ind w:left="1068"/>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lang w:val="ru-RU"/>
        </w:rPr>
        <w:t>т</w:t>
      </w:r>
      <w:r w:rsidR="00CD653D" w:rsidRPr="0046561F">
        <w:rPr>
          <w:rStyle w:val="dash0410005f0431005f0437005f0430005f0446005f0020005f0441005f043f005f0438005f0441005f043a005f0430005f005fchar1char1"/>
          <w:lang w:val="ru-RU"/>
        </w:rPr>
        <w:t>ребований охраны труда;</w:t>
      </w:r>
    </w:p>
    <w:p w:rsidR="00043EBC" w:rsidRPr="003310A6" w:rsidRDefault="003310A6" w:rsidP="003310A6">
      <w:pPr>
        <w:pStyle w:val="a5"/>
        <w:ind w:left="1068"/>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lang w:val="ru-RU"/>
        </w:rPr>
        <w:t xml:space="preserve">    </w:t>
      </w:r>
      <w:r w:rsidR="00043EBC" w:rsidRPr="0046561F">
        <w:rPr>
          <w:rStyle w:val="dash0410005f0431005f0437005f0430005f0446005f0020005f0441005f043f005f0438005f0441005f043a005f0430005f005fchar1char1"/>
          <w:lang w:val="ru-RU"/>
        </w:rPr>
        <w:t xml:space="preserve">Учебно-методические условия, в том числе условия информационного </w:t>
      </w:r>
      <w:r>
        <w:rPr>
          <w:rStyle w:val="dash0410005f0431005f0437005f0430005f0446005f0020005f0441005f043f005f0438005f0441005f043a005f0430005f005fchar1char1"/>
          <w:lang w:val="ru-RU"/>
        </w:rPr>
        <w:t>о</w:t>
      </w:r>
      <w:r w:rsidR="00043EBC" w:rsidRPr="003310A6">
        <w:rPr>
          <w:rStyle w:val="dash0410005f0431005f0437005f0430005f0446005f0020005f0441005f043f005f0438005f0441005f043a005f0430005f005fchar1char1"/>
          <w:lang w:val="ru-RU"/>
        </w:rPr>
        <w:t>беспечения.</w:t>
      </w:r>
    </w:p>
    <w:p w:rsidR="00CD653D" w:rsidRPr="0046561F" w:rsidRDefault="00CD653D" w:rsidP="00CD653D">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Условия информационного обеспечения реализации программы основного общего </w:t>
      </w:r>
    </w:p>
    <w:p w:rsidR="00CD653D" w:rsidRPr="0046561F" w:rsidRDefault="00CD653D" w:rsidP="00CD653D">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обеспечены современной информационно-образовательной средой.</w:t>
      </w:r>
    </w:p>
    <w:p w:rsidR="00CD653D" w:rsidRPr="0046561F" w:rsidRDefault="003310A6" w:rsidP="00CD653D">
      <w:pPr>
        <w:pStyle w:val="a5"/>
        <w:ind w:left="1068"/>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lang w:val="ru-RU"/>
        </w:rPr>
        <w:t xml:space="preserve">     </w:t>
      </w:r>
      <w:r w:rsidR="00CD653D" w:rsidRPr="0046561F">
        <w:rPr>
          <w:rStyle w:val="dash0410005f0431005f0437005f0430005f0446005f0020005f0441005f043f005f0438005f0441005f043a005f0430005f005fchar1char1"/>
          <w:lang w:val="ru-RU"/>
        </w:rPr>
        <w:t xml:space="preserve">Информационно-образовательная среда включает комплекс информационных </w:t>
      </w:r>
    </w:p>
    <w:p w:rsidR="00CD653D" w:rsidRPr="0046561F" w:rsidRDefault="00CD653D"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CD653D" w:rsidRPr="0046561F" w:rsidRDefault="00CD653D" w:rsidP="00CD653D">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Информационно-образовательная среда обеспечивает:</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возможность использования участниками образовательного процесса ресурсов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 сервисов цифровой образовательной среды;</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безопасный доступ к верифицированным образовательным ресурсам цифровой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образовательной среды;</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информационно-методическую поддержку образовательной деятельности;</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информационное сопровождение проектирования обучающимися планов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продолжения образования и будущего профессионального самоопределения;</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планирование образовательной деятельности и ее ресурсного обеспечения;</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мониторинг и фиксацию хода и результатов образовательной деятельности;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мониторинг здоровья обучающихся;</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современные процедуры создания, поиска, сбора, анализа, обработки,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хранения и представления информации;</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дистанционное взаимодействие всех участников образовательных отношений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(обучающихся, родителей (законных представителей) несовершеннолетних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обучающихся, педагогических работников, органов управления в сфере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общественности), в том числе в рамках дистанционного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с соблюдением законодательства Российской Федерации;</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дистанционное взаимодействие организации с другими организациями,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осуществляющими образовательную деятельность, и иными </w:t>
      </w:r>
    </w:p>
    <w:p w:rsidR="00043EBC" w:rsidRPr="0046561F" w:rsidRDefault="00043EBC" w:rsidP="00043EBC">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заинтересованными организациями в сфере культуры, здравоохранения, </w:t>
      </w:r>
    </w:p>
    <w:p w:rsidR="00043EBC" w:rsidRPr="003310A6" w:rsidRDefault="00043EBC" w:rsidP="003310A6">
      <w:pPr>
        <w:pStyle w:val="a5"/>
        <w:ind w:left="1068"/>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спорта, досуга, занятости населения и обеспечения </w:t>
      </w:r>
      <w:proofErr w:type="gramStart"/>
      <w:r w:rsidRPr="0046561F">
        <w:rPr>
          <w:rStyle w:val="dash0410005f0431005f0437005f0430005f0446005f0020005f0441005f043f005f0438005f0441005f043a005f0430005f005fchar1char1"/>
          <w:lang w:val="ru-RU"/>
        </w:rPr>
        <w:t xml:space="preserve">безопасности </w:t>
      </w:r>
      <w:r w:rsidR="003310A6">
        <w:rPr>
          <w:rStyle w:val="dash0410005f0431005f0437005f0430005f0446005f0020005f0441005f043f005f0438005f0441005f043a005f0430005f005fchar1char1"/>
          <w:lang w:val="ru-RU"/>
        </w:rPr>
        <w:t xml:space="preserve"> </w:t>
      </w:r>
      <w:r w:rsidRPr="003310A6">
        <w:rPr>
          <w:rStyle w:val="dash0410005f0431005f0437005f0430005f0446005f0020005f0441005f043f005f0438005f0441005f043a005f0430005f005fchar1char1"/>
          <w:lang w:val="ru-RU"/>
        </w:rPr>
        <w:t>жизнедеятельности</w:t>
      </w:r>
      <w:proofErr w:type="gramEnd"/>
      <w:r w:rsidRPr="003310A6">
        <w:rPr>
          <w:rStyle w:val="dash0410005f0431005f0437005f0430005f0446005f0020005f0441005f043f005f0438005f0441005f043a005f0430005f005fchar1char1"/>
          <w:lang w:val="ru-RU"/>
        </w:rPr>
        <w:t>.</w:t>
      </w:r>
    </w:p>
    <w:p w:rsidR="00043EBC" w:rsidRPr="0046561F" w:rsidRDefault="00043EBC" w:rsidP="00043EBC">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Эффективное использование информационно-образовательной среды предполагает </w:t>
      </w:r>
    </w:p>
    <w:p w:rsidR="00043EBC" w:rsidRPr="0046561F" w:rsidRDefault="00043EBC" w:rsidP="00043EBC">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компетентность работников Организации в решении профессиональных задач с </w:t>
      </w:r>
    </w:p>
    <w:p w:rsidR="00043EBC" w:rsidRPr="0046561F" w:rsidRDefault="00043EBC" w:rsidP="00043EBC">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применением ИКТ, наличие служб поддержки применения ИКТ.</w:t>
      </w:r>
    </w:p>
    <w:p w:rsidR="00043EBC" w:rsidRPr="0046561F" w:rsidRDefault="00043EBC" w:rsidP="00043EBC">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BE22C1" w:rsidRPr="0046561F" w:rsidRDefault="00043EBC" w:rsidP="00043EBC">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043EBC" w:rsidRPr="0046561F" w:rsidRDefault="00043EBC" w:rsidP="00043EBC">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BE22C1" w:rsidRPr="0046561F" w:rsidRDefault="00BE22C1" w:rsidP="00BE22C1">
      <w:pPr>
        <w:rPr>
          <w:rStyle w:val="dash0410005f0431005f0437005f0430005f0446005f0020005f0441005f043f005f0438005f0441005f043a005f0430005f005fchar1char1"/>
          <w:lang w:val="ru-RU"/>
        </w:rPr>
      </w:pPr>
      <w:r w:rsidRPr="00C15B4C">
        <w:rPr>
          <w:rStyle w:val="dash0410005f0431005f0437005f0430005f0446005f0020005f0441005f043f005f0438005f0441005f043a005f0430005f005fchar1char1"/>
          <w:b/>
          <w:lang w:val="ru-RU"/>
        </w:rPr>
        <w:t>Характеристика условий реализации требований к психолого-педагогическим, кадровым и Описание психолого-педагогических условий реализации основной образовательной программы</w:t>
      </w:r>
      <w:r w:rsidRPr="0046561F">
        <w:rPr>
          <w:rStyle w:val="dash0410005f0431005f0437005f0430005f0446005f0020005f0441005f043f005f0438005f0441005f043a005f0430005f005fchar1char1"/>
          <w:lang w:val="ru-RU"/>
        </w:rPr>
        <w:t xml:space="preserve"> </w:t>
      </w:r>
      <w:r w:rsidRPr="00C15B4C">
        <w:rPr>
          <w:rStyle w:val="dash0410005f0431005f0437005f0430005f0446005f0020005f0441005f043f005f0438005f0441005f043a005f0430005f005fchar1char1"/>
          <w:b/>
          <w:lang w:val="ru-RU"/>
        </w:rPr>
        <w:t>основного общего образования.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Психолого-педагогические условия, созданные в образовательной организации,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обеспечивают исполнение требований федеральных государственных образовательных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стандартов основного общего образования к психолого-педагогическим условиям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основной образовательной программы основного общего образования, в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частности: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обеспечивают преемственность содержания и форм организации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деятельности при реализации образовательных программ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начального образования, основного общего и среднего общего образования;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способствуют социально-психологической адаптации обучающихся к условиям организации с учетом специфики их возрастногопсихофизиологического развития, включая особенности адаптации к социальной среде;</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формирование и развитие психолого-педагогической компетентности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работников организации и родителей (законных представителей) несовершеннолетних обучающихся;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профилактику формирования у обучающихся девиантных форм поведения, агрессии и повышенной тревожности.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образовательной организации психолого-педагогическое сопровождение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программы основного общего образования осуществляется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квалифицированным специалистом – педагогом-психологом.</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процессе реализации основной образовательной программы основного общего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образовательной организацией обеспечивается психолого-педагогическое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сопровождение участников образовательных отношений посредством системной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деятельности и отдельных мероприятий, обеспечивающих: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формирование и развитие психолого-педагогической компетентности;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—сохранение и укрепление психологического благополучия и психического здоровья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обучающихся;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—поддержка и сопровождение детско-родительских отношений;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—формирование ценности здоровья и безопасного образа жизни;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—дифференциация и индивидуализация обучения и воспитания с учетом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особенностей когнитивного и эмоционального развития обучающихся;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—мониторинг возможностей и способностей обучающихся, выявление, поддержка 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сопровождение одаренных детей, обучающихся с ОВЗ;</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—создание условий для последующего профессионального самоопределения;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—формирование коммуникативных навыков в разновозрастной среде и среде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сверстников;</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—поддержка детских объединений, ученического самоуправления;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—формирование психологической культуры поведения в информационной среде;</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—развитие психологической культуры в области использования ИКТ;</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основной образовательной программы осуществляется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индивидуальное психолого-педагогическое сопровождение всех участников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образовательных отношений, в том числе</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 развитии и социальной адаптации (при выявлении);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—обучающихся, проявляющих индивидуальные способности, и одаренных,</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—педагогических, учебно-вспомогательных и иных работников образовательной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организации, обеспечивающих реализацию программы основного общего образования;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—родителей (законных представителей) несовершеннолетних обучающихся.</w:t>
      </w:r>
    </w:p>
    <w:p w:rsidR="00BE22C1" w:rsidRPr="00C15B4C" w:rsidRDefault="00BE22C1" w:rsidP="00BE22C1">
      <w:pPr>
        <w:rPr>
          <w:rStyle w:val="dash0410005f0431005f0437005f0430005f0446005f0020005f0441005f043f005f0438005f0441005f043a005f0430005f005fchar1char1"/>
          <w:i/>
          <w:lang w:val="ru-RU"/>
        </w:rPr>
      </w:pPr>
      <w:r w:rsidRPr="00C15B4C">
        <w:rPr>
          <w:rStyle w:val="dash0410005f0431005f0437005f0430005f0446005f0020005f0441005f043f005f0438005f0441005f043a005f0430005f005fchar1char1"/>
          <w:i/>
          <w:lang w:val="ru-RU"/>
        </w:rPr>
        <w:t xml:space="preserve">Психолого-педагогическая поддержка участников образовательных отношений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реализуется диверсифицировано, на уровне образовательной организации, классов, групп, а также на индивидуальном уровне.</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процессе реализации основной образовательной программы используются такие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формы психолого-педагогического сопровождения как:</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диагностика, направленная на определение особенностей статуса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обучающегося, которая может проводиться на этапе перехода ученика на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следующий уровень образования и в конце каждого учебного года;</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консультирование педагогов и родителей, которое осуществляется учителем 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психологом с учетом результатов диагностики, а также администрацией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образовательной организации;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профилактика, экспертиза, развивающая работа, просвещение, коррекционная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работа, осуществляемая в течение всего учебного времени.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Все мероприятия по психолого-педагогической поддержке с указанием форм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проведения, сроков прописаны в плане работы педагога-психолога на учебный год.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Описание кадровых условий реализации основной образовательной программы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основного общего образования.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Для обеспечения реализации программы основного общего образования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образовательная организация укомплектована кадрами, имеющими необходимую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квалификацию для решения задач, связанных с достижением целей и задач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образовательной деятельности.</w:t>
      </w:r>
    </w:p>
    <w:p w:rsidR="00BE22C1" w:rsidRPr="0046561F" w:rsidRDefault="00BE22C1" w:rsidP="00BE22C1">
      <w:pPr>
        <w:rPr>
          <w:rStyle w:val="dash0410005f0431005f0437005f0430005f0446005f0020005f0441005f043f005f0438005f0441005f043a005f0430005f005fchar1char1"/>
          <w:lang w:val="ru-RU"/>
        </w:rPr>
      </w:pPr>
      <w:r w:rsidRPr="00C15B4C">
        <w:rPr>
          <w:rStyle w:val="dash0410005f0431005f0437005f0430005f0446005f0020005f0441005f043f005f0438005f0441005f043a005f0430005f005fchar1char1"/>
          <w:i/>
          <w:lang w:val="ru-RU"/>
        </w:rPr>
        <w:t>Обеспеченность кадровыми условиями включает в себя</w:t>
      </w:r>
      <w:r w:rsidRPr="0046561F">
        <w:rPr>
          <w:rStyle w:val="dash0410005f0431005f0437005f0430005f0446005f0020005f0441005f043f005f0438005f0441005f043a005f0430005f005fchar1char1"/>
          <w:lang w:val="ru-RU"/>
        </w:rPr>
        <w:t>:</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укомплектованность образовательной организации педагогическими,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руководящими и иными работниками;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уровень квалификации педагогических и иных работников образовательной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организации, участвующими в реализации </w:t>
      </w:r>
      <w:proofErr w:type="gramStart"/>
      <w:r w:rsidRPr="0046561F">
        <w:rPr>
          <w:rStyle w:val="dash0410005f0431005f0437005f0430005f0446005f0020005f0441005f043f005f0438005f0441005f043a005f0430005f005fchar1char1"/>
          <w:lang w:val="ru-RU"/>
        </w:rPr>
        <w:t>основной ,</w:t>
      </w:r>
      <w:proofErr w:type="gramEnd"/>
      <w:r w:rsidRPr="0046561F">
        <w:rPr>
          <w:rStyle w:val="dash0410005f0431005f0437005f0430005f0446005f0020005f0441005f043f005f0438005f0441005f043a005f0430005f005fchar1char1"/>
          <w:lang w:val="ru-RU"/>
        </w:rPr>
        <w:t xml:space="preserve"> участвующими в реализации основной образовательной программы и создании условий для ее разработки и реализации;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непрерывность профессионального развития педагогических работников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организации, реализующей образовательную программу основного общего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образования.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Укомплектованность образовательной организации педагогическими, руководящими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 иными работниками составляет 100% от утвержденного штатного расписания.</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Уровень квалификации педагогических и иных работников образовательной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организации, участвующих в реализации основной образовательной программы и создании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организации, участвующих в реализации основной образовательной программы и создании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условий для ее разработки и реализации характеризуется наличием документов о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присвоении квалификации, соответствующей должностным обязанностям работника.</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Основой для разработки должностных инструкций, содержащих конкретный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перечень должностных обязанностей работников, с учетом особенностей организации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труда и управления, а также прав, ответственности и компетентности работников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организации, служат квалификационные характеристики, отвечающие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квалификационным требованиям, указанным в квалификационных справочниках и (или)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профессиональных стандартах (при наличии).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основу должностных обязанностей положены представленные в профессиональном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стандарте обобщенные трудовые функции, которые могут быть поручены работнику,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занимающему данную должность.</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созданииусловий для ее разработки и реализации характеризуется </w:t>
      </w:r>
      <w:r w:rsidR="000E4565" w:rsidRPr="0046561F">
        <w:rPr>
          <w:rStyle w:val="dash0410005f0431005f0437005f0430005f0446005f0020005f0441005f043f005f0438005f0441005f043a005f0430005f005fchar1char1"/>
          <w:lang w:val="ru-RU"/>
        </w:rPr>
        <w:t>также результатами аттестации —</w:t>
      </w:r>
      <w:r w:rsidRPr="0046561F">
        <w:rPr>
          <w:rStyle w:val="dash0410005f0431005f0437005f0430005f0446005f0020005f0441005f043f005f0438005f0441005f043a005f0430005f005fchar1char1"/>
          <w:lang w:val="ru-RU"/>
        </w:rPr>
        <w:t>квалификационными категориями.</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Аттестация педагогических работников в соответствии с Федеральным законом «Об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образовании в Российской Федерации» (ст. 49) проводится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в целях подтверждения их соответствия занимаемым должностям на основе </w:t>
      </w:r>
    </w:p>
    <w:p w:rsidR="00BE22C1" w:rsidRPr="0046561F" w:rsidRDefault="00BE22C1"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оценки их профессиональной деятельности</w:t>
      </w:r>
      <w:r w:rsidR="000E4565" w:rsidRPr="0046561F">
        <w:rPr>
          <w:rStyle w:val="dash0410005f0431005f0437005f0430005f0446005f0020005f0441005f043f005f0438005f0441005f043a005f0430005f005fchar1char1"/>
          <w:lang w:val="ru-RU"/>
        </w:rPr>
        <w:t>;</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с учетом желания педагогических работников в целях установления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квалификационной категории.</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Проведение аттестации педагогических работников в целях подтверждения их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соответствия занимаемым должностям осуществляться не реже одного раза в пять лет на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основе оценки их профессиональной деятельности аттестационной комиссией,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самостоятельно формируемой образовательной организацией.</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Проведение аттестации в целях установления квалификационной категории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педагогических работников осуществляется в соответствии с региональными документами.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Уровень квалификации педагогических и иных работников, участвующих в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настоящей основной образовательной программы и создании условий для ее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разработки и реализации отражен в списке сотрудников. Список составляется с указанием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документов об образовании (профессиональной переподготовке), а также с указанием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квалификационной категории/аттестации на соответствие занимаемой должности и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сведений повышения квалификации*. Список сотрудников является приложением к ООП,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актуализируется при изменениях в личном составе.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Основным условием формирования и наращивания необходимого и достаточного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кадрового потенциала образовательной организации является обеспечение в соответствии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 новыми образовательными реалиями и задачами адекватности системы непрерывного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педагогического образования происходящим изменениям в системе образования в целом.</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Непрерывность профессионального развития педагогических и иных работников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организации, участвующих в разработке и реализации основной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программы основного общего образования, характеризуется долей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работников, повышающих квалификацию не реже одного раза в три года. Такая доля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составляет 100%.</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Для достижения результатов основной образовательной программы в ходе ее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реализации предполагается оценка качества и результативности деятельности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педагогических работников с целью коррекции их деятельности, а также определения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стимулирующей части фонда оплаты труда.</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Одним из важнейших механизмов обеспечения необходимого квалификационного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уровня педагогических работников, участвующих в разработке и реализации основной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образовательной программы основного общего образования является система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методической работы, обеспечивающая сопровождение деятельности педагогов на всех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этапах реализации требований ФГОС ООО.</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Актуальные вопросы реализации программы основного общего образования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рассматриваются методическими объединениями образовательной организации, а также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методическими объединениями учителей Гордалиого района Чеченской Республики</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Педагогическими работниками образовательной организации системно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разрабатываются методические темы, отражающие их непрерывное профессиональное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развитие. Методическая тема педагогического сотрудника отражается в плане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саморазвития педагога (профессионального развития).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Кроме того, образовательная организация укомплектована вспомогательным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персоналом, обеспечивающим создание и сохранение условий материально-технических и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информационно-методических условий реализации основной образовательнй программы.</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Финансовые условия реализации образовательной программы основного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общего образования.</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Финансовое обеспечение реализации образовательной программы основного общего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опирается на исполнение расходных обязательств, обеспечивающих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государственные гарантии прав на получение общедоступного и бесплатного основного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общего образования. Объем действующих расходных обязательств отражается в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муниципальном задании образовательной организации.</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Муниципальное задание устанавливает показатели, характеризующие качество и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(или) объем (содержание) государственной услуги (работы), а также порядок ее оказания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(выполнения).</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Финансовое обеспечение реализации образовательной программы основного общего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бюджетного учреждения осуществляется исходя из расходных обязательств на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основе муниципального задания по оказанию муниципальных образовательных услуг,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казенного учреждения — на основании бюджетной сметы.</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w:t>
      </w:r>
      <w:r w:rsidRPr="0046561F">
        <w:rPr>
          <w:rStyle w:val="dash0410005f0431005f0437005f0430005f0446005f0020005f0441005f043f005f0438005f0441005f043a005f0430005f005fchar1char1"/>
          <w:lang w:val="ru-RU"/>
        </w:rPr>
        <w:tab/>
        <w:t xml:space="preserve"> Федерации.</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При этом формирование и утверждение нормативов финансирования муниципальной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услуги по реализации программ основного общего образования осуществляются в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соответствии с общими требованиями к определению нормативных затрат на оказание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услуг основного общего образования, применяемых при расчете объема субсидии на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финансовое обеспечение выполнения муниципального задания на оказание услуг муниципальным учреждением.</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Норматив затрат на реализацию образовательной программы основного общего образования-</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расходы на оплату труда работников, участвующих в разработке и реализации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образовательной программы основного общего образования;</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расходы на приобретение учебников и учебных пособий, средств обучения;</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прочие расходы.</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Нормативные затраты на оказание муниципальной услуги в сфере образования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определяются по каждому виду и направленности образовательных программ, с учетом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форм обучения, типа образовательной организации, образовательных технологий,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обеспечения дополнительного профессионального образования педагогическим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работникам, обеспечения безопасных условий обучения и воспитания, охраны здоровья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обучающихся, а также с учетом иных предусмотренных законодательством особенностей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организации и осуществления образовательной деятельности (для различных категорий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обучающихся), за исключением образовательной деятельности, осуществляемой в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соответствии с образовательными стандартами, в расчете на одного обучающегося, если </w:t>
      </w:r>
    </w:p>
    <w:p w:rsidR="000E4565" w:rsidRPr="0046561F" w:rsidRDefault="000E4565" w:rsidP="000E4565">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иное не установлено законодательством</w:t>
      </w:r>
      <w:r w:rsidR="002A30A9" w:rsidRPr="0046561F">
        <w:rPr>
          <w:rStyle w:val="dash0410005f0431005f0437005f0430005f0446005f0020005f0441005f043f005f0438005f0441005f043a005f0430005f005fchar1char1"/>
          <w:lang w:val="ru-RU"/>
        </w:rPr>
        <w:t>.</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Образовательная организация самостоятельно принимает решение в части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направления и расходования средств муниципального задания. И самостоятельно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определяет долю средств, направляемых на оплату труда и иные нужды, необходимые для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выполнения государственного задания, придерживаясь при этом принципа соответствия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структуры направления и расходования бюджетных средств в бюджете организации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структуре норматива затрат на реализацию образовательной программы основного общего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образования (заработная плата с начислениями, прочие текущие расходы на обеспечение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материальных затрат, непосредственно связанных с учебной деятельностью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общеобразовательных организаций).</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Нормативные затраты на оказание муниципальных услуг включают в себя затраты на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оплату труда педагогических работников с учетом обеспечения уровня средней заработной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платы педагогических работников за выполняемую ими учебную работу и другую работу,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труда педагогических работников составляют уровень, соответствующий средней заработной плате Республики Дагестан.</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 Формирование фонда оплаты труда образовательной организации осуществляется в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пределах объема средств образовательной организации на текущий финансовый год,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установленного в соответствии с нормативами финансового обеспечения, определенными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органами государственной власти РТ, количеством обучающихся, и локальным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нормативным актом образовательной организации, устанавливающим положение об оплате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труда работников образовательной организации.</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Размеры, порядок и условия осуществления стимулирующих выплат определяются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локальными нормативными актами образовательной организации. В локальных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нормативных актах о стимулирующих выплатах определены критерии и показатели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результативности и качества деятельности и результатов, разработанные в соответствии с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требованиями ФГОС к результатам освоения образовательной программы основного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общего образования. В них включаются: динамика учебных достижений обучающихся,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активность их участия во внеурочной деятельности; использование учителями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современных педагогических технологий, в том числе здоровьесберегающих; участие в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методической работе, распространение передового педагогического опыта; повышение </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уровня профессионального мастерства и др.</w:t>
      </w:r>
    </w:p>
    <w:p w:rsidR="002A30A9" w:rsidRPr="0046561F" w:rsidRDefault="002A30A9" w:rsidP="002A30A9">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 xml:space="preserve">В распределении стимулирующей части фонда оплаты труда учитывается мнение </w:t>
      </w:r>
    </w:p>
    <w:p w:rsidR="00BE22C1" w:rsidRPr="0046561F" w:rsidRDefault="002A30A9" w:rsidP="00BE22C1">
      <w:pPr>
        <w:rPr>
          <w:rStyle w:val="dash0410005f0431005f0437005f0430005f0446005f0020005f0441005f043f005f0438005f0441005f043a005f0430005f005fchar1char1"/>
          <w:lang w:val="ru-RU"/>
        </w:rPr>
      </w:pPr>
      <w:r w:rsidRPr="0046561F">
        <w:rPr>
          <w:rStyle w:val="dash0410005f0431005f0437005f0430005f0446005f0020005f0441005f043f005f0438005f0441005f043a005f0430005f005fchar1char1"/>
          <w:lang w:val="ru-RU"/>
        </w:rPr>
        <w:t>педагогического совета, профсоюзной организации.</w:t>
      </w:r>
    </w:p>
    <w:p w:rsidR="00E90FCD" w:rsidRDefault="00E90FCD" w:rsidP="00E90FCD">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3.5.6.</w:t>
      </w:r>
      <w:r>
        <w:rPr>
          <w:rFonts w:ascii="Times New Roman" w:eastAsia="Times New Roman" w:hAnsi="Times New Roman"/>
          <w:b/>
          <w:sz w:val="24"/>
          <w:szCs w:val="24"/>
        </w:rPr>
        <w:t> </w:t>
      </w:r>
      <w:r>
        <w:rPr>
          <w:rFonts w:ascii="Times New Roman" w:eastAsia="Times New Roman" w:hAnsi="Times New Roman"/>
          <w:b/>
          <w:sz w:val="24"/>
          <w:szCs w:val="24"/>
          <w:lang w:val="ru-RU"/>
        </w:rPr>
        <w:t>Механизмы достижения целевых ориентиров в системе условий</w:t>
      </w:r>
    </w:p>
    <w:p w:rsidR="00E90FCD" w:rsidRDefault="00E90FCD" w:rsidP="00B53597">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Сетевой график (дорожная карта)</w:t>
      </w:r>
      <w:r w:rsidR="00B53597">
        <w:rPr>
          <w:rFonts w:ascii="Times New Roman" w:eastAsia="Times New Roman" w:hAnsi="Times New Roman"/>
          <w:b/>
          <w:sz w:val="24"/>
          <w:szCs w:val="24"/>
          <w:lang w:val="ru-RU"/>
        </w:rPr>
        <w:t xml:space="preserve"> </w:t>
      </w:r>
      <w:r>
        <w:rPr>
          <w:rFonts w:ascii="Times New Roman" w:eastAsia="Times New Roman" w:hAnsi="Times New Roman"/>
          <w:b/>
          <w:sz w:val="24"/>
          <w:szCs w:val="24"/>
          <w:lang w:val="ru-RU"/>
        </w:rPr>
        <w:t>по формированию необходимой системы условий</w:t>
      </w:r>
    </w:p>
    <w:p w:rsidR="00E90FCD" w:rsidRDefault="00E90FCD" w:rsidP="00E90FCD">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реализации образовательной программы </w:t>
      </w:r>
      <w:r w:rsidR="00E21567">
        <w:rPr>
          <w:rFonts w:ascii="Times New Roman" w:eastAsia="Times New Roman" w:hAnsi="Times New Roman"/>
          <w:b/>
          <w:sz w:val="24"/>
          <w:szCs w:val="24"/>
          <w:lang w:val="ru-RU"/>
        </w:rPr>
        <w:t>О</w:t>
      </w:r>
      <w:r>
        <w:rPr>
          <w:rFonts w:ascii="Times New Roman" w:eastAsia="Times New Roman" w:hAnsi="Times New Roman"/>
          <w:b/>
          <w:sz w:val="24"/>
          <w:szCs w:val="24"/>
          <w:lang w:val="ru-RU"/>
        </w:rPr>
        <w:t>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E90FCD" w:rsidTr="00E21567">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b/>
                <w:sz w:val="24"/>
                <w:szCs w:val="24"/>
              </w:rPr>
            </w:pPr>
            <w:r>
              <w:rPr>
                <w:rFonts w:ascii="Times New Roman" w:eastAsia="Times New Roman" w:hAnsi="Times New Roman"/>
                <w:b/>
                <w:sz w:val="24"/>
                <w:szCs w:val="24"/>
              </w:rPr>
              <w:t xml:space="preserve">Направление </w:t>
            </w:r>
          </w:p>
          <w:p w:rsidR="00E90FCD" w:rsidRDefault="00E90FCD">
            <w:pPr>
              <w:rPr>
                <w:rFonts w:ascii="Times New Roman" w:eastAsia="Times New Roman" w:hAnsi="Times New Roman"/>
                <w:b/>
                <w:sz w:val="24"/>
                <w:szCs w:val="24"/>
              </w:rPr>
            </w:pPr>
            <w:r>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b/>
                <w:sz w:val="24"/>
                <w:szCs w:val="24"/>
              </w:rPr>
            </w:pPr>
            <w:r>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b/>
                <w:sz w:val="24"/>
                <w:szCs w:val="24"/>
              </w:rPr>
            </w:pPr>
            <w:r>
              <w:rPr>
                <w:rFonts w:ascii="Times New Roman" w:eastAsia="Times New Roman" w:hAnsi="Times New Roman"/>
                <w:b/>
                <w:sz w:val="24"/>
                <w:szCs w:val="24"/>
              </w:rPr>
              <w:t>Сроки</w:t>
            </w:r>
          </w:p>
          <w:p w:rsidR="00E90FCD" w:rsidRDefault="00E90FCD">
            <w:pPr>
              <w:rPr>
                <w:rFonts w:ascii="Times New Roman" w:eastAsia="Times New Roman" w:hAnsi="Times New Roman"/>
                <w:b/>
                <w:sz w:val="24"/>
                <w:szCs w:val="24"/>
              </w:rPr>
            </w:pPr>
            <w:r>
              <w:rPr>
                <w:rFonts w:ascii="Times New Roman" w:eastAsia="Times New Roman" w:hAnsi="Times New Roman"/>
                <w:b/>
                <w:sz w:val="24"/>
                <w:szCs w:val="24"/>
              </w:rPr>
              <w:t>реализации</w:t>
            </w:r>
          </w:p>
        </w:tc>
      </w:tr>
      <w:tr w:rsidR="00E90FCD" w:rsidTr="00E21567">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rPr>
              <w:t>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Нормативное</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введения</w:t>
            </w:r>
          </w:p>
          <w:p w:rsidR="00E90FCD" w:rsidRDefault="00E90FCD" w:rsidP="00E21567">
            <w:pPr>
              <w:rPr>
                <w:rFonts w:ascii="Times New Roman" w:eastAsia="Times New Roman" w:hAnsi="Times New Roman"/>
                <w:sz w:val="24"/>
                <w:szCs w:val="24"/>
                <w:lang w:val="ru-RU"/>
              </w:rPr>
            </w:pPr>
            <w:r>
              <w:rPr>
                <w:rFonts w:ascii="Times New Roman" w:eastAsia="Times New Roman" w:hAnsi="Times New Roman"/>
                <w:b/>
                <w:sz w:val="24"/>
                <w:szCs w:val="24"/>
                <w:lang w:val="ru-RU"/>
              </w:rPr>
              <w:t xml:space="preserve">ФГОС </w:t>
            </w:r>
            <w:r w:rsidR="00E21567">
              <w:rPr>
                <w:rFonts w:ascii="Times New Roman" w:eastAsia="Times New Roman" w:hAnsi="Times New Roman"/>
                <w:b/>
                <w:sz w:val="24"/>
                <w:szCs w:val="24"/>
                <w:lang w:val="ru-RU"/>
              </w:rPr>
              <w:t>О</w:t>
            </w:r>
            <w:r>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E90FCD" w:rsidRDefault="00E90FCD" w:rsidP="00E21567">
            <w:pPr>
              <w:rPr>
                <w:rFonts w:ascii="Times New Roman" w:eastAsia="Times New Roman" w:hAnsi="Times New Roman"/>
                <w:sz w:val="24"/>
                <w:szCs w:val="24"/>
              </w:rPr>
            </w:pPr>
            <w:r>
              <w:rPr>
                <w:rFonts w:ascii="Times New Roman" w:eastAsia="Times New Roman" w:hAnsi="Times New Roman"/>
                <w:sz w:val="24"/>
                <w:szCs w:val="24"/>
              </w:rPr>
              <w:t xml:space="preserve">ФГОС </w:t>
            </w:r>
            <w:r w:rsidR="00E21567">
              <w:rPr>
                <w:rFonts w:ascii="Times New Roman" w:eastAsia="Times New Roman" w:hAnsi="Times New Roman"/>
                <w:sz w:val="24"/>
                <w:szCs w:val="24"/>
                <w:lang w:val="ru-RU"/>
              </w:rPr>
              <w:t>О</w:t>
            </w:r>
            <w:r>
              <w:rPr>
                <w:rFonts w:ascii="Times New Roman" w:eastAsia="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w:t>
            </w:r>
          </w:p>
          <w:p w:rsidR="007C3CAA" w:rsidRPr="007C3CAA" w:rsidRDefault="007C3CAA">
            <w:pPr>
              <w:rPr>
                <w:rFonts w:ascii="Times New Roman" w:eastAsia="Times New Roman" w:hAnsi="Times New Roman"/>
                <w:sz w:val="24"/>
                <w:szCs w:val="24"/>
                <w:lang w:val="ru-RU"/>
              </w:rPr>
            </w:pPr>
            <w:r>
              <w:rPr>
                <w:rFonts w:ascii="Times New Roman" w:eastAsia="Times New Roman" w:hAnsi="Times New Roman"/>
                <w:sz w:val="24"/>
                <w:szCs w:val="24"/>
                <w:lang w:val="ru-RU"/>
              </w:rPr>
              <w:t>2023</w:t>
            </w:r>
          </w:p>
        </w:tc>
      </w:tr>
      <w:tr w:rsidR="00E90FCD" w:rsidRPr="007C3CAA"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7C3CAA">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2. Разработка программы </w:t>
            </w:r>
            <w:r w:rsidR="007C3CAA">
              <w:rPr>
                <w:rFonts w:ascii="Times New Roman" w:eastAsia="Times New Roman" w:hAnsi="Times New Roman"/>
                <w:sz w:val="24"/>
                <w:szCs w:val="24"/>
                <w:lang w:val="ru-RU"/>
              </w:rPr>
              <w:t>основного</w:t>
            </w:r>
            <w:r>
              <w:rPr>
                <w:rFonts w:ascii="Times New Roman" w:eastAsia="Times New Roman" w:hAnsi="Times New Roman"/>
                <w:sz w:val="24"/>
                <w:szCs w:val="24"/>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w:t>
            </w:r>
          </w:p>
        </w:tc>
      </w:tr>
      <w:tr w:rsidR="00E90FCD" w:rsidTr="00E21567">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21567">
            <w:pPr>
              <w:rPr>
                <w:rFonts w:ascii="Times New Roman" w:eastAsia="Times New Roman" w:hAnsi="Times New Roman"/>
                <w:sz w:val="24"/>
                <w:szCs w:val="24"/>
              </w:rPr>
            </w:pPr>
            <w:r>
              <w:rPr>
                <w:rFonts w:ascii="Times New Roman" w:eastAsia="Times New Roman" w:hAnsi="Times New Roman"/>
                <w:sz w:val="24"/>
                <w:szCs w:val="24"/>
              </w:rPr>
              <w:t xml:space="preserve">3. Утверждение ООП </w:t>
            </w:r>
            <w:r w:rsidR="00E21567">
              <w:rPr>
                <w:rFonts w:ascii="Times New Roman" w:eastAsia="Times New Roman" w:hAnsi="Times New Roman"/>
                <w:sz w:val="24"/>
                <w:szCs w:val="24"/>
                <w:lang w:val="ru-RU"/>
              </w:rPr>
              <w:t>О</w:t>
            </w:r>
            <w:r>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E90FCD" w:rsidRPr="007C3CAA" w:rsidRDefault="007C3CAA">
            <w:pPr>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 2023</w:t>
            </w:r>
          </w:p>
        </w:tc>
      </w:tr>
      <w:tr w:rsidR="00E90FCD" w:rsidRPr="007C3CAA" w:rsidTr="00E21567">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E21567">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4. Обеспечение соответствия нормативной базы школы требованиям ФГОС </w:t>
            </w:r>
            <w:r w:rsidR="00E21567">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w:t>
            </w:r>
          </w:p>
        </w:tc>
      </w:tr>
      <w:tr w:rsidR="00E90FCD" w:rsidRPr="007C3CAA" w:rsidTr="00E21567">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 2023</w:t>
            </w:r>
          </w:p>
        </w:tc>
      </w:tr>
      <w:tr w:rsidR="00E90FCD" w:rsidRPr="007C3CAA" w:rsidTr="00E21567">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6. 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sz w:val="24"/>
                <w:szCs w:val="24"/>
                <w:lang w:val="ru-RU"/>
              </w:rPr>
            </w:pPr>
            <w:r>
              <w:rPr>
                <w:rFonts w:ascii="Times New Roman" w:eastAsia="Times New Roman" w:hAnsi="Times New Roman"/>
                <w:sz w:val="24"/>
                <w:szCs w:val="24"/>
                <w:lang w:val="ru-RU"/>
              </w:rPr>
              <w:t>До 15 февраля 2023</w:t>
            </w:r>
          </w:p>
        </w:tc>
      </w:tr>
      <w:tr w:rsidR="00E90FCD" w:rsidRPr="007C3CAA" w:rsidTr="00E21567">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 2023</w:t>
            </w:r>
          </w:p>
        </w:tc>
      </w:tr>
      <w:tr w:rsidR="00E90FCD" w:rsidRPr="007C3CAA" w:rsidTr="00E21567">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8. Разработка локальных актов, устанавливающих</w:t>
            </w:r>
          </w:p>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требования к различным объектам инфраструктуры образовательной организации с учётом требований к необходимой и достаточной </w:t>
            </w:r>
            <w:proofErr w:type="gramStart"/>
            <w:r>
              <w:rPr>
                <w:rFonts w:ascii="Times New Roman" w:eastAsia="Times New Roman" w:hAnsi="Times New Roman"/>
                <w:sz w:val="24"/>
                <w:szCs w:val="24"/>
                <w:lang w:val="ru-RU"/>
              </w:rPr>
              <w:t>оснащён-ности</w:t>
            </w:r>
            <w:proofErr w:type="gramEnd"/>
            <w:r>
              <w:rPr>
                <w:rFonts w:ascii="Times New Roman" w:eastAsia="Times New Roman" w:hAnsi="Times New Roman"/>
                <w:sz w:val="24"/>
                <w:szCs w:val="24"/>
                <w:lang w:val="ru-RU"/>
              </w:rPr>
              <w:t xml:space="preserve">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sz w:val="24"/>
                <w:szCs w:val="24"/>
                <w:lang w:val="ru-RU"/>
              </w:rPr>
            </w:pPr>
            <w:r>
              <w:rPr>
                <w:rFonts w:ascii="Times New Roman" w:eastAsia="Times New Roman" w:hAnsi="Times New Roman"/>
                <w:sz w:val="24"/>
                <w:szCs w:val="24"/>
                <w:lang w:val="ru-RU"/>
              </w:rPr>
              <w:t>До 1 сентября 2023</w:t>
            </w:r>
          </w:p>
        </w:tc>
      </w:tr>
      <w:tr w:rsidR="00E90FCD"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bookmarkStart w:id="88" w:name="_heading=h.2jrfph6"/>
            <w:bookmarkEnd w:id="88"/>
            <w:r>
              <w:rPr>
                <w:rFonts w:ascii="Times New Roman" w:eastAsia="Times New Roman" w:hAnsi="Times New Roman"/>
                <w:sz w:val="24"/>
                <w:szCs w:val="24"/>
                <w:lang w:val="ru-RU"/>
              </w:rPr>
              <w:t>9. Разработка:</w:t>
            </w:r>
          </w:p>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образовательных программ (индивидуальных и др.);</w:t>
            </w:r>
          </w:p>
          <w:p w:rsidR="00E90FCD" w:rsidRDefault="00E90FCD">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учебного плана;</w:t>
            </w:r>
          </w:p>
          <w:p w:rsidR="00E90FCD" w:rsidRDefault="00E90FCD">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рабочих программ учебных предметов, курсов, дисциплин, модулей;</w:t>
            </w:r>
          </w:p>
          <w:p w:rsidR="00E90FCD" w:rsidRDefault="00E90FCD">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годового календарного учебного графика;</w:t>
            </w:r>
          </w:p>
          <w:p w:rsidR="00E90FCD" w:rsidRDefault="00E90FCD">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положений о внеурочной деятельности обучающихся;</w:t>
            </w:r>
          </w:p>
          <w:p w:rsidR="00E90FCD" w:rsidRDefault="00E90FCD">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90FCD" w:rsidRDefault="00E90FCD">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домашней работы обучающихся;</w:t>
            </w:r>
          </w:p>
          <w:p w:rsidR="00E90FCD" w:rsidRDefault="00E90FCD">
            <w:pPr>
              <w:tabs>
                <w:tab w:val="left" w:pos="399"/>
              </w:tabs>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 формах получения образования;</w:t>
            </w:r>
          </w:p>
          <w:p w:rsidR="00E90FCD" w:rsidRDefault="00E90FCD">
            <w:pPr>
              <w:rPr>
                <w:rFonts w:ascii="Times New Roman" w:eastAsia="Times New Roman" w:hAnsi="Times New Roman"/>
                <w:sz w:val="24"/>
                <w:szCs w:val="24"/>
              </w:rPr>
            </w:pPr>
            <w:r>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E90FCD" w:rsidRPr="007C3CAA"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w:t>
            </w:r>
          </w:p>
        </w:tc>
      </w:tr>
      <w:tr w:rsidR="00E90FCD" w:rsidRPr="007C3CAA"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rPr>
              <w:t>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Финансовое обеспечение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E90FCD" w:rsidRDefault="00E90FCD">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сенября 2023</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 необходимости</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 необходимости</w:t>
            </w:r>
          </w:p>
        </w:tc>
      </w:tr>
      <w:tr w:rsidR="00E90FCD" w:rsidRPr="001C0B33"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rPr>
              <w:t>III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Организа-ционное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введения </w:t>
            </w:r>
          </w:p>
          <w:p w:rsidR="00E90FCD" w:rsidRDefault="00E90FCD">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7C3CAA">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1. Обеспечение координации взаимодействия участников образовательных отношений по организации введения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rPr>
                <w:rFonts w:ascii="Times New Roman" w:eastAsia="Times New Roman" w:hAnsi="Times New Roman"/>
                <w:color w:val="000000"/>
                <w:sz w:val="24"/>
                <w:szCs w:val="24"/>
                <w:lang w:val="ru-RU"/>
              </w:rPr>
            </w:pPr>
          </w:p>
        </w:tc>
      </w:tr>
      <w:tr w:rsidR="00E90FCD" w:rsidRPr="001C0B3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rPr>
                <w:rFonts w:ascii="Times New Roman" w:eastAsia="Times New Roman" w:hAnsi="Times New Roman"/>
                <w:color w:val="000000"/>
                <w:sz w:val="24"/>
                <w:szCs w:val="24"/>
                <w:lang w:val="ru-RU"/>
              </w:rPr>
            </w:pP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w:t>
            </w:r>
          </w:p>
        </w:tc>
      </w:tr>
      <w:tr w:rsidR="00E90FCD" w:rsidRPr="001C0B33"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7C3CAA">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E90FCD">
            <w:pPr>
              <w:rPr>
                <w:rFonts w:ascii="Times New Roman" w:eastAsia="Times New Roman" w:hAnsi="Times New Roman"/>
                <w:color w:val="000000"/>
                <w:sz w:val="24"/>
                <w:szCs w:val="24"/>
                <w:lang w:val="ru-RU"/>
              </w:rPr>
            </w:pPr>
          </w:p>
        </w:tc>
      </w:tr>
      <w:tr w:rsidR="00E90FCD" w:rsidRPr="007C3CAA"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rPr>
              <w:t>IV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Кадровое обеспечение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1. 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 2023</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E90FCD" w:rsidRPr="007C3CAA"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rPr>
              <w:t>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Информа-</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ционное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Регулярно</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7C3CAA">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2. Широкое информирование родителей (законных представителей) как участников образовательного процесса о введении и реализации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 2023</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rsidP="007C3CAA">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3. Обеспечение публичной отчётности образовательной организации о ходе и результатах введения и реализации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До 1 сентября 2023</w:t>
            </w:r>
          </w:p>
        </w:tc>
      </w:tr>
      <w:tr w:rsidR="00E90FCD" w:rsidRPr="007C3CAA" w:rsidTr="00E21567">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rPr>
              <w:t>VI</w:t>
            </w:r>
            <w:r>
              <w:rPr>
                <w:rFonts w:ascii="Times New Roman" w:eastAsia="Times New Roman" w:hAnsi="Times New Roman"/>
                <w:b/>
                <w:sz w:val="24"/>
                <w:szCs w:val="24"/>
                <w:lang w:val="ru-RU"/>
              </w:rPr>
              <w:t xml:space="preserve">. Материально- техническое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E90FCD" w:rsidRDefault="00E90FCD">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1. Характеристика материально-технического обеспечения введения</w:t>
            </w:r>
          </w:p>
          <w:p w:rsidR="00E90FCD" w:rsidRDefault="00E90FCD" w:rsidP="007C3CAA">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 реализации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E90FCD" w:rsidRPr="007C3CAA" w:rsidTr="00E21567">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90FCD"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E90FCD" w:rsidTr="00E21567">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90FCD" w:rsidRDefault="00E90FCD">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4. Обеспечение соответствия информационно-образовательной среды требованиям ФГОС </w:t>
            </w:r>
            <w:r w:rsidR="007C3CAA">
              <w:rPr>
                <w:rFonts w:ascii="Times New Roman" w:eastAsia="Times New Roman" w:hAnsi="Times New Roman"/>
                <w:sz w:val="24"/>
                <w:szCs w:val="24"/>
                <w:lang w:val="ru-RU"/>
              </w:rPr>
              <w:t>О</w:t>
            </w:r>
            <w:r>
              <w:rPr>
                <w:rFonts w:ascii="Times New Roman" w:eastAsia="Times New Roman" w:hAnsi="Times New Roman"/>
                <w:sz w:val="24"/>
                <w:szCs w:val="24"/>
                <w:lang w:val="ru-RU"/>
              </w:rPr>
              <w:t>ОО:</w:t>
            </w:r>
          </w:p>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укомплектованность библиотечно-информационного центра печатными и </w:t>
            </w:r>
            <w:proofErr w:type="gramStart"/>
            <w:r>
              <w:rPr>
                <w:rFonts w:ascii="Times New Roman" w:eastAsia="Times New Roman" w:hAnsi="Times New Roman"/>
                <w:sz w:val="24"/>
                <w:szCs w:val="24"/>
                <w:lang w:val="ru-RU"/>
              </w:rPr>
              <w:t>электрон-ными</w:t>
            </w:r>
            <w:proofErr w:type="gramEnd"/>
            <w:r>
              <w:rPr>
                <w:rFonts w:ascii="Times New Roman" w:eastAsia="Times New Roman" w:hAnsi="Times New Roman"/>
                <w:sz w:val="24"/>
                <w:szCs w:val="24"/>
                <w:lang w:val="ru-RU"/>
              </w:rPr>
              <w:t xml:space="preserve"> образовательными ресурсами;</w:t>
            </w:r>
          </w:p>
          <w:p w:rsidR="00E90FCD"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E90FCD" w:rsidRPr="00B53597" w:rsidRDefault="00E90FCD">
            <w:pPr>
              <w:rPr>
                <w:rFonts w:ascii="Times New Roman" w:eastAsia="Times New Roman" w:hAnsi="Times New Roman"/>
                <w:sz w:val="24"/>
                <w:szCs w:val="24"/>
                <w:lang w:val="ru-RU"/>
              </w:rPr>
            </w:pPr>
            <w:r>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E90FCD" w:rsidRPr="007C3CAA" w:rsidRDefault="007C3C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bl>
    <w:p w:rsidR="00E90FCD" w:rsidRDefault="00E90FCD" w:rsidP="00E90FCD">
      <w:pPr>
        <w:rPr>
          <w:rFonts w:ascii="Times New Roman" w:eastAsia="Times New Roman" w:hAnsi="Times New Roman"/>
          <w:sz w:val="24"/>
          <w:szCs w:val="24"/>
        </w:rPr>
      </w:pPr>
    </w:p>
    <w:p w:rsidR="00E90FCD" w:rsidRPr="00B53597" w:rsidRDefault="00B53597" w:rsidP="00E90FCD">
      <w:pPr>
        <w:tabs>
          <w:tab w:val="left" w:pos="1140"/>
        </w:tabs>
        <w:rPr>
          <w:rFonts w:ascii="Times New Roman" w:eastAsia="SchoolBookSanPin" w:hAnsi="Times New Roman"/>
          <w:b/>
          <w:bCs/>
          <w:color w:val="FF0000"/>
          <w:sz w:val="24"/>
          <w:szCs w:val="24"/>
          <w:lang w:val="ru-RU"/>
        </w:rPr>
      </w:pPr>
      <w:r>
        <w:rPr>
          <w:rFonts w:ascii="Times New Roman" w:eastAsia="Times New Roman" w:hAnsi="Times New Roman"/>
          <w:sz w:val="24"/>
          <w:szCs w:val="24"/>
          <w:lang w:val="ru-RU"/>
        </w:rPr>
        <w:t xml:space="preserve"> </w:t>
      </w:r>
    </w:p>
    <w:p w:rsidR="00E90FCD" w:rsidRPr="00B36888" w:rsidRDefault="00E90FCD" w:rsidP="00134744">
      <w:pPr>
        <w:spacing w:after="0" w:line="360" w:lineRule="auto"/>
        <w:ind w:left="709"/>
        <w:jc w:val="both"/>
        <w:rPr>
          <w:rFonts w:ascii="Times New Roman" w:eastAsia="SchoolBookSanPin" w:hAnsi="Times New Roman"/>
          <w:sz w:val="24"/>
          <w:szCs w:val="24"/>
          <w:lang w:val="ru-RU"/>
        </w:rPr>
      </w:pPr>
    </w:p>
    <w:sectPr w:rsidR="00E90FCD" w:rsidRPr="00B36888" w:rsidSect="00B704F8">
      <w:headerReference w:type="default" r:id="rId11"/>
      <w:footerReference w:type="even" r:id="rId12"/>
      <w:pgSz w:w="11907" w:h="16840"/>
      <w:pgMar w:top="709"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475B6" w:rsidRDefault="003475B6">
      <w:pPr>
        <w:spacing w:after="0" w:line="240" w:lineRule="auto"/>
      </w:pPr>
      <w:r>
        <w:separator/>
      </w:r>
    </w:p>
  </w:endnote>
  <w:endnote w:type="continuationSeparator" w:id="0">
    <w:p w:rsidR="003475B6" w:rsidRDefault="0034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TimesNewRomanPSMT">
    <w:altName w:val="MS Mincho"/>
    <w:panose1 w:val="00000000000000000000"/>
    <w:charset w:val="00"/>
    <w:family w:val="roman"/>
    <w:notTrueType/>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6D2E" w:rsidRDefault="00F36D2E">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475B6" w:rsidRDefault="003475B6">
      <w:pPr>
        <w:spacing w:after="0" w:line="240" w:lineRule="auto"/>
      </w:pPr>
      <w:r>
        <w:separator/>
      </w:r>
    </w:p>
  </w:footnote>
  <w:footnote w:type="continuationSeparator" w:id="0">
    <w:p w:rsidR="003475B6" w:rsidRDefault="003475B6">
      <w:pPr>
        <w:spacing w:after="0" w:line="240" w:lineRule="auto"/>
      </w:pPr>
      <w:r>
        <w:continuationSeparator/>
      </w:r>
    </w:p>
  </w:footnote>
  <w:footnote w:id="1">
    <w:p w:rsidR="00F36D2E" w:rsidRPr="005F756C" w:rsidRDefault="00F36D2E" w:rsidP="006828E3">
      <w:pPr>
        <w:widowControl/>
        <w:autoSpaceDE w:val="0"/>
        <w:autoSpaceDN w:val="0"/>
        <w:adjustRightInd w:val="0"/>
        <w:spacing w:after="0" w:line="240" w:lineRule="auto"/>
        <w:jc w:val="both"/>
        <w:rPr>
          <w:rFonts w:ascii="Times New Roman" w:hAnsi="Times New Roman"/>
          <w:sz w:val="24"/>
          <w:szCs w:val="24"/>
          <w:lang w:val="ru-RU"/>
        </w:rPr>
      </w:pPr>
      <w:r>
        <w:rPr>
          <w:rStyle w:val="af7"/>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Pr>
          <w:rFonts w:ascii="Times New Roman" w:hAnsi="Times New Roman"/>
          <w:sz w:val="24"/>
          <w:szCs w:val="24"/>
          <w:lang w:val="ru-RU"/>
        </w:rPr>
        <w:br/>
        <w:t>№</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 xml:space="preserve">приказом Министерства просвещения Российской Федерации от 11 декабря 2020 г. </w:t>
      </w:r>
      <w:r>
        <w:rPr>
          <w:rFonts w:ascii="Times New Roman" w:hAnsi="Times New Roman"/>
          <w:sz w:val="24"/>
          <w:szCs w:val="24"/>
          <w:lang w:val="ru-RU"/>
        </w:rPr>
        <w:br/>
      </w:r>
      <w:r w:rsidRPr="006828E3">
        <w:rPr>
          <w:rFonts w:ascii="Times New Roman" w:hAnsi="Times New Roman"/>
          <w:sz w:val="24"/>
          <w:szCs w:val="24"/>
          <w:lang w:val="ru-RU"/>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2">
    <w:p w:rsidR="00F36D2E" w:rsidRPr="009601AA" w:rsidRDefault="00F36D2E" w:rsidP="00AE479F">
      <w:pPr>
        <w:pStyle w:val="af5"/>
        <w:jc w:val="both"/>
        <w:rPr>
          <w:lang w:val="ru-RU"/>
        </w:rPr>
      </w:pPr>
      <w:r>
        <w:rPr>
          <w:rStyle w:val="af7"/>
        </w:rPr>
        <w:footnoteRef/>
      </w:r>
      <w:r w:rsidRPr="009601AA">
        <w:rPr>
          <w:lang w:val="ru-RU"/>
        </w:rPr>
        <w:t xml:space="preserve"> </w:t>
      </w:r>
      <w:r w:rsidRPr="00EE0888">
        <w:rPr>
          <w:rFonts w:ascii="Times New Roman" w:hAnsi="Times New Roman"/>
          <w:sz w:val="24"/>
          <w:szCs w:val="24"/>
          <w:lang w:val="ru-RU"/>
        </w:rPr>
        <w:t xml:space="preserve">Пункт 3 </w:t>
      </w:r>
      <w:r w:rsidRPr="009601AA">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9601AA">
        <w:rPr>
          <w:rFonts w:ascii="Times New Roman" w:hAnsi="Times New Roman"/>
          <w:sz w:val="24"/>
          <w:szCs w:val="24"/>
          <w:lang w:val="ru-RU"/>
        </w:rPr>
        <w:t xml:space="preserve"> Федерального закона от 29 декабря 2012 г. № 273-ФЗ «Об образовании </w:t>
      </w:r>
      <w:r w:rsidRPr="009601AA">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9601AA">
        <w:rPr>
          <w:rFonts w:ascii="Times New Roman" w:hAnsi="Times New Roman"/>
          <w:sz w:val="24"/>
          <w:szCs w:val="24"/>
          <w:lang w:val="ru-RU"/>
        </w:rPr>
        <w:br/>
        <w:t>ст. 7598).</w:t>
      </w:r>
    </w:p>
  </w:footnote>
  <w:footnote w:id="3">
    <w:p w:rsidR="00F36D2E" w:rsidRPr="009601AA" w:rsidRDefault="00F36D2E" w:rsidP="0013603B">
      <w:pPr>
        <w:pStyle w:val="af5"/>
        <w:jc w:val="both"/>
        <w:rPr>
          <w:lang w:val="ru-RU"/>
        </w:rPr>
      </w:pPr>
      <w:r>
        <w:rPr>
          <w:rStyle w:val="af7"/>
        </w:rPr>
        <w:footnoteRef/>
      </w:r>
      <w:r w:rsidRPr="009601AA">
        <w:rPr>
          <w:lang w:val="ru-RU"/>
        </w:rPr>
        <w:t xml:space="preserve"> </w:t>
      </w:r>
      <w:r>
        <w:rPr>
          <w:rFonts w:ascii="Times New Roman" w:hAnsi="Times New Roman"/>
          <w:sz w:val="24"/>
          <w:szCs w:val="24"/>
          <w:lang w:val="ru-RU"/>
        </w:rPr>
        <w:t>С</w:t>
      </w:r>
      <w:r w:rsidRPr="009601AA">
        <w:rPr>
          <w:rFonts w:ascii="Times New Roman" w:hAnsi="Times New Roman"/>
          <w:sz w:val="24"/>
          <w:szCs w:val="24"/>
          <w:lang w:val="ru-RU"/>
        </w:rPr>
        <w:t>тать</w:t>
      </w:r>
      <w:r>
        <w:rPr>
          <w:rFonts w:ascii="Times New Roman" w:hAnsi="Times New Roman"/>
          <w:sz w:val="24"/>
          <w:szCs w:val="24"/>
          <w:lang w:val="ru-RU"/>
        </w:rPr>
        <w:t>я</w:t>
      </w:r>
      <w:r w:rsidRPr="009601AA">
        <w:rPr>
          <w:rFonts w:ascii="Times New Roman" w:hAnsi="Times New Roman"/>
          <w:sz w:val="24"/>
          <w:szCs w:val="24"/>
          <w:lang w:val="ru-RU"/>
        </w:rPr>
        <w:t xml:space="preserve"> </w:t>
      </w:r>
      <w:r>
        <w:rPr>
          <w:rFonts w:ascii="Times New Roman" w:hAnsi="Times New Roman"/>
          <w:sz w:val="24"/>
          <w:szCs w:val="24"/>
          <w:lang w:val="ru-RU"/>
        </w:rPr>
        <w:t>95</w:t>
      </w:r>
      <w:r w:rsidRPr="009601AA">
        <w:rPr>
          <w:rFonts w:ascii="Times New Roman" w:hAnsi="Times New Roman"/>
          <w:sz w:val="24"/>
          <w:szCs w:val="24"/>
          <w:lang w:val="ru-RU"/>
        </w:rPr>
        <w:t xml:space="preserve"> Федерального закона от 29 декабря 2012 г. № 273-ФЗ «Об образовании </w:t>
      </w:r>
      <w:r w:rsidRPr="009601AA">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9601AA">
        <w:rPr>
          <w:rFonts w:ascii="Times New Roman" w:hAnsi="Times New Roman"/>
          <w:sz w:val="24"/>
          <w:szCs w:val="24"/>
          <w:lang w:val="ru-RU"/>
        </w:rPr>
        <w:br/>
        <w:t xml:space="preserve">ст. 7598; 2022, № </w:t>
      </w:r>
      <w:r w:rsidRPr="00EE0888">
        <w:rPr>
          <w:rFonts w:ascii="Times New Roman" w:hAnsi="Times New Roman"/>
          <w:sz w:val="24"/>
          <w:szCs w:val="24"/>
          <w:lang w:val="ru-RU"/>
        </w:rPr>
        <w:t>48</w:t>
      </w:r>
      <w:r w:rsidRPr="009601AA">
        <w:rPr>
          <w:rFonts w:ascii="Times New Roman" w:hAnsi="Times New Roman"/>
          <w:sz w:val="24"/>
          <w:szCs w:val="24"/>
          <w:lang w:val="ru-RU"/>
        </w:rPr>
        <w:t xml:space="preserve">, ст. </w:t>
      </w:r>
      <w:r w:rsidRPr="00EE0888">
        <w:rPr>
          <w:rFonts w:ascii="Times New Roman" w:hAnsi="Times New Roman"/>
          <w:sz w:val="24"/>
          <w:szCs w:val="24"/>
          <w:lang w:val="ru-RU"/>
        </w:rPr>
        <w:t>8332</w:t>
      </w:r>
      <w:r w:rsidRPr="009601AA">
        <w:rPr>
          <w:rFonts w:ascii="Times New Roman" w:hAnsi="Times New Roman"/>
          <w:sz w:val="24"/>
          <w:szCs w:val="24"/>
          <w:lang w:val="ru-RU"/>
        </w:rPr>
        <w:t>).</w:t>
      </w:r>
    </w:p>
  </w:footnote>
  <w:footnote w:id="4">
    <w:p w:rsidR="00F36D2E" w:rsidRPr="00EE74B1" w:rsidRDefault="00F36D2E" w:rsidP="00EE74B1">
      <w:pPr>
        <w:pStyle w:val="aff4"/>
        <w:spacing w:line="360" w:lineRule="auto"/>
        <w:ind w:left="0" w:right="0" w:firstLine="709"/>
        <w:rPr>
          <w:rFonts w:ascii="Times New Roman" w:hAnsi="Times New Roman"/>
          <w:sz w:val="24"/>
          <w:szCs w:val="24"/>
          <w:lang w:val="ru-RU"/>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w:t>
        </w:r>
        <w:r w:rsidRPr="009601AA">
          <w:rPr>
            <w:rFonts w:ascii="Times New Roman" w:hAnsi="Times New Roman"/>
            <w:sz w:val="24"/>
            <w:szCs w:val="28"/>
            <w:lang w:val="ru-RU"/>
          </w:rPr>
          <w:t>.</w:t>
        </w:r>
        <w:r w:rsidRPr="00E32148">
          <w:rPr>
            <w:rFonts w:ascii="Times New Roman" w:hAnsi="Times New Roman"/>
            <w:sz w:val="24"/>
            <w:szCs w:val="28"/>
          </w:rPr>
          <w:t>int</w:t>
        </w:r>
        <w:r w:rsidRPr="009601AA">
          <w:rPr>
            <w:rFonts w:ascii="Times New Roman" w:hAnsi="Times New Roman"/>
            <w:sz w:val="24"/>
            <w:szCs w:val="28"/>
            <w:lang w:val="ru-RU"/>
          </w:rPr>
          <w:t>/</w:t>
        </w:r>
        <w:r w:rsidRPr="00E32148">
          <w:rPr>
            <w:rFonts w:ascii="Times New Roman" w:hAnsi="Times New Roman"/>
            <w:sz w:val="24"/>
            <w:szCs w:val="28"/>
          </w:rPr>
          <w:t>en</w:t>
        </w:r>
        <w:r w:rsidRPr="009601AA">
          <w:rPr>
            <w:rFonts w:ascii="Times New Roman" w:hAnsi="Times New Roman"/>
            <w:sz w:val="24"/>
            <w:szCs w:val="28"/>
            <w:lang w:val="ru-RU"/>
          </w:rPr>
          <w:t>/</w:t>
        </w:r>
        <w:r w:rsidRPr="00E32148">
          <w:rPr>
            <w:rFonts w:ascii="Times New Roman" w:hAnsi="Times New Roman"/>
            <w:sz w:val="24"/>
            <w:szCs w:val="28"/>
          </w:rPr>
          <w:t>web</w:t>
        </w:r>
        <w:r w:rsidRPr="009601AA">
          <w:rPr>
            <w:rFonts w:ascii="Times New Roman" w:hAnsi="Times New Roman"/>
            <w:sz w:val="24"/>
            <w:szCs w:val="28"/>
            <w:lang w:val="ru-RU"/>
          </w:rPr>
          <w:t>/</w:t>
        </w:r>
        <w:r w:rsidRPr="00E32148">
          <w:rPr>
            <w:rFonts w:ascii="Times New Roman" w:hAnsi="Times New Roman"/>
            <w:sz w:val="24"/>
            <w:szCs w:val="28"/>
          </w:rPr>
          <w:t>common</w:t>
        </w:r>
        <w:r w:rsidRPr="009601AA">
          <w:rPr>
            <w:rFonts w:ascii="Times New Roman" w:hAnsi="Times New Roman"/>
            <w:sz w:val="24"/>
            <w:szCs w:val="28"/>
            <w:lang w:val="ru-RU"/>
          </w:rPr>
          <w:t>-</w:t>
        </w:r>
        <w:r w:rsidRPr="00E32148">
          <w:rPr>
            <w:rFonts w:ascii="Times New Roman" w:hAnsi="Times New Roman"/>
            <w:sz w:val="24"/>
            <w:szCs w:val="28"/>
          </w:rPr>
          <w:t>european</w:t>
        </w:r>
        <w:r w:rsidRPr="009601AA">
          <w:rPr>
            <w:rFonts w:ascii="Times New Roman" w:hAnsi="Times New Roman"/>
            <w:sz w:val="24"/>
            <w:szCs w:val="28"/>
            <w:lang w:val="ru-RU"/>
          </w:rPr>
          <w:t>-</w:t>
        </w:r>
      </w:hyperlink>
      <w:r w:rsidRPr="009601AA">
        <w:rPr>
          <w:rFonts w:ascii="Times New Roman" w:hAnsi="Times New Roman"/>
          <w:sz w:val="24"/>
          <w:szCs w:val="28"/>
          <w:lang w:val="ru-RU"/>
        </w:rPr>
        <w:t xml:space="preserve"> </w:t>
      </w:r>
      <w:r w:rsidRPr="00E32148">
        <w:rPr>
          <w:rFonts w:ascii="Times New Roman" w:hAnsi="Times New Roman"/>
          <w:sz w:val="24"/>
          <w:szCs w:val="28"/>
        </w:rPr>
        <w:t>framework</w:t>
      </w:r>
      <w:r w:rsidRPr="009601AA">
        <w:rPr>
          <w:rFonts w:ascii="Times New Roman" w:hAnsi="Times New Roman"/>
          <w:sz w:val="24"/>
          <w:szCs w:val="28"/>
          <w:lang w:val="ru-RU"/>
        </w:rPr>
        <w:t>-</w:t>
      </w:r>
      <w:r w:rsidRPr="00E32148">
        <w:rPr>
          <w:rFonts w:ascii="Times New Roman" w:hAnsi="Times New Roman"/>
          <w:sz w:val="24"/>
          <w:szCs w:val="28"/>
        </w:rPr>
        <w:t>reference</w:t>
      </w:r>
      <w:r w:rsidRPr="009601AA">
        <w:rPr>
          <w:rFonts w:ascii="Times New Roman" w:hAnsi="Times New Roman"/>
          <w:sz w:val="24"/>
          <w:szCs w:val="28"/>
          <w:lang w:val="ru-RU"/>
        </w:rPr>
        <w:t>-</w:t>
      </w:r>
      <w:r w:rsidRPr="00E32148">
        <w:rPr>
          <w:rFonts w:ascii="Times New Roman" w:hAnsi="Times New Roman"/>
          <w:sz w:val="24"/>
          <w:szCs w:val="28"/>
        </w:rPr>
        <w:t>languages</w:t>
      </w:r>
    </w:p>
  </w:footnote>
  <w:footnote w:id="5">
    <w:p w:rsidR="00F36D2E" w:rsidRPr="00B9591A" w:rsidRDefault="00F36D2E" w:rsidP="00134744">
      <w:pPr>
        <w:spacing w:before="31" w:line="240" w:lineRule="auto"/>
        <w:ind w:left="117" w:right="-20"/>
        <w:jc w:val="both"/>
        <w:rPr>
          <w:rFonts w:ascii="Times New Roman" w:hAnsi="Times New Roman"/>
          <w:sz w:val="24"/>
          <w:szCs w:val="24"/>
          <w:lang w:val="ru-RU"/>
        </w:rPr>
      </w:pPr>
      <w:r w:rsidRPr="00B9591A">
        <w:rPr>
          <w:rStyle w:val="af7"/>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 (Собрание законодательства Российской Федерации,</w:t>
      </w:r>
      <w:r>
        <w:rPr>
          <w:rFonts w:ascii="Times New Roman" w:eastAsia="SchoolBookSanPin" w:hAnsi="Times New Roman"/>
          <w:color w:val="231F20"/>
          <w:position w:val="1"/>
          <w:sz w:val="24"/>
          <w:szCs w:val="24"/>
          <w:lang w:val="ru-RU"/>
        </w:rPr>
        <w:t xml:space="preserve"> </w:t>
      </w:r>
      <w:r w:rsidRPr="00B9591A">
        <w:rPr>
          <w:rFonts w:ascii="Times New Roman" w:eastAsia="SchoolBookSanPin" w:hAnsi="Times New Roman"/>
          <w:color w:val="231F20"/>
          <w:position w:val="1"/>
          <w:sz w:val="24"/>
          <w:szCs w:val="24"/>
          <w:lang w:val="ru-RU"/>
        </w:rPr>
        <w:t>2021, № 27, ст. 5351).</w:t>
      </w:r>
    </w:p>
  </w:footnote>
  <w:footnote w:id="6">
    <w:p w:rsidR="00F36D2E" w:rsidRPr="00CA3EF7" w:rsidRDefault="00F36D2E" w:rsidP="00134744">
      <w:pPr>
        <w:pStyle w:val="af5"/>
        <w:jc w:val="both"/>
        <w:rPr>
          <w:rFonts w:ascii="Times New Roman" w:hAnsi="Times New Roman"/>
          <w:sz w:val="24"/>
          <w:szCs w:val="24"/>
          <w:lang w:val="ru-RU"/>
        </w:rPr>
      </w:pPr>
      <w:r w:rsidRPr="00CA3EF7">
        <w:rPr>
          <w:rStyle w:val="af7"/>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7">
    <w:p w:rsidR="00F36D2E" w:rsidRPr="007971F4" w:rsidRDefault="00F36D2E" w:rsidP="00134744">
      <w:pPr>
        <w:pStyle w:val="af5"/>
        <w:jc w:val="both"/>
        <w:rPr>
          <w:rFonts w:ascii="Times New Roman" w:hAnsi="Times New Roman"/>
          <w:sz w:val="24"/>
          <w:szCs w:val="24"/>
          <w:lang w:val="ru-RU"/>
        </w:rPr>
      </w:pPr>
      <w:r w:rsidRPr="000E6B16">
        <w:rPr>
          <w:rStyle w:val="af7"/>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асширенный перечень лабораторных работ и опытов, из которого учитель делает выбор по</w:t>
      </w:r>
      <w:r>
        <w:rPr>
          <w:rFonts w:ascii="Times New Roman" w:hAnsi="Times New Roman"/>
          <w:sz w:val="24"/>
          <w:szCs w:val="24"/>
          <w:lang w:val="ru-RU"/>
        </w:rPr>
        <w:t xml:space="preserve"> </w:t>
      </w:r>
      <w:r w:rsidRPr="00C82BA7">
        <w:rPr>
          <w:rFonts w:ascii="Times New Roman" w:hAnsi="Times New Roman"/>
          <w:sz w:val="24"/>
          <w:szCs w:val="24"/>
          <w:lang w:val="ru-RU"/>
        </w:rPr>
        <w:t xml:space="preserve">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8">
    <w:p w:rsidR="00F36D2E" w:rsidRPr="002727D9" w:rsidRDefault="00F36D2E" w:rsidP="00134744">
      <w:pPr>
        <w:pStyle w:val="af5"/>
        <w:jc w:val="both"/>
        <w:rPr>
          <w:rFonts w:ascii="Times New Roman" w:hAnsi="Times New Roman"/>
          <w:sz w:val="24"/>
          <w:szCs w:val="24"/>
          <w:lang w:val="ru-RU"/>
        </w:rPr>
      </w:pPr>
      <w:r w:rsidRPr="002727D9">
        <w:rPr>
          <w:rStyle w:val="af7"/>
          <w:rFonts w:ascii="Times New Roman" w:hAnsi="Times New Roman"/>
          <w:sz w:val="24"/>
          <w:szCs w:val="24"/>
        </w:rPr>
        <w:footnoteRef/>
      </w:r>
      <w:r w:rsidRPr="009601AA">
        <w:rPr>
          <w:rFonts w:ascii="Times New Roman" w:hAnsi="Times New Roman"/>
          <w:sz w:val="24"/>
          <w:szCs w:val="24"/>
          <w:lang w:val="ru-RU"/>
        </w:rPr>
        <w:t xml:space="preserve"> Здесь и далее приводится расширенный перечень лабораторных и практических работ, </w:t>
      </w:r>
      <w:r w:rsidRPr="009601AA">
        <w:rPr>
          <w:rFonts w:ascii="Times New Roman" w:hAnsi="Times New Roman"/>
          <w:sz w:val="24"/>
          <w:szCs w:val="24"/>
          <w:lang w:val="ru-RU"/>
        </w:rPr>
        <w:br/>
        <w:t>из которых учитель делает выбор по своему усмотрению</w:t>
      </w:r>
      <w:r>
        <w:rPr>
          <w:rFonts w:ascii="Times New Roman" w:hAnsi="Times New Roman"/>
          <w:sz w:val="24"/>
          <w:szCs w:val="24"/>
          <w:lang w:val="ru-RU"/>
        </w:rPr>
        <w:t>.</w:t>
      </w:r>
    </w:p>
  </w:footnote>
  <w:footnote w:id="9">
    <w:p w:rsidR="00F36D2E" w:rsidRPr="009601AA" w:rsidRDefault="00F36D2E" w:rsidP="00134744">
      <w:pPr>
        <w:pStyle w:val="af5"/>
        <w:jc w:val="both"/>
        <w:rPr>
          <w:rFonts w:ascii="Times New Roman" w:hAnsi="Times New Roman"/>
          <w:sz w:val="24"/>
          <w:szCs w:val="24"/>
          <w:lang w:val="ru-RU"/>
        </w:rPr>
      </w:pPr>
      <w:r w:rsidRPr="00BA2F1D">
        <w:rPr>
          <w:rStyle w:val="af7"/>
          <w:rFonts w:ascii="Times New Roman" w:hAnsi="Times New Roman"/>
          <w:sz w:val="24"/>
          <w:szCs w:val="24"/>
        </w:rPr>
        <w:footnoteRef/>
      </w:r>
      <w:r w:rsidRPr="009601AA">
        <w:rPr>
          <w:rFonts w:ascii="Times New Roman" w:hAnsi="Times New Roman"/>
          <w:sz w:val="24"/>
          <w:szCs w:val="24"/>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0">
    <w:p w:rsidR="00F36D2E" w:rsidRPr="009601AA" w:rsidRDefault="00F36D2E" w:rsidP="00134744">
      <w:pPr>
        <w:pStyle w:val="af5"/>
        <w:jc w:val="both"/>
        <w:rPr>
          <w:lang w:val="ru-RU"/>
        </w:rPr>
      </w:pPr>
      <w:r w:rsidRPr="00BA2F1D">
        <w:rPr>
          <w:rStyle w:val="af7"/>
          <w:rFonts w:ascii="Times New Roman" w:hAnsi="Times New Roman"/>
          <w:sz w:val="24"/>
          <w:szCs w:val="24"/>
        </w:rPr>
        <w:footnoteRef/>
      </w:r>
      <w:r w:rsidRPr="009601AA">
        <w:rPr>
          <w:rFonts w:ascii="Times New Roman" w:hAnsi="Times New Roman"/>
          <w:sz w:val="24"/>
          <w:szCs w:val="24"/>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1">
    <w:p w:rsidR="00F36D2E" w:rsidRPr="00776B3F" w:rsidRDefault="00F36D2E" w:rsidP="00134744">
      <w:pPr>
        <w:pStyle w:val="af5"/>
        <w:jc w:val="both"/>
        <w:rPr>
          <w:rFonts w:ascii="Times New Roman" w:hAnsi="Times New Roman"/>
          <w:sz w:val="28"/>
          <w:szCs w:val="28"/>
          <w:lang w:val="ru-RU"/>
        </w:rPr>
      </w:pPr>
      <w:r w:rsidRPr="00776B3F">
        <w:rPr>
          <w:rStyle w:val="af7"/>
          <w:rFonts w:ascii="Times New Roman" w:hAnsi="Times New Roman"/>
          <w:sz w:val="24"/>
          <w:szCs w:val="28"/>
        </w:rPr>
        <w:footnoteRef/>
      </w:r>
      <w:r w:rsidRPr="009601AA">
        <w:rPr>
          <w:rFonts w:ascii="Times New Roman" w:hAnsi="Times New Roman"/>
          <w:sz w:val="24"/>
          <w:szCs w:val="28"/>
          <w:lang w:val="ru-RU"/>
        </w:rPr>
        <w:t xml:space="preserve"> Темы 2 и 3 возможно менять местами по усмотрению учителя, рассматривая содержание темы</w:t>
      </w:r>
      <w:r w:rsidRPr="009601AA">
        <w:rPr>
          <w:rFonts w:ascii="Times New Roman" w:hAnsi="Times New Roman"/>
          <w:sz w:val="24"/>
          <w:szCs w:val="28"/>
          <w:lang w:val="ru-RU"/>
        </w:rPr>
        <w:br/>
        <w:t>2 в качестве обобщения учебного материала</w:t>
      </w:r>
      <w:r>
        <w:rPr>
          <w:rFonts w:ascii="Times New Roman" w:hAnsi="Times New Roman"/>
          <w:sz w:val="24"/>
          <w:szCs w:val="28"/>
          <w:lang w:val="ru-RU"/>
        </w:rPr>
        <w:t>.</w:t>
      </w:r>
    </w:p>
  </w:footnote>
  <w:footnote w:id="12">
    <w:p w:rsidR="00F36D2E" w:rsidRPr="009601AA" w:rsidRDefault="00F36D2E" w:rsidP="00134744">
      <w:pPr>
        <w:pStyle w:val="af5"/>
        <w:jc w:val="both"/>
        <w:rPr>
          <w:rFonts w:ascii="Times New Roman" w:hAnsi="Times New Roman"/>
          <w:sz w:val="24"/>
          <w:szCs w:val="24"/>
          <w:lang w:val="ru-RU"/>
        </w:rPr>
      </w:pPr>
      <w:r w:rsidRPr="00920314">
        <w:rPr>
          <w:rStyle w:val="af7"/>
          <w:rFonts w:ascii="Times New Roman" w:hAnsi="Times New Roman"/>
          <w:sz w:val="24"/>
          <w:szCs w:val="24"/>
        </w:rPr>
        <w:footnoteRef/>
      </w:r>
      <w:r w:rsidRPr="009601AA">
        <w:rPr>
          <w:rFonts w:ascii="Times New Roman" w:hAnsi="Times New Roman"/>
          <w:sz w:val="24"/>
          <w:szCs w:val="24"/>
          <w:lang w:val="ru-RU"/>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3">
    <w:p w:rsidR="00F36D2E" w:rsidRPr="009601AA" w:rsidRDefault="00F36D2E" w:rsidP="00134744">
      <w:pPr>
        <w:pStyle w:val="af5"/>
        <w:jc w:val="both"/>
        <w:rPr>
          <w:rFonts w:ascii="Times New Roman" w:hAnsi="Times New Roman"/>
          <w:sz w:val="24"/>
          <w:szCs w:val="24"/>
          <w:lang w:val="ru-RU"/>
        </w:rPr>
      </w:pPr>
      <w:r w:rsidRPr="00932C56">
        <w:rPr>
          <w:rStyle w:val="af7"/>
          <w:rFonts w:ascii="Times New Roman" w:hAnsi="Times New Roman"/>
          <w:sz w:val="24"/>
          <w:szCs w:val="24"/>
        </w:rPr>
        <w:footnoteRef/>
      </w:r>
      <w:r w:rsidRPr="009601AA">
        <w:rPr>
          <w:rFonts w:ascii="Times New Roman" w:hAnsi="Times New Roman"/>
          <w:sz w:val="24"/>
          <w:szCs w:val="24"/>
          <w:lang w:val="ru-RU"/>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4">
    <w:p w:rsidR="00F36D2E" w:rsidRPr="009601AA" w:rsidRDefault="00F36D2E" w:rsidP="00134744">
      <w:pPr>
        <w:pStyle w:val="af5"/>
        <w:jc w:val="both"/>
        <w:rPr>
          <w:lang w:val="ru-RU"/>
        </w:rPr>
      </w:pPr>
      <w:r w:rsidRPr="00932C56">
        <w:rPr>
          <w:rStyle w:val="af7"/>
          <w:rFonts w:ascii="Times New Roman" w:hAnsi="Times New Roman"/>
          <w:sz w:val="24"/>
          <w:szCs w:val="24"/>
        </w:rPr>
        <w:footnoteRef/>
      </w:r>
      <w:r w:rsidRPr="009601AA">
        <w:rPr>
          <w:rFonts w:ascii="Times New Roman" w:hAnsi="Times New Roman"/>
          <w:sz w:val="24"/>
          <w:szCs w:val="24"/>
          <w:lang w:val="ru-RU"/>
        </w:rPr>
        <w:t xml:space="preserve"> Изучаются 6 отрядов млекопитающих на примере двух видов из каждого отряда по выбору учителя.</w:t>
      </w:r>
    </w:p>
  </w:footnote>
  <w:footnote w:id="15">
    <w:p w:rsidR="00F36D2E" w:rsidRPr="009601AA" w:rsidRDefault="00F36D2E" w:rsidP="00134744">
      <w:pPr>
        <w:pStyle w:val="af5"/>
        <w:jc w:val="both"/>
        <w:rPr>
          <w:rFonts w:ascii="Times New Roman" w:hAnsi="Times New Roman"/>
          <w:sz w:val="24"/>
          <w:szCs w:val="24"/>
          <w:lang w:val="ru-RU"/>
        </w:rPr>
      </w:pPr>
      <w:r w:rsidRPr="00761AF3">
        <w:rPr>
          <w:rStyle w:val="af7"/>
          <w:rFonts w:ascii="Times New Roman" w:hAnsi="Times New Roman"/>
          <w:sz w:val="24"/>
          <w:szCs w:val="24"/>
        </w:rPr>
        <w:footnoteRef/>
      </w:r>
      <w:r w:rsidRPr="009601AA">
        <w:rPr>
          <w:rFonts w:ascii="Times New Roman" w:hAnsi="Times New Roman"/>
          <w:sz w:val="24"/>
          <w:szCs w:val="24"/>
          <w:lang w:val="ru-RU"/>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9601AA">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6">
    <w:p w:rsidR="00F36D2E" w:rsidRPr="009601AA" w:rsidRDefault="00F36D2E" w:rsidP="00134744">
      <w:pPr>
        <w:pStyle w:val="af5"/>
        <w:jc w:val="both"/>
        <w:rPr>
          <w:lang w:val="ru-RU"/>
        </w:rPr>
      </w:pPr>
      <w:r w:rsidRPr="00F53C8E">
        <w:rPr>
          <w:rStyle w:val="af7"/>
          <w:rFonts w:ascii="Times New Roman" w:hAnsi="Times New Roman"/>
          <w:sz w:val="24"/>
          <w:szCs w:val="24"/>
        </w:rPr>
        <w:footnoteRef/>
      </w:r>
      <w:r w:rsidRPr="009601AA">
        <w:rPr>
          <w:rFonts w:ascii="Times New Roman" w:hAnsi="Times New Roman"/>
          <w:sz w:val="24"/>
          <w:szCs w:val="24"/>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7">
    <w:p w:rsidR="00F36D2E" w:rsidRPr="009601AA" w:rsidRDefault="00F36D2E" w:rsidP="00134744">
      <w:pPr>
        <w:pStyle w:val="af5"/>
        <w:jc w:val="both"/>
        <w:rPr>
          <w:rFonts w:ascii="Times New Roman" w:hAnsi="Times New Roman"/>
          <w:sz w:val="24"/>
          <w:szCs w:val="24"/>
          <w:lang w:val="ru-RU"/>
        </w:rPr>
      </w:pPr>
      <w:r w:rsidRPr="00F53C8E">
        <w:rPr>
          <w:rStyle w:val="af7"/>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8">
    <w:p w:rsidR="00F36D2E" w:rsidRPr="009601AA" w:rsidRDefault="00F36D2E" w:rsidP="00134744">
      <w:pPr>
        <w:pStyle w:val="af5"/>
        <w:jc w:val="both"/>
        <w:rPr>
          <w:rFonts w:ascii="Times New Roman" w:hAnsi="Times New Roman"/>
          <w:sz w:val="24"/>
          <w:szCs w:val="24"/>
          <w:lang w:val="ru-RU"/>
        </w:rPr>
      </w:pPr>
      <w:r w:rsidRPr="00606F4A">
        <w:rPr>
          <w:rStyle w:val="af7"/>
          <w:rFonts w:ascii="Times New Roman" w:hAnsi="Times New Roman"/>
          <w:sz w:val="24"/>
          <w:szCs w:val="24"/>
        </w:rPr>
        <w:footnoteRef/>
      </w:r>
      <w:r w:rsidRPr="009601AA">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w:t>
      </w:r>
      <w:r w:rsidRPr="00606F4A">
        <w:rPr>
          <w:rFonts w:ascii="Times New Roman" w:hAnsi="Times New Roman"/>
          <w:sz w:val="24"/>
          <w:szCs w:val="24"/>
          <w:lang w:val="ru-RU"/>
        </w:rPr>
        <w:t xml:space="preserve"> </w:t>
      </w:r>
      <w:r w:rsidRPr="009601AA">
        <w:rPr>
          <w:rFonts w:ascii="Times New Roman" w:hAnsi="Times New Roman"/>
          <w:sz w:val="24"/>
          <w:szCs w:val="24"/>
          <w:lang w:val="ru-RU"/>
        </w:rPr>
        <w:t xml:space="preserve">традиций. Одна из которых </w:t>
      </w:r>
      <w:r>
        <w:rPr>
          <w:rFonts w:ascii="Times New Roman" w:hAnsi="Times New Roman"/>
          <w:sz w:val="24"/>
          <w:szCs w:val="24"/>
          <w:lang w:val="ru-RU"/>
        </w:rPr>
        <w:t xml:space="preserve">– </w:t>
      </w:r>
      <w:r w:rsidRPr="009601AA">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9601AA">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9601AA">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9">
    <w:p w:rsidR="00F36D2E" w:rsidRPr="009601AA" w:rsidRDefault="00F36D2E" w:rsidP="00134744">
      <w:pPr>
        <w:pStyle w:val="af5"/>
        <w:jc w:val="both"/>
        <w:rPr>
          <w:rFonts w:ascii="Times New Roman" w:hAnsi="Times New Roman"/>
          <w:sz w:val="24"/>
          <w:szCs w:val="24"/>
          <w:lang w:val="ru-RU"/>
        </w:rPr>
      </w:pPr>
      <w:r w:rsidRPr="00D52F87">
        <w:rPr>
          <w:rStyle w:val="af7"/>
          <w:rFonts w:ascii="Times New Roman" w:hAnsi="Times New Roman"/>
          <w:sz w:val="24"/>
          <w:szCs w:val="24"/>
        </w:rPr>
        <w:footnoteRef/>
      </w:r>
      <w:r w:rsidRPr="009601AA">
        <w:rPr>
          <w:rFonts w:ascii="Times New Roman" w:hAnsi="Times New Roman"/>
          <w:sz w:val="24"/>
          <w:szCs w:val="24"/>
          <w:lang w:val="ru-RU"/>
        </w:rPr>
        <w:t xml:space="preserve"> </w:t>
      </w:r>
      <w:r w:rsidRPr="00D52F87">
        <w:rPr>
          <w:rFonts w:ascii="Times New Roman" w:hAnsi="Times New Roman"/>
          <w:sz w:val="24"/>
          <w:szCs w:val="24"/>
          <w:lang w:val="ru-RU"/>
        </w:rPr>
        <w:t>Н</w:t>
      </w:r>
      <w:r w:rsidRPr="009601AA">
        <w:rPr>
          <w:rFonts w:ascii="Times New Roman" w:hAnsi="Times New Roman"/>
          <w:sz w:val="24"/>
          <w:szCs w:val="24"/>
          <w:lang w:val="ru-RU"/>
        </w:rPr>
        <w:t>апример, казачья лезгинка, калмыцкая гармошка.</w:t>
      </w:r>
    </w:p>
  </w:footnote>
  <w:footnote w:id="20">
    <w:p w:rsidR="00F36D2E" w:rsidRPr="009601AA" w:rsidRDefault="00F36D2E" w:rsidP="00134744">
      <w:pPr>
        <w:pStyle w:val="af5"/>
        <w:jc w:val="both"/>
        <w:rPr>
          <w:rFonts w:ascii="Times New Roman" w:hAnsi="Times New Roman"/>
          <w:sz w:val="24"/>
          <w:szCs w:val="24"/>
          <w:lang w:val="ru-RU"/>
        </w:rPr>
      </w:pPr>
      <w:r w:rsidRPr="00D52F87">
        <w:rPr>
          <w:rStyle w:val="af7"/>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1">
    <w:p w:rsidR="00F36D2E" w:rsidRPr="009601AA" w:rsidRDefault="00F36D2E" w:rsidP="00134744">
      <w:pPr>
        <w:pStyle w:val="af5"/>
        <w:jc w:val="both"/>
        <w:rPr>
          <w:lang w:val="ru-RU"/>
        </w:rPr>
      </w:pPr>
      <w:r w:rsidRPr="00615FEE">
        <w:rPr>
          <w:rStyle w:val="af7"/>
          <w:rFonts w:ascii="Times New Roman" w:hAnsi="Times New Roman"/>
          <w:sz w:val="24"/>
          <w:szCs w:val="24"/>
        </w:rPr>
        <w:footnoteRef/>
      </w:r>
      <w:r w:rsidRPr="009601AA">
        <w:rPr>
          <w:rFonts w:ascii="Times New Roman" w:hAnsi="Times New Roman"/>
          <w:sz w:val="24"/>
          <w:szCs w:val="24"/>
          <w:lang w:val="ru-RU"/>
        </w:rPr>
        <w:t xml:space="preserve"> Для изучения данной темы рекомендуется выбрать не менее 2</w:t>
      </w:r>
      <w:r w:rsidRPr="00615FEE">
        <w:rPr>
          <w:rFonts w:ascii="Times New Roman" w:hAnsi="Times New Roman"/>
          <w:sz w:val="24"/>
          <w:szCs w:val="24"/>
          <w:lang w:val="ru-RU"/>
        </w:rPr>
        <w:t>–</w:t>
      </w:r>
      <w:r w:rsidRPr="009601AA">
        <w:rPr>
          <w:rFonts w:ascii="Times New Roman" w:hAnsi="Times New Roman"/>
          <w:sz w:val="24"/>
          <w:szCs w:val="24"/>
          <w:lang w:val="ru-RU"/>
        </w:rPr>
        <w:t>3 национальных культур</w:t>
      </w:r>
      <w:r w:rsidRPr="00615FEE">
        <w:rPr>
          <w:rFonts w:ascii="Times New Roman" w:hAnsi="Times New Roman"/>
          <w:sz w:val="24"/>
          <w:szCs w:val="24"/>
          <w:lang w:val="ru-RU"/>
        </w:rPr>
        <w:br/>
      </w:r>
      <w:r w:rsidRPr="009601AA">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9601AA">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9601AA">
        <w:rPr>
          <w:rFonts w:ascii="Times New Roman" w:hAnsi="Times New Roman"/>
          <w:sz w:val="24"/>
          <w:szCs w:val="24"/>
          <w:lang w:val="ru-RU"/>
        </w:rPr>
        <w:t xml:space="preserve">кастаньеты, фламенко, болеро; польский фольклор </w:t>
      </w:r>
      <w:r w:rsidRPr="00615FEE">
        <w:rPr>
          <w:rFonts w:ascii="Times New Roman" w:hAnsi="Times New Roman"/>
          <w:sz w:val="24"/>
          <w:szCs w:val="24"/>
          <w:lang w:val="ru-RU"/>
        </w:rPr>
        <w:t xml:space="preserve">– </w:t>
      </w:r>
      <w:r w:rsidRPr="009601AA">
        <w:rPr>
          <w:rFonts w:ascii="Times New Roman" w:hAnsi="Times New Roman"/>
          <w:sz w:val="24"/>
          <w:szCs w:val="24"/>
          <w:lang w:val="ru-RU"/>
        </w:rPr>
        <w:t xml:space="preserve">мазурка, полонез; французский фольклор </w:t>
      </w:r>
      <w:r w:rsidRPr="00615FEE">
        <w:rPr>
          <w:rFonts w:ascii="Times New Roman" w:hAnsi="Times New Roman"/>
          <w:sz w:val="24"/>
          <w:szCs w:val="24"/>
          <w:lang w:val="ru-RU"/>
        </w:rPr>
        <w:t xml:space="preserve">– </w:t>
      </w:r>
      <w:r w:rsidRPr="009601AA">
        <w:rPr>
          <w:rFonts w:ascii="Times New Roman" w:hAnsi="Times New Roman"/>
          <w:sz w:val="24"/>
          <w:szCs w:val="24"/>
          <w:lang w:val="ru-RU"/>
        </w:rPr>
        <w:t xml:space="preserve">рондо, трубадуры; австрийский фольклор </w:t>
      </w:r>
      <w:r w:rsidRPr="00615FEE">
        <w:rPr>
          <w:rFonts w:ascii="Times New Roman" w:hAnsi="Times New Roman"/>
          <w:sz w:val="24"/>
          <w:szCs w:val="24"/>
          <w:lang w:val="ru-RU"/>
        </w:rPr>
        <w:t xml:space="preserve">– </w:t>
      </w:r>
      <w:r w:rsidRPr="009601AA">
        <w:rPr>
          <w:rFonts w:ascii="Times New Roman" w:hAnsi="Times New Roman"/>
          <w:sz w:val="24"/>
          <w:szCs w:val="24"/>
          <w:lang w:val="ru-RU"/>
        </w:rPr>
        <w:t>альпийский рог, тирольское пение, лендлер).</w:t>
      </w:r>
    </w:p>
  </w:footnote>
  <w:footnote w:id="22">
    <w:p w:rsidR="00F36D2E" w:rsidRPr="009601AA" w:rsidRDefault="00F36D2E" w:rsidP="00134744">
      <w:pPr>
        <w:pStyle w:val="af5"/>
        <w:jc w:val="both"/>
        <w:rPr>
          <w:rFonts w:ascii="Times New Roman" w:hAnsi="Times New Roman"/>
          <w:sz w:val="24"/>
          <w:szCs w:val="24"/>
          <w:lang w:val="ru-RU"/>
        </w:rPr>
      </w:pPr>
      <w:r w:rsidRPr="005427CF">
        <w:rPr>
          <w:rStyle w:val="af7"/>
          <w:rFonts w:ascii="Times New Roman" w:hAnsi="Times New Roman"/>
          <w:sz w:val="24"/>
          <w:szCs w:val="24"/>
        </w:rPr>
        <w:footnoteRef/>
      </w:r>
      <w:r w:rsidRPr="009601AA">
        <w:rPr>
          <w:rFonts w:ascii="Times New Roman" w:hAnsi="Times New Roman"/>
          <w:sz w:val="24"/>
          <w:szCs w:val="24"/>
          <w:lang w:val="ru-RU"/>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9601AA">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23">
    <w:p w:rsidR="00F36D2E" w:rsidRPr="009601AA" w:rsidRDefault="00F36D2E" w:rsidP="00134744">
      <w:pPr>
        <w:pStyle w:val="af5"/>
        <w:jc w:val="both"/>
        <w:rPr>
          <w:rFonts w:ascii="Times New Roman" w:hAnsi="Times New Roman"/>
          <w:sz w:val="24"/>
          <w:szCs w:val="24"/>
          <w:lang w:val="ru-RU"/>
        </w:rPr>
      </w:pPr>
      <w:r w:rsidRPr="005427CF">
        <w:rPr>
          <w:rStyle w:val="af7"/>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r>
      <w:r w:rsidRPr="009601AA">
        <w:rPr>
          <w:rFonts w:ascii="Times New Roman" w:hAnsi="Times New Roman"/>
          <w:sz w:val="24"/>
          <w:szCs w:val="24"/>
          <w:lang w:val="ru-RU"/>
        </w:rPr>
        <w:t>к использованию лишь в качестве контекста и не должны подменять собой освоение, постижение смысла самих музыкальных произведений.</w:t>
      </w:r>
    </w:p>
  </w:footnote>
  <w:footnote w:id="24">
    <w:p w:rsidR="00F36D2E" w:rsidRPr="009601AA" w:rsidRDefault="00F36D2E" w:rsidP="00134744">
      <w:pPr>
        <w:pStyle w:val="af5"/>
        <w:jc w:val="both"/>
        <w:rPr>
          <w:rFonts w:ascii="Times New Roman" w:hAnsi="Times New Roman"/>
          <w:sz w:val="24"/>
          <w:szCs w:val="24"/>
          <w:lang w:val="ru-RU"/>
        </w:rPr>
      </w:pPr>
      <w:r w:rsidRPr="000D65A2">
        <w:rPr>
          <w:rStyle w:val="af7"/>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5">
    <w:p w:rsidR="00F36D2E" w:rsidRPr="009601AA" w:rsidRDefault="00F36D2E" w:rsidP="00134744">
      <w:pPr>
        <w:pStyle w:val="af5"/>
        <w:jc w:val="both"/>
        <w:rPr>
          <w:rFonts w:ascii="Times New Roman" w:hAnsi="Times New Roman"/>
          <w:sz w:val="24"/>
          <w:szCs w:val="24"/>
          <w:lang w:val="ru-RU"/>
        </w:rPr>
      </w:pPr>
      <w:r w:rsidRPr="001C120F">
        <w:rPr>
          <w:rStyle w:val="af7"/>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r>
      <w:r w:rsidRPr="009601AA">
        <w:rPr>
          <w:rFonts w:ascii="Times New Roman" w:hAnsi="Times New Roman"/>
          <w:sz w:val="24"/>
          <w:szCs w:val="24"/>
          <w:lang w:val="ru-RU"/>
        </w:rPr>
        <w:t>С.В. Рахманинов.</w:t>
      </w:r>
    </w:p>
  </w:footnote>
  <w:footnote w:id="26">
    <w:p w:rsidR="00F36D2E" w:rsidRPr="009601AA" w:rsidRDefault="00F36D2E" w:rsidP="00134744">
      <w:pPr>
        <w:pStyle w:val="af5"/>
        <w:jc w:val="both"/>
        <w:rPr>
          <w:rFonts w:ascii="Times New Roman" w:hAnsi="Times New Roman"/>
          <w:sz w:val="24"/>
          <w:szCs w:val="24"/>
          <w:lang w:val="ru-RU"/>
        </w:rPr>
      </w:pPr>
      <w:r w:rsidRPr="001C120F">
        <w:rPr>
          <w:rStyle w:val="af7"/>
          <w:rFonts w:ascii="Times New Roman" w:hAnsi="Times New Roman"/>
          <w:sz w:val="24"/>
          <w:szCs w:val="24"/>
        </w:rPr>
        <w:footnoteRef/>
      </w:r>
      <w:r w:rsidRPr="009601AA">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9601AA">
        <w:rPr>
          <w:rFonts w:ascii="Times New Roman" w:hAnsi="Times New Roman"/>
          <w:sz w:val="24"/>
          <w:szCs w:val="24"/>
          <w:lang w:val="ru-RU"/>
        </w:rPr>
        <w:t>) и может быть раскрыто позднее или факультативно по усмотрению учителя. Также</w:t>
      </w:r>
      <w:r>
        <w:rPr>
          <w:rFonts w:ascii="Times New Roman" w:hAnsi="Times New Roman"/>
          <w:sz w:val="24"/>
          <w:szCs w:val="24"/>
          <w:lang w:val="ru-RU"/>
        </w:rPr>
        <w:br/>
      </w:r>
      <w:r w:rsidRPr="009601AA">
        <w:rPr>
          <w:rFonts w:ascii="Times New Roman" w:hAnsi="Times New Roman"/>
          <w:sz w:val="24"/>
          <w:szCs w:val="24"/>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r>
      <w:r w:rsidRPr="009601AA">
        <w:rPr>
          <w:rFonts w:ascii="Times New Roman" w:hAnsi="Times New Roman"/>
          <w:sz w:val="24"/>
          <w:szCs w:val="24"/>
          <w:lang w:val="ru-RU"/>
        </w:rPr>
        <w:t>и религиозных верований, распространенных в данном регионе.</w:t>
      </w:r>
    </w:p>
  </w:footnote>
  <w:footnote w:id="27">
    <w:p w:rsidR="00F36D2E" w:rsidRPr="009601AA" w:rsidRDefault="00F36D2E" w:rsidP="00134744">
      <w:pPr>
        <w:pStyle w:val="af5"/>
        <w:jc w:val="both"/>
        <w:rPr>
          <w:rFonts w:ascii="Times New Roman" w:hAnsi="Times New Roman"/>
          <w:sz w:val="24"/>
          <w:szCs w:val="24"/>
          <w:lang w:val="ru-RU"/>
        </w:rPr>
      </w:pPr>
      <w:r w:rsidRPr="00C015CD">
        <w:rPr>
          <w:rStyle w:val="af7"/>
          <w:rFonts w:ascii="Times New Roman" w:hAnsi="Times New Roman"/>
          <w:sz w:val="24"/>
          <w:szCs w:val="24"/>
        </w:rPr>
        <w:footnoteRef/>
      </w:r>
      <w:r w:rsidRPr="009601AA">
        <w:rPr>
          <w:rFonts w:ascii="Times New Roman" w:hAnsi="Times New Roman"/>
          <w:sz w:val="24"/>
          <w:szCs w:val="24"/>
          <w:lang w:val="ru-RU"/>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9601AA">
        <w:rPr>
          <w:rFonts w:ascii="Times New Roman" w:hAnsi="Times New Roman"/>
          <w:sz w:val="24"/>
          <w:szCs w:val="24"/>
          <w:lang w:val="ru-RU"/>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9601AA">
        <w:rPr>
          <w:rFonts w:ascii="Times New Roman" w:hAnsi="Times New Roman"/>
          <w:sz w:val="24"/>
          <w:szCs w:val="24"/>
          <w:lang w:val="ru-RU"/>
        </w:rPr>
        <w:t>к творчеству русских композиторов, прослеживая продолжение и развитие круга национальных сюжетов, образов, интонаций.</w:t>
      </w:r>
    </w:p>
  </w:footnote>
  <w:footnote w:id="28">
    <w:p w:rsidR="00F36D2E" w:rsidRPr="00687F2E" w:rsidRDefault="00F36D2E" w:rsidP="00134744">
      <w:pPr>
        <w:spacing w:before="75"/>
        <w:ind w:right="114"/>
        <w:contextualSpacing/>
        <w:jc w:val="both"/>
        <w:rPr>
          <w:rFonts w:ascii="Times New Roman" w:hAnsi="Times New Roman"/>
          <w:sz w:val="24"/>
          <w:szCs w:val="24"/>
          <w:lang w:val="ru-RU"/>
        </w:rPr>
      </w:pPr>
      <w:r w:rsidRPr="00687F2E">
        <w:rPr>
          <w:rStyle w:val="af7"/>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29">
    <w:p w:rsidR="00F36D2E" w:rsidRPr="003F6D73" w:rsidRDefault="00F36D2E" w:rsidP="00134744">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 w:id="30">
    <w:p w:rsidR="00F36D2E" w:rsidRPr="008C4A16" w:rsidRDefault="00F36D2E" w:rsidP="002F0B85">
      <w:pPr>
        <w:autoSpaceDE w:val="0"/>
        <w:autoSpaceDN w:val="0"/>
        <w:adjustRightInd w:val="0"/>
        <w:spacing w:after="0" w:line="240" w:lineRule="auto"/>
        <w:jc w:val="both"/>
        <w:rPr>
          <w:lang w:val="ru-RU"/>
        </w:rPr>
      </w:pPr>
      <w:r w:rsidRPr="00970EDC">
        <w:rPr>
          <w:rStyle w:val="af7"/>
        </w:rPr>
        <w:footnoteRef/>
      </w:r>
      <w:r w:rsidRPr="008C4A16">
        <w:rPr>
          <w:lang w:val="ru-RU"/>
        </w:rPr>
        <w:t xml:space="preserve"> </w:t>
      </w:r>
      <w:r w:rsidRPr="008C4A16">
        <w:rPr>
          <w:rFonts w:ascii="Times New Roman" w:hAnsi="Times New Roman"/>
          <w:sz w:val="24"/>
          <w:szCs w:val="24"/>
          <w:lang w:val="ru-RU"/>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6D2E" w:rsidRDefault="00F36D2E">
    <w:pPr>
      <w:pStyle w:val="a7"/>
      <w:jc w:val="center"/>
    </w:pPr>
    <w:r>
      <w:fldChar w:fldCharType="begin"/>
    </w:r>
    <w:r>
      <w:instrText xml:space="preserve"> PAGE   \* MERGEFORMAT </w:instrText>
    </w:r>
    <w:r>
      <w:fldChar w:fldCharType="separate"/>
    </w:r>
    <w:r>
      <w:rPr>
        <w:noProof/>
      </w:rPr>
      <w:t>1</w:t>
    </w:r>
    <w:r>
      <w:rPr>
        <w:noProof/>
      </w:rPr>
      <w:fldChar w:fldCharType="end"/>
    </w:r>
  </w:p>
  <w:p w:rsidR="00F36D2E" w:rsidRDefault="00F36D2E">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36D2E" w:rsidRDefault="00F36D2E"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Pr="00762D83">
      <w:rPr>
        <w:rFonts w:ascii="Times New Roman" w:hAnsi="Times New Roman"/>
        <w:noProof/>
        <w:sz w:val="24"/>
        <w:szCs w:val="24"/>
        <w:lang w:val="ru-RU"/>
      </w:rPr>
      <w:t>755</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BE90946"/>
    <w:multiLevelType w:val="multilevel"/>
    <w:tmpl w:val="E1763236"/>
    <w:lvl w:ilvl="0">
      <w:numFmt w:val="bullet"/>
      <w:lvlText w:val="•"/>
      <w:lvlJc w:val="left"/>
      <w:pPr>
        <w:ind w:left="692" w:hanging="850"/>
      </w:pPr>
      <w:rPr>
        <w:rFonts w:ascii="Arial" w:eastAsia="Arial" w:hAnsi="Arial" w:cs="Arial"/>
        <w:sz w:val="28"/>
        <w:szCs w:val="28"/>
      </w:rPr>
    </w:lvl>
    <w:lvl w:ilvl="1">
      <w:numFmt w:val="bullet"/>
      <w:lvlText w:val="•"/>
      <w:lvlJc w:val="left"/>
      <w:pPr>
        <w:ind w:left="1700" w:hanging="850"/>
      </w:pPr>
    </w:lvl>
    <w:lvl w:ilvl="2">
      <w:numFmt w:val="bullet"/>
      <w:lvlText w:val="•"/>
      <w:lvlJc w:val="left"/>
      <w:pPr>
        <w:ind w:left="2701" w:hanging="849"/>
      </w:pPr>
    </w:lvl>
    <w:lvl w:ilvl="3">
      <w:numFmt w:val="bullet"/>
      <w:lvlText w:val="•"/>
      <w:lvlJc w:val="left"/>
      <w:pPr>
        <w:ind w:left="3701" w:hanging="850"/>
      </w:pPr>
    </w:lvl>
    <w:lvl w:ilvl="4">
      <w:numFmt w:val="bullet"/>
      <w:lvlText w:val="•"/>
      <w:lvlJc w:val="left"/>
      <w:pPr>
        <w:ind w:left="4702" w:hanging="850"/>
      </w:pPr>
    </w:lvl>
    <w:lvl w:ilvl="5">
      <w:numFmt w:val="bullet"/>
      <w:lvlText w:val="•"/>
      <w:lvlJc w:val="left"/>
      <w:pPr>
        <w:ind w:left="5703" w:hanging="850"/>
      </w:pPr>
    </w:lvl>
    <w:lvl w:ilvl="6">
      <w:numFmt w:val="bullet"/>
      <w:lvlText w:val="•"/>
      <w:lvlJc w:val="left"/>
      <w:pPr>
        <w:ind w:left="6703" w:hanging="850"/>
      </w:pPr>
    </w:lvl>
    <w:lvl w:ilvl="7">
      <w:numFmt w:val="bullet"/>
      <w:lvlText w:val="•"/>
      <w:lvlJc w:val="left"/>
      <w:pPr>
        <w:ind w:left="7704" w:hanging="850"/>
      </w:pPr>
    </w:lvl>
    <w:lvl w:ilvl="8">
      <w:numFmt w:val="bullet"/>
      <w:lvlText w:val="•"/>
      <w:lvlJc w:val="left"/>
      <w:pPr>
        <w:ind w:left="8705" w:hanging="850"/>
      </w:pPr>
    </w:lvl>
  </w:abstractNum>
  <w:abstractNum w:abstractNumId="8" w15:restartNumberingAfterBreak="0">
    <w:nsid w:val="0ECA066B"/>
    <w:multiLevelType w:val="multilevel"/>
    <w:tmpl w:val="D1E4C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C0639A0"/>
    <w:multiLevelType w:val="multilevel"/>
    <w:tmpl w:val="ECBA34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C5E6FD2"/>
    <w:multiLevelType w:val="multilevel"/>
    <w:tmpl w:val="597E9F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8" w15:restartNumberingAfterBreak="0">
    <w:nsid w:val="22FF4CA6"/>
    <w:multiLevelType w:val="multilevel"/>
    <w:tmpl w:val="A41074E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37D7810"/>
    <w:multiLevelType w:val="multilevel"/>
    <w:tmpl w:val="98C8AB24"/>
    <w:lvl w:ilvl="0">
      <w:numFmt w:val="bullet"/>
      <w:lvlText w:val="–"/>
      <w:lvlJc w:val="left"/>
      <w:pPr>
        <w:ind w:left="720" w:hanging="360"/>
      </w:pPr>
      <w:rPr>
        <w:rFonts w:ascii="Times New Roman" w:eastAsia="Times New Roman" w:hAnsi="Times New Roman" w:cs="Times New Roman"/>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3E0D340E"/>
    <w:multiLevelType w:val="multilevel"/>
    <w:tmpl w:val="916C6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5945B2"/>
    <w:multiLevelType w:val="multilevel"/>
    <w:tmpl w:val="105E6354"/>
    <w:lvl w:ilvl="0">
      <w:start w:val="1"/>
      <w:numFmt w:val="decimal"/>
      <w:lvlText w:val="%1."/>
      <w:lvlJc w:val="left"/>
      <w:pPr>
        <w:ind w:left="1672" w:hanging="260"/>
      </w:pPr>
      <w:rPr>
        <w:rFonts w:ascii="Times New Roman" w:eastAsia="Times New Roman" w:hAnsi="Times New Roman" w:cs="Times New Roman"/>
        <w:b/>
        <w:i/>
        <w:sz w:val="26"/>
        <w:szCs w:val="26"/>
      </w:rPr>
    </w:lvl>
    <w:lvl w:ilvl="1">
      <w:numFmt w:val="bullet"/>
      <w:lvlText w:val="•"/>
      <w:lvlJc w:val="left"/>
      <w:pPr>
        <w:ind w:left="4760" w:hanging="260"/>
      </w:pPr>
    </w:lvl>
    <w:lvl w:ilvl="2">
      <w:numFmt w:val="bullet"/>
      <w:lvlText w:val="•"/>
      <w:lvlJc w:val="left"/>
      <w:pPr>
        <w:ind w:left="5420" w:hanging="260"/>
      </w:pPr>
    </w:lvl>
    <w:lvl w:ilvl="3">
      <w:numFmt w:val="bullet"/>
      <w:lvlText w:val="•"/>
      <w:lvlJc w:val="left"/>
      <w:pPr>
        <w:ind w:left="6081" w:hanging="260"/>
      </w:pPr>
    </w:lvl>
    <w:lvl w:ilvl="4">
      <w:numFmt w:val="bullet"/>
      <w:lvlText w:val="•"/>
      <w:lvlJc w:val="left"/>
      <w:pPr>
        <w:ind w:left="6742" w:hanging="260"/>
      </w:pPr>
    </w:lvl>
    <w:lvl w:ilvl="5">
      <w:numFmt w:val="bullet"/>
      <w:lvlText w:val="•"/>
      <w:lvlJc w:val="left"/>
      <w:pPr>
        <w:ind w:left="7402" w:hanging="260"/>
      </w:pPr>
    </w:lvl>
    <w:lvl w:ilvl="6">
      <w:numFmt w:val="bullet"/>
      <w:lvlText w:val="•"/>
      <w:lvlJc w:val="left"/>
      <w:pPr>
        <w:ind w:left="8063" w:hanging="260"/>
      </w:pPr>
    </w:lvl>
    <w:lvl w:ilvl="7">
      <w:numFmt w:val="bullet"/>
      <w:lvlText w:val="•"/>
      <w:lvlJc w:val="left"/>
      <w:pPr>
        <w:ind w:left="8724" w:hanging="260"/>
      </w:pPr>
    </w:lvl>
    <w:lvl w:ilvl="8">
      <w:numFmt w:val="bullet"/>
      <w:lvlText w:val="•"/>
      <w:lvlJc w:val="left"/>
      <w:pPr>
        <w:ind w:left="9384" w:hanging="260"/>
      </w:pPr>
    </w:lvl>
  </w:abstractNum>
  <w:abstractNum w:abstractNumId="24" w15:restartNumberingAfterBreak="0">
    <w:nsid w:val="42493337"/>
    <w:multiLevelType w:val="hybridMultilevel"/>
    <w:tmpl w:val="016CE9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5906C5"/>
    <w:multiLevelType w:val="hybridMultilevel"/>
    <w:tmpl w:val="13FCFF3C"/>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6"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27" w15:restartNumberingAfterBreak="0">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3D074E6"/>
    <w:multiLevelType w:val="hybridMultilevel"/>
    <w:tmpl w:val="E9C4BABC"/>
    <w:lvl w:ilvl="0" w:tplc="4EFA2490">
      <w:start w:val="1"/>
      <w:numFmt w:val="decimal"/>
      <w:lvlText w:val="%1."/>
      <w:lvlJc w:val="left"/>
      <w:pPr>
        <w:ind w:left="1821" w:hanging="281"/>
        <w:jc w:val="right"/>
      </w:pPr>
      <w:rPr>
        <w:rFonts w:hint="default"/>
        <w:b/>
        <w:bCs/>
        <w:spacing w:val="0"/>
        <w:w w:val="100"/>
        <w:lang w:val="ru-RU" w:eastAsia="en-US" w:bidi="ar-SA"/>
      </w:rPr>
    </w:lvl>
    <w:lvl w:ilvl="1" w:tplc="11880D8C">
      <w:numFmt w:val="bullet"/>
      <w:lvlText w:val="•"/>
      <w:lvlJc w:val="left"/>
      <w:pPr>
        <w:ind w:left="2724" w:hanging="281"/>
      </w:pPr>
      <w:rPr>
        <w:rFonts w:hint="default"/>
        <w:lang w:val="ru-RU" w:eastAsia="en-US" w:bidi="ar-SA"/>
      </w:rPr>
    </w:lvl>
    <w:lvl w:ilvl="2" w:tplc="12CED79C">
      <w:numFmt w:val="bullet"/>
      <w:lvlText w:val="•"/>
      <w:lvlJc w:val="left"/>
      <w:pPr>
        <w:ind w:left="3629" w:hanging="281"/>
      </w:pPr>
      <w:rPr>
        <w:rFonts w:hint="default"/>
        <w:lang w:val="ru-RU" w:eastAsia="en-US" w:bidi="ar-SA"/>
      </w:rPr>
    </w:lvl>
    <w:lvl w:ilvl="3" w:tplc="1824A4E0">
      <w:numFmt w:val="bullet"/>
      <w:lvlText w:val="•"/>
      <w:lvlJc w:val="left"/>
      <w:pPr>
        <w:ind w:left="4533" w:hanging="281"/>
      </w:pPr>
      <w:rPr>
        <w:rFonts w:hint="default"/>
        <w:lang w:val="ru-RU" w:eastAsia="en-US" w:bidi="ar-SA"/>
      </w:rPr>
    </w:lvl>
    <w:lvl w:ilvl="4" w:tplc="BFDE46F6">
      <w:numFmt w:val="bullet"/>
      <w:lvlText w:val="•"/>
      <w:lvlJc w:val="left"/>
      <w:pPr>
        <w:ind w:left="5438" w:hanging="281"/>
      </w:pPr>
      <w:rPr>
        <w:rFonts w:hint="default"/>
        <w:lang w:val="ru-RU" w:eastAsia="en-US" w:bidi="ar-SA"/>
      </w:rPr>
    </w:lvl>
    <w:lvl w:ilvl="5" w:tplc="AE0EDBF0">
      <w:numFmt w:val="bullet"/>
      <w:lvlText w:val="•"/>
      <w:lvlJc w:val="left"/>
      <w:pPr>
        <w:ind w:left="6343" w:hanging="281"/>
      </w:pPr>
      <w:rPr>
        <w:rFonts w:hint="default"/>
        <w:lang w:val="ru-RU" w:eastAsia="en-US" w:bidi="ar-SA"/>
      </w:rPr>
    </w:lvl>
    <w:lvl w:ilvl="6" w:tplc="31BEB716">
      <w:numFmt w:val="bullet"/>
      <w:lvlText w:val="•"/>
      <w:lvlJc w:val="left"/>
      <w:pPr>
        <w:ind w:left="7247" w:hanging="281"/>
      </w:pPr>
      <w:rPr>
        <w:rFonts w:hint="default"/>
        <w:lang w:val="ru-RU" w:eastAsia="en-US" w:bidi="ar-SA"/>
      </w:rPr>
    </w:lvl>
    <w:lvl w:ilvl="7" w:tplc="73D65070">
      <w:numFmt w:val="bullet"/>
      <w:lvlText w:val="•"/>
      <w:lvlJc w:val="left"/>
      <w:pPr>
        <w:ind w:left="8152" w:hanging="281"/>
      </w:pPr>
      <w:rPr>
        <w:rFonts w:hint="default"/>
        <w:lang w:val="ru-RU" w:eastAsia="en-US" w:bidi="ar-SA"/>
      </w:rPr>
    </w:lvl>
    <w:lvl w:ilvl="8" w:tplc="2A5EA42C">
      <w:numFmt w:val="bullet"/>
      <w:lvlText w:val="•"/>
      <w:lvlJc w:val="left"/>
      <w:pPr>
        <w:ind w:left="9057" w:hanging="281"/>
      </w:pPr>
      <w:rPr>
        <w:rFonts w:hint="default"/>
        <w:lang w:val="ru-RU" w:eastAsia="en-US" w:bidi="ar-SA"/>
      </w:rPr>
    </w:lvl>
  </w:abstractNum>
  <w:abstractNum w:abstractNumId="30" w15:restartNumberingAfterBreak="0">
    <w:nsid w:val="64BE20E8"/>
    <w:multiLevelType w:val="hybridMultilevel"/>
    <w:tmpl w:val="A3B6FD8A"/>
    <w:lvl w:ilvl="0" w:tplc="C45A22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08540B"/>
    <w:multiLevelType w:val="hybridMultilevel"/>
    <w:tmpl w:val="F10AAB4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73CA509B"/>
    <w:multiLevelType w:val="multilevel"/>
    <w:tmpl w:val="3E18AD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63103C3"/>
    <w:multiLevelType w:val="hybridMultilevel"/>
    <w:tmpl w:val="05087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95E6093"/>
    <w:multiLevelType w:val="multilevel"/>
    <w:tmpl w:val="8B4EB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0"/>
  </w:num>
  <w:num w:numId="3">
    <w:abstractNumId w:val="9"/>
  </w:num>
  <w:num w:numId="4">
    <w:abstractNumId w:val="21"/>
  </w:num>
  <w:num w:numId="5">
    <w:abstractNumId w:val="32"/>
  </w:num>
  <w:num w:numId="6">
    <w:abstractNumId w:val="27"/>
  </w:num>
  <w:num w:numId="7">
    <w:abstractNumId w:val="19"/>
  </w:num>
  <w:num w:numId="8">
    <w:abstractNumId w:val="28"/>
  </w:num>
  <w:num w:numId="9">
    <w:abstractNumId w:val="26"/>
  </w:num>
  <w:num w:numId="10">
    <w:abstractNumId w:val="34"/>
  </w:num>
  <w:num w:numId="11">
    <w:abstractNumId w:val="16"/>
  </w:num>
  <w:num w:numId="12">
    <w:abstractNumId w:val="6"/>
  </w:num>
  <w:num w:numId="13">
    <w:abstractNumId w:val="25"/>
  </w:num>
  <w:num w:numId="14">
    <w:abstractNumId w:val="10"/>
  </w:num>
  <w:num w:numId="15">
    <w:abstractNumId w:val="17"/>
  </w:num>
  <w:num w:numId="16">
    <w:abstractNumId w:val="12"/>
  </w:num>
  <w:num w:numId="17">
    <w:abstractNumId w:val="13"/>
  </w:num>
  <w:num w:numId="18">
    <w:abstractNumId w:val="11"/>
  </w:num>
  <w:num w:numId="19">
    <w:abstractNumId w:val="31"/>
  </w:num>
  <w:num w:numId="20">
    <w:abstractNumId w:val="24"/>
  </w:num>
  <w:num w:numId="21">
    <w:abstractNumId w:val="23"/>
  </w:num>
  <w:num w:numId="22">
    <w:abstractNumId w:val="33"/>
  </w:num>
  <w:num w:numId="23">
    <w:abstractNumId w:val="8"/>
  </w:num>
  <w:num w:numId="24">
    <w:abstractNumId w:val="36"/>
  </w:num>
  <w:num w:numId="25">
    <w:abstractNumId w:val="20"/>
  </w:num>
  <w:num w:numId="26">
    <w:abstractNumId w:val="7"/>
  </w:num>
  <w:num w:numId="27">
    <w:abstractNumId w:val="22"/>
  </w:num>
  <w:num w:numId="28">
    <w:abstractNumId w:val="18"/>
  </w:num>
  <w:num w:numId="29">
    <w:abstractNumId w:val="15"/>
  </w:num>
  <w:num w:numId="30">
    <w:abstractNumId w:val="14"/>
  </w:num>
  <w:num w:numId="31">
    <w:abstractNumId w:val="35"/>
  </w:num>
  <w:num w:numId="32">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09DA"/>
    <w:rsid w:val="00000DC9"/>
    <w:rsid w:val="00002789"/>
    <w:rsid w:val="00007662"/>
    <w:rsid w:val="000078AC"/>
    <w:rsid w:val="00010DB2"/>
    <w:rsid w:val="00013257"/>
    <w:rsid w:val="00017C20"/>
    <w:rsid w:val="0002002C"/>
    <w:rsid w:val="000200B2"/>
    <w:rsid w:val="0002250D"/>
    <w:rsid w:val="0002502F"/>
    <w:rsid w:val="00026E97"/>
    <w:rsid w:val="00034664"/>
    <w:rsid w:val="000353A1"/>
    <w:rsid w:val="00036010"/>
    <w:rsid w:val="00036893"/>
    <w:rsid w:val="00037878"/>
    <w:rsid w:val="00040FF2"/>
    <w:rsid w:val="00041B2F"/>
    <w:rsid w:val="00041F7F"/>
    <w:rsid w:val="00042B69"/>
    <w:rsid w:val="00043EBC"/>
    <w:rsid w:val="000447D8"/>
    <w:rsid w:val="00044D9A"/>
    <w:rsid w:val="000451F5"/>
    <w:rsid w:val="00047611"/>
    <w:rsid w:val="000479A9"/>
    <w:rsid w:val="00052478"/>
    <w:rsid w:val="000558B7"/>
    <w:rsid w:val="00056B0F"/>
    <w:rsid w:val="00057EEB"/>
    <w:rsid w:val="00060A7D"/>
    <w:rsid w:val="000618BC"/>
    <w:rsid w:val="000638DF"/>
    <w:rsid w:val="0006576F"/>
    <w:rsid w:val="00073C3E"/>
    <w:rsid w:val="00080354"/>
    <w:rsid w:val="00082088"/>
    <w:rsid w:val="000822A5"/>
    <w:rsid w:val="00093E8F"/>
    <w:rsid w:val="00095223"/>
    <w:rsid w:val="0009558A"/>
    <w:rsid w:val="00095B8B"/>
    <w:rsid w:val="00095F67"/>
    <w:rsid w:val="00096252"/>
    <w:rsid w:val="000965AE"/>
    <w:rsid w:val="000A1DE9"/>
    <w:rsid w:val="000A4BCF"/>
    <w:rsid w:val="000A5707"/>
    <w:rsid w:val="000B1C4A"/>
    <w:rsid w:val="000B2108"/>
    <w:rsid w:val="000B57D3"/>
    <w:rsid w:val="000B6806"/>
    <w:rsid w:val="000B77A8"/>
    <w:rsid w:val="000C0226"/>
    <w:rsid w:val="000C54D2"/>
    <w:rsid w:val="000C66DE"/>
    <w:rsid w:val="000C748E"/>
    <w:rsid w:val="000C785D"/>
    <w:rsid w:val="000C78B7"/>
    <w:rsid w:val="000D12C3"/>
    <w:rsid w:val="000D2176"/>
    <w:rsid w:val="000D47C9"/>
    <w:rsid w:val="000D5196"/>
    <w:rsid w:val="000D76C3"/>
    <w:rsid w:val="000D7807"/>
    <w:rsid w:val="000E3BB9"/>
    <w:rsid w:val="000E4565"/>
    <w:rsid w:val="000E65C6"/>
    <w:rsid w:val="000E6A4E"/>
    <w:rsid w:val="000E74F6"/>
    <w:rsid w:val="000E7BA5"/>
    <w:rsid w:val="000F0651"/>
    <w:rsid w:val="000F1980"/>
    <w:rsid w:val="000F39D8"/>
    <w:rsid w:val="000F3B22"/>
    <w:rsid w:val="000F4BCE"/>
    <w:rsid w:val="000F6383"/>
    <w:rsid w:val="000F7409"/>
    <w:rsid w:val="00100623"/>
    <w:rsid w:val="001012CE"/>
    <w:rsid w:val="00101512"/>
    <w:rsid w:val="00101675"/>
    <w:rsid w:val="001022CA"/>
    <w:rsid w:val="00104EF9"/>
    <w:rsid w:val="001057F5"/>
    <w:rsid w:val="0010621C"/>
    <w:rsid w:val="00113533"/>
    <w:rsid w:val="00113FC4"/>
    <w:rsid w:val="00114098"/>
    <w:rsid w:val="0011416D"/>
    <w:rsid w:val="0011571D"/>
    <w:rsid w:val="001160AB"/>
    <w:rsid w:val="00121C74"/>
    <w:rsid w:val="00121C7C"/>
    <w:rsid w:val="001221A0"/>
    <w:rsid w:val="0012256A"/>
    <w:rsid w:val="00123359"/>
    <w:rsid w:val="00124DE6"/>
    <w:rsid w:val="0012509B"/>
    <w:rsid w:val="00127159"/>
    <w:rsid w:val="00127B73"/>
    <w:rsid w:val="00132EC4"/>
    <w:rsid w:val="00134744"/>
    <w:rsid w:val="00134E17"/>
    <w:rsid w:val="00135A26"/>
    <w:rsid w:val="00135F51"/>
    <w:rsid w:val="0013603B"/>
    <w:rsid w:val="001454A9"/>
    <w:rsid w:val="0014783F"/>
    <w:rsid w:val="00147ADC"/>
    <w:rsid w:val="00150A9D"/>
    <w:rsid w:val="00150E8F"/>
    <w:rsid w:val="00151146"/>
    <w:rsid w:val="00151B25"/>
    <w:rsid w:val="00154D17"/>
    <w:rsid w:val="0015544A"/>
    <w:rsid w:val="00155762"/>
    <w:rsid w:val="00160568"/>
    <w:rsid w:val="00163397"/>
    <w:rsid w:val="001651E4"/>
    <w:rsid w:val="0016526C"/>
    <w:rsid w:val="0016576C"/>
    <w:rsid w:val="00170406"/>
    <w:rsid w:val="001708D6"/>
    <w:rsid w:val="00170CED"/>
    <w:rsid w:val="0017172E"/>
    <w:rsid w:val="00172BF7"/>
    <w:rsid w:val="00172F75"/>
    <w:rsid w:val="001730D6"/>
    <w:rsid w:val="00176FA5"/>
    <w:rsid w:val="00176FB1"/>
    <w:rsid w:val="00181163"/>
    <w:rsid w:val="00184431"/>
    <w:rsid w:val="0018543C"/>
    <w:rsid w:val="00191211"/>
    <w:rsid w:val="0019161B"/>
    <w:rsid w:val="001955E4"/>
    <w:rsid w:val="001961DA"/>
    <w:rsid w:val="00197BE5"/>
    <w:rsid w:val="00197E5E"/>
    <w:rsid w:val="001A0886"/>
    <w:rsid w:val="001A2A5E"/>
    <w:rsid w:val="001A4D21"/>
    <w:rsid w:val="001A4F22"/>
    <w:rsid w:val="001A4FEF"/>
    <w:rsid w:val="001A5591"/>
    <w:rsid w:val="001A7A8B"/>
    <w:rsid w:val="001B1334"/>
    <w:rsid w:val="001B1B2A"/>
    <w:rsid w:val="001B3E8B"/>
    <w:rsid w:val="001B3F02"/>
    <w:rsid w:val="001B4518"/>
    <w:rsid w:val="001B5CC3"/>
    <w:rsid w:val="001B5FFB"/>
    <w:rsid w:val="001B758A"/>
    <w:rsid w:val="001B7632"/>
    <w:rsid w:val="001B773D"/>
    <w:rsid w:val="001C03D3"/>
    <w:rsid w:val="001C07B2"/>
    <w:rsid w:val="001C0B33"/>
    <w:rsid w:val="001C2E4E"/>
    <w:rsid w:val="001C504F"/>
    <w:rsid w:val="001C602A"/>
    <w:rsid w:val="001C6CF3"/>
    <w:rsid w:val="001D52CF"/>
    <w:rsid w:val="001D5659"/>
    <w:rsid w:val="001D6574"/>
    <w:rsid w:val="001E0F7D"/>
    <w:rsid w:val="001E32FD"/>
    <w:rsid w:val="001E3C38"/>
    <w:rsid w:val="001E4D51"/>
    <w:rsid w:val="001E4D53"/>
    <w:rsid w:val="001E57E3"/>
    <w:rsid w:val="001E7439"/>
    <w:rsid w:val="001F1BF2"/>
    <w:rsid w:val="001F45A3"/>
    <w:rsid w:val="001F4FFE"/>
    <w:rsid w:val="001F7B63"/>
    <w:rsid w:val="0020035C"/>
    <w:rsid w:val="002032C5"/>
    <w:rsid w:val="00205E4C"/>
    <w:rsid w:val="00215134"/>
    <w:rsid w:val="00215425"/>
    <w:rsid w:val="00217D03"/>
    <w:rsid w:val="00220A62"/>
    <w:rsid w:val="002211D3"/>
    <w:rsid w:val="00222782"/>
    <w:rsid w:val="0022482F"/>
    <w:rsid w:val="00225C84"/>
    <w:rsid w:val="00226831"/>
    <w:rsid w:val="00226F87"/>
    <w:rsid w:val="00231FAF"/>
    <w:rsid w:val="002336BD"/>
    <w:rsid w:val="002402C4"/>
    <w:rsid w:val="00242919"/>
    <w:rsid w:val="00243836"/>
    <w:rsid w:val="00244FF2"/>
    <w:rsid w:val="00246D32"/>
    <w:rsid w:val="0024725E"/>
    <w:rsid w:val="00250A85"/>
    <w:rsid w:val="002528DD"/>
    <w:rsid w:val="002552A1"/>
    <w:rsid w:val="002552A6"/>
    <w:rsid w:val="002618EA"/>
    <w:rsid w:val="00261C1D"/>
    <w:rsid w:val="002626D3"/>
    <w:rsid w:val="002635DF"/>
    <w:rsid w:val="00264CD1"/>
    <w:rsid w:val="00264E56"/>
    <w:rsid w:val="002669E3"/>
    <w:rsid w:val="002746CE"/>
    <w:rsid w:val="00274CF0"/>
    <w:rsid w:val="00276D3A"/>
    <w:rsid w:val="00281A9F"/>
    <w:rsid w:val="002837DD"/>
    <w:rsid w:val="00283F18"/>
    <w:rsid w:val="00286A55"/>
    <w:rsid w:val="00286F07"/>
    <w:rsid w:val="002904DD"/>
    <w:rsid w:val="00290AD5"/>
    <w:rsid w:val="002916DE"/>
    <w:rsid w:val="00293A20"/>
    <w:rsid w:val="002952C0"/>
    <w:rsid w:val="0029561E"/>
    <w:rsid w:val="00296886"/>
    <w:rsid w:val="00297415"/>
    <w:rsid w:val="00297646"/>
    <w:rsid w:val="002A1088"/>
    <w:rsid w:val="002A210E"/>
    <w:rsid w:val="002A30A9"/>
    <w:rsid w:val="002A3B09"/>
    <w:rsid w:val="002A3D2E"/>
    <w:rsid w:val="002A44C0"/>
    <w:rsid w:val="002B095A"/>
    <w:rsid w:val="002B172B"/>
    <w:rsid w:val="002B4040"/>
    <w:rsid w:val="002B647D"/>
    <w:rsid w:val="002B7299"/>
    <w:rsid w:val="002C168F"/>
    <w:rsid w:val="002C2981"/>
    <w:rsid w:val="002C3D87"/>
    <w:rsid w:val="002C4E86"/>
    <w:rsid w:val="002C6967"/>
    <w:rsid w:val="002C7BE4"/>
    <w:rsid w:val="002D0724"/>
    <w:rsid w:val="002D17B0"/>
    <w:rsid w:val="002D187F"/>
    <w:rsid w:val="002D26D1"/>
    <w:rsid w:val="002D4305"/>
    <w:rsid w:val="002D4913"/>
    <w:rsid w:val="002E0C30"/>
    <w:rsid w:val="002E100F"/>
    <w:rsid w:val="002E3983"/>
    <w:rsid w:val="002E3C48"/>
    <w:rsid w:val="002E6491"/>
    <w:rsid w:val="002F0B85"/>
    <w:rsid w:val="002F2EF4"/>
    <w:rsid w:val="002F4118"/>
    <w:rsid w:val="002F5E5D"/>
    <w:rsid w:val="002F78DA"/>
    <w:rsid w:val="00301F64"/>
    <w:rsid w:val="00302086"/>
    <w:rsid w:val="00303A29"/>
    <w:rsid w:val="00307329"/>
    <w:rsid w:val="00312027"/>
    <w:rsid w:val="003121CD"/>
    <w:rsid w:val="00312359"/>
    <w:rsid w:val="003137A1"/>
    <w:rsid w:val="00315529"/>
    <w:rsid w:val="003160CA"/>
    <w:rsid w:val="00317316"/>
    <w:rsid w:val="003206F3"/>
    <w:rsid w:val="00323C64"/>
    <w:rsid w:val="00323C77"/>
    <w:rsid w:val="00325E56"/>
    <w:rsid w:val="00330547"/>
    <w:rsid w:val="003310A6"/>
    <w:rsid w:val="00331FD6"/>
    <w:rsid w:val="003325F0"/>
    <w:rsid w:val="003327B8"/>
    <w:rsid w:val="00332902"/>
    <w:rsid w:val="00332DDD"/>
    <w:rsid w:val="003341DF"/>
    <w:rsid w:val="00334D68"/>
    <w:rsid w:val="0033623C"/>
    <w:rsid w:val="003410BD"/>
    <w:rsid w:val="003468F7"/>
    <w:rsid w:val="00346B8E"/>
    <w:rsid w:val="003475B6"/>
    <w:rsid w:val="00347685"/>
    <w:rsid w:val="00350BF6"/>
    <w:rsid w:val="00353041"/>
    <w:rsid w:val="00356B48"/>
    <w:rsid w:val="00363CCB"/>
    <w:rsid w:val="00367A91"/>
    <w:rsid w:val="00370C85"/>
    <w:rsid w:val="00372F80"/>
    <w:rsid w:val="003733CB"/>
    <w:rsid w:val="0037414B"/>
    <w:rsid w:val="00376189"/>
    <w:rsid w:val="00380097"/>
    <w:rsid w:val="00383F01"/>
    <w:rsid w:val="003870DE"/>
    <w:rsid w:val="003901A6"/>
    <w:rsid w:val="0039169B"/>
    <w:rsid w:val="00392225"/>
    <w:rsid w:val="00393A0A"/>
    <w:rsid w:val="00395821"/>
    <w:rsid w:val="0039787C"/>
    <w:rsid w:val="003A09AC"/>
    <w:rsid w:val="003A0EE5"/>
    <w:rsid w:val="003A2296"/>
    <w:rsid w:val="003A2D49"/>
    <w:rsid w:val="003B2F67"/>
    <w:rsid w:val="003B4209"/>
    <w:rsid w:val="003B460B"/>
    <w:rsid w:val="003B673E"/>
    <w:rsid w:val="003B6BD5"/>
    <w:rsid w:val="003C1D2C"/>
    <w:rsid w:val="003C6190"/>
    <w:rsid w:val="003D18B4"/>
    <w:rsid w:val="003D3AF1"/>
    <w:rsid w:val="003E033F"/>
    <w:rsid w:val="003E19CC"/>
    <w:rsid w:val="003E1DF5"/>
    <w:rsid w:val="003E6565"/>
    <w:rsid w:val="003F001D"/>
    <w:rsid w:val="003F095A"/>
    <w:rsid w:val="003F0D3C"/>
    <w:rsid w:val="003F4DDF"/>
    <w:rsid w:val="0040090F"/>
    <w:rsid w:val="00401BD9"/>
    <w:rsid w:val="00403972"/>
    <w:rsid w:val="00404670"/>
    <w:rsid w:val="00404A47"/>
    <w:rsid w:val="00404C94"/>
    <w:rsid w:val="0040543E"/>
    <w:rsid w:val="004069B3"/>
    <w:rsid w:val="004102A3"/>
    <w:rsid w:val="00410D72"/>
    <w:rsid w:val="00412EA5"/>
    <w:rsid w:val="00414290"/>
    <w:rsid w:val="00415AC9"/>
    <w:rsid w:val="004161BD"/>
    <w:rsid w:val="00416D05"/>
    <w:rsid w:val="00417B3B"/>
    <w:rsid w:val="00420478"/>
    <w:rsid w:val="00420CD4"/>
    <w:rsid w:val="0042345C"/>
    <w:rsid w:val="00427FCB"/>
    <w:rsid w:val="00430978"/>
    <w:rsid w:val="00430988"/>
    <w:rsid w:val="004316B2"/>
    <w:rsid w:val="00431C10"/>
    <w:rsid w:val="0043530E"/>
    <w:rsid w:val="00435B7B"/>
    <w:rsid w:val="00436627"/>
    <w:rsid w:val="0043798D"/>
    <w:rsid w:val="00440541"/>
    <w:rsid w:val="0044165B"/>
    <w:rsid w:val="004418A6"/>
    <w:rsid w:val="00446E48"/>
    <w:rsid w:val="004476B5"/>
    <w:rsid w:val="00447F99"/>
    <w:rsid w:val="00450219"/>
    <w:rsid w:val="004536B6"/>
    <w:rsid w:val="00454260"/>
    <w:rsid w:val="0045479E"/>
    <w:rsid w:val="004552C0"/>
    <w:rsid w:val="00457265"/>
    <w:rsid w:val="00460248"/>
    <w:rsid w:val="00460527"/>
    <w:rsid w:val="00461025"/>
    <w:rsid w:val="0046160F"/>
    <w:rsid w:val="0046164D"/>
    <w:rsid w:val="00461D3B"/>
    <w:rsid w:val="004622CF"/>
    <w:rsid w:val="00464243"/>
    <w:rsid w:val="0046561F"/>
    <w:rsid w:val="004701E2"/>
    <w:rsid w:val="004719A9"/>
    <w:rsid w:val="00471DFD"/>
    <w:rsid w:val="00471E5E"/>
    <w:rsid w:val="004722CE"/>
    <w:rsid w:val="00472B3C"/>
    <w:rsid w:val="004733C8"/>
    <w:rsid w:val="0047456A"/>
    <w:rsid w:val="00474DF5"/>
    <w:rsid w:val="00476273"/>
    <w:rsid w:val="0047780B"/>
    <w:rsid w:val="00477937"/>
    <w:rsid w:val="00480115"/>
    <w:rsid w:val="004812DA"/>
    <w:rsid w:val="004813DE"/>
    <w:rsid w:val="00481B78"/>
    <w:rsid w:val="00482FA6"/>
    <w:rsid w:val="00483094"/>
    <w:rsid w:val="0048320C"/>
    <w:rsid w:val="00483303"/>
    <w:rsid w:val="00484F8D"/>
    <w:rsid w:val="004854E3"/>
    <w:rsid w:val="004859A7"/>
    <w:rsid w:val="004864B2"/>
    <w:rsid w:val="00486F94"/>
    <w:rsid w:val="00487BF1"/>
    <w:rsid w:val="00491278"/>
    <w:rsid w:val="0049201F"/>
    <w:rsid w:val="00492F52"/>
    <w:rsid w:val="00495118"/>
    <w:rsid w:val="0049660B"/>
    <w:rsid w:val="004A1BA8"/>
    <w:rsid w:val="004A69BD"/>
    <w:rsid w:val="004A7C71"/>
    <w:rsid w:val="004B1E36"/>
    <w:rsid w:val="004B479D"/>
    <w:rsid w:val="004B5D5C"/>
    <w:rsid w:val="004B7DFA"/>
    <w:rsid w:val="004C2EC1"/>
    <w:rsid w:val="004C6D85"/>
    <w:rsid w:val="004C7EA9"/>
    <w:rsid w:val="004D08ED"/>
    <w:rsid w:val="004D0ABC"/>
    <w:rsid w:val="004D2297"/>
    <w:rsid w:val="004E0836"/>
    <w:rsid w:val="004E1974"/>
    <w:rsid w:val="004E6214"/>
    <w:rsid w:val="004E6F3F"/>
    <w:rsid w:val="004F0F31"/>
    <w:rsid w:val="004F1BA7"/>
    <w:rsid w:val="004F26A4"/>
    <w:rsid w:val="004F3477"/>
    <w:rsid w:val="004F36DA"/>
    <w:rsid w:val="004F5435"/>
    <w:rsid w:val="004F645A"/>
    <w:rsid w:val="004F7A0B"/>
    <w:rsid w:val="0050019D"/>
    <w:rsid w:val="0050056C"/>
    <w:rsid w:val="00500FAD"/>
    <w:rsid w:val="0050120F"/>
    <w:rsid w:val="005035E6"/>
    <w:rsid w:val="00503BF9"/>
    <w:rsid w:val="00504F84"/>
    <w:rsid w:val="00505496"/>
    <w:rsid w:val="00506F3C"/>
    <w:rsid w:val="0051430D"/>
    <w:rsid w:val="00514695"/>
    <w:rsid w:val="00514A2E"/>
    <w:rsid w:val="00516BD8"/>
    <w:rsid w:val="005174DF"/>
    <w:rsid w:val="00517973"/>
    <w:rsid w:val="0052030A"/>
    <w:rsid w:val="005208E1"/>
    <w:rsid w:val="00522B1A"/>
    <w:rsid w:val="00522D34"/>
    <w:rsid w:val="00524E06"/>
    <w:rsid w:val="005266D6"/>
    <w:rsid w:val="00531D15"/>
    <w:rsid w:val="005329E9"/>
    <w:rsid w:val="00535A9D"/>
    <w:rsid w:val="005367FD"/>
    <w:rsid w:val="00541390"/>
    <w:rsid w:val="005429C2"/>
    <w:rsid w:val="00545021"/>
    <w:rsid w:val="00547FD3"/>
    <w:rsid w:val="005509DA"/>
    <w:rsid w:val="00550BAE"/>
    <w:rsid w:val="005510BF"/>
    <w:rsid w:val="005527E7"/>
    <w:rsid w:val="00555E5E"/>
    <w:rsid w:val="005618E0"/>
    <w:rsid w:val="0056254F"/>
    <w:rsid w:val="005652AA"/>
    <w:rsid w:val="00565606"/>
    <w:rsid w:val="00567985"/>
    <w:rsid w:val="00571E5C"/>
    <w:rsid w:val="00572D4A"/>
    <w:rsid w:val="00573EA0"/>
    <w:rsid w:val="00574703"/>
    <w:rsid w:val="00576699"/>
    <w:rsid w:val="00577303"/>
    <w:rsid w:val="005848A4"/>
    <w:rsid w:val="00584E13"/>
    <w:rsid w:val="00590394"/>
    <w:rsid w:val="00592CA6"/>
    <w:rsid w:val="00592E55"/>
    <w:rsid w:val="0059518C"/>
    <w:rsid w:val="00596CE3"/>
    <w:rsid w:val="005971C2"/>
    <w:rsid w:val="005A4238"/>
    <w:rsid w:val="005A5556"/>
    <w:rsid w:val="005B0863"/>
    <w:rsid w:val="005B10BA"/>
    <w:rsid w:val="005B3031"/>
    <w:rsid w:val="005B4683"/>
    <w:rsid w:val="005B5B4B"/>
    <w:rsid w:val="005B7418"/>
    <w:rsid w:val="005B7765"/>
    <w:rsid w:val="005C089A"/>
    <w:rsid w:val="005C2BF7"/>
    <w:rsid w:val="005C3D85"/>
    <w:rsid w:val="005C4D5F"/>
    <w:rsid w:val="005C54A5"/>
    <w:rsid w:val="005C75B7"/>
    <w:rsid w:val="005D1802"/>
    <w:rsid w:val="005D2BBA"/>
    <w:rsid w:val="005D4A0F"/>
    <w:rsid w:val="005D4EA3"/>
    <w:rsid w:val="005D5310"/>
    <w:rsid w:val="005D7E58"/>
    <w:rsid w:val="005E11CB"/>
    <w:rsid w:val="005E150F"/>
    <w:rsid w:val="005E165F"/>
    <w:rsid w:val="005E3AC7"/>
    <w:rsid w:val="005E4030"/>
    <w:rsid w:val="005E68A5"/>
    <w:rsid w:val="005F1EBD"/>
    <w:rsid w:val="005F1F1C"/>
    <w:rsid w:val="005F2021"/>
    <w:rsid w:val="005F2500"/>
    <w:rsid w:val="005F3553"/>
    <w:rsid w:val="005F7449"/>
    <w:rsid w:val="005F756C"/>
    <w:rsid w:val="00600254"/>
    <w:rsid w:val="00600402"/>
    <w:rsid w:val="00601032"/>
    <w:rsid w:val="00603C69"/>
    <w:rsid w:val="00603D82"/>
    <w:rsid w:val="006059DE"/>
    <w:rsid w:val="00606BA7"/>
    <w:rsid w:val="00607069"/>
    <w:rsid w:val="0060761D"/>
    <w:rsid w:val="00613C3D"/>
    <w:rsid w:val="00615312"/>
    <w:rsid w:val="00616C59"/>
    <w:rsid w:val="00616FB0"/>
    <w:rsid w:val="006174CE"/>
    <w:rsid w:val="006213CD"/>
    <w:rsid w:val="006225D7"/>
    <w:rsid w:val="006232C9"/>
    <w:rsid w:val="00623788"/>
    <w:rsid w:val="00624157"/>
    <w:rsid w:val="0062773D"/>
    <w:rsid w:val="006317BD"/>
    <w:rsid w:val="0064186B"/>
    <w:rsid w:val="00641E93"/>
    <w:rsid w:val="006450C9"/>
    <w:rsid w:val="00645C97"/>
    <w:rsid w:val="00647BA5"/>
    <w:rsid w:val="0065133D"/>
    <w:rsid w:val="0065147D"/>
    <w:rsid w:val="00652073"/>
    <w:rsid w:val="00652E6D"/>
    <w:rsid w:val="006530AC"/>
    <w:rsid w:val="0066255D"/>
    <w:rsid w:val="00663A2A"/>
    <w:rsid w:val="00663E98"/>
    <w:rsid w:val="006641BE"/>
    <w:rsid w:val="00665500"/>
    <w:rsid w:val="00665985"/>
    <w:rsid w:val="00666298"/>
    <w:rsid w:val="0066685A"/>
    <w:rsid w:val="006727B3"/>
    <w:rsid w:val="00672CA5"/>
    <w:rsid w:val="006755D6"/>
    <w:rsid w:val="006758F2"/>
    <w:rsid w:val="00675A79"/>
    <w:rsid w:val="006764E2"/>
    <w:rsid w:val="00680793"/>
    <w:rsid w:val="0068184C"/>
    <w:rsid w:val="006828E3"/>
    <w:rsid w:val="00683BDA"/>
    <w:rsid w:val="006840D0"/>
    <w:rsid w:val="00684C5C"/>
    <w:rsid w:val="00686FB0"/>
    <w:rsid w:val="006902D3"/>
    <w:rsid w:val="00690C2F"/>
    <w:rsid w:val="00690EB2"/>
    <w:rsid w:val="00690EED"/>
    <w:rsid w:val="00691D9A"/>
    <w:rsid w:val="00694DFA"/>
    <w:rsid w:val="00695630"/>
    <w:rsid w:val="006979B6"/>
    <w:rsid w:val="006A027F"/>
    <w:rsid w:val="006A0A43"/>
    <w:rsid w:val="006A2A12"/>
    <w:rsid w:val="006A2CEC"/>
    <w:rsid w:val="006A4327"/>
    <w:rsid w:val="006A4386"/>
    <w:rsid w:val="006A44F6"/>
    <w:rsid w:val="006A6BAD"/>
    <w:rsid w:val="006A73BF"/>
    <w:rsid w:val="006B2477"/>
    <w:rsid w:val="006B2A15"/>
    <w:rsid w:val="006B5346"/>
    <w:rsid w:val="006B53A4"/>
    <w:rsid w:val="006B5EC3"/>
    <w:rsid w:val="006B62C7"/>
    <w:rsid w:val="006B6820"/>
    <w:rsid w:val="006B734B"/>
    <w:rsid w:val="006C0DE1"/>
    <w:rsid w:val="006C12B5"/>
    <w:rsid w:val="006C1AA0"/>
    <w:rsid w:val="006C3FD5"/>
    <w:rsid w:val="006C6610"/>
    <w:rsid w:val="006D315D"/>
    <w:rsid w:val="006D4005"/>
    <w:rsid w:val="006D53CB"/>
    <w:rsid w:val="006D5EC9"/>
    <w:rsid w:val="006D60F8"/>
    <w:rsid w:val="006D652E"/>
    <w:rsid w:val="006D6FC6"/>
    <w:rsid w:val="006D73A6"/>
    <w:rsid w:val="006E03BD"/>
    <w:rsid w:val="006E20A4"/>
    <w:rsid w:val="006E7C2D"/>
    <w:rsid w:val="006E7D2F"/>
    <w:rsid w:val="006F3546"/>
    <w:rsid w:val="006F43F4"/>
    <w:rsid w:val="006F4896"/>
    <w:rsid w:val="006F4D34"/>
    <w:rsid w:val="006F5522"/>
    <w:rsid w:val="006F70F7"/>
    <w:rsid w:val="0070219D"/>
    <w:rsid w:val="00704B6A"/>
    <w:rsid w:val="00704BEF"/>
    <w:rsid w:val="00704F4D"/>
    <w:rsid w:val="0070569D"/>
    <w:rsid w:val="007078D1"/>
    <w:rsid w:val="00707EC3"/>
    <w:rsid w:val="00711A5E"/>
    <w:rsid w:val="00712A39"/>
    <w:rsid w:val="007134E3"/>
    <w:rsid w:val="00721CF5"/>
    <w:rsid w:val="007226C2"/>
    <w:rsid w:val="00723274"/>
    <w:rsid w:val="00725BC3"/>
    <w:rsid w:val="00726831"/>
    <w:rsid w:val="007272BC"/>
    <w:rsid w:val="00734C99"/>
    <w:rsid w:val="00735DFD"/>
    <w:rsid w:val="00735FCF"/>
    <w:rsid w:val="007379C6"/>
    <w:rsid w:val="0074073A"/>
    <w:rsid w:val="00740B3C"/>
    <w:rsid w:val="007539E0"/>
    <w:rsid w:val="00754CAF"/>
    <w:rsid w:val="0075560B"/>
    <w:rsid w:val="00762D83"/>
    <w:rsid w:val="00764573"/>
    <w:rsid w:val="0076615E"/>
    <w:rsid w:val="007673B2"/>
    <w:rsid w:val="00767BFD"/>
    <w:rsid w:val="00771A00"/>
    <w:rsid w:val="00771BD4"/>
    <w:rsid w:val="00771F80"/>
    <w:rsid w:val="007742E3"/>
    <w:rsid w:val="00775BB1"/>
    <w:rsid w:val="00780D77"/>
    <w:rsid w:val="00782957"/>
    <w:rsid w:val="0078437F"/>
    <w:rsid w:val="00784A18"/>
    <w:rsid w:val="00786196"/>
    <w:rsid w:val="0078793B"/>
    <w:rsid w:val="00790BA2"/>
    <w:rsid w:val="007934B9"/>
    <w:rsid w:val="00795C9B"/>
    <w:rsid w:val="0079624A"/>
    <w:rsid w:val="00796435"/>
    <w:rsid w:val="007A1E0E"/>
    <w:rsid w:val="007A23AE"/>
    <w:rsid w:val="007A4C54"/>
    <w:rsid w:val="007A5267"/>
    <w:rsid w:val="007A592C"/>
    <w:rsid w:val="007A7498"/>
    <w:rsid w:val="007B00C1"/>
    <w:rsid w:val="007B1256"/>
    <w:rsid w:val="007B2784"/>
    <w:rsid w:val="007B31E8"/>
    <w:rsid w:val="007B5215"/>
    <w:rsid w:val="007B5F5B"/>
    <w:rsid w:val="007B655F"/>
    <w:rsid w:val="007B7B7B"/>
    <w:rsid w:val="007C3CAA"/>
    <w:rsid w:val="007C76E7"/>
    <w:rsid w:val="007C7FF5"/>
    <w:rsid w:val="007D0338"/>
    <w:rsid w:val="007D62CD"/>
    <w:rsid w:val="007D6514"/>
    <w:rsid w:val="007D7105"/>
    <w:rsid w:val="007E3A7C"/>
    <w:rsid w:val="007E3A7E"/>
    <w:rsid w:val="007E7905"/>
    <w:rsid w:val="007F015A"/>
    <w:rsid w:val="007F7DEC"/>
    <w:rsid w:val="00801DD5"/>
    <w:rsid w:val="00802982"/>
    <w:rsid w:val="008029B2"/>
    <w:rsid w:val="00804372"/>
    <w:rsid w:val="00806682"/>
    <w:rsid w:val="00806EE2"/>
    <w:rsid w:val="008073A4"/>
    <w:rsid w:val="00807FAE"/>
    <w:rsid w:val="0081252D"/>
    <w:rsid w:val="0081310B"/>
    <w:rsid w:val="00816899"/>
    <w:rsid w:val="0082472D"/>
    <w:rsid w:val="00831163"/>
    <w:rsid w:val="008331EF"/>
    <w:rsid w:val="0083355D"/>
    <w:rsid w:val="00833F5F"/>
    <w:rsid w:val="00834E89"/>
    <w:rsid w:val="00836C98"/>
    <w:rsid w:val="00840473"/>
    <w:rsid w:val="0084569F"/>
    <w:rsid w:val="00845AC9"/>
    <w:rsid w:val="00850363"/>
    <w:rsid w:val="00850DEC"/>
    <w:rsid w:val="008538D8"/>
    <w:rsid w:val="00853AFA"/>
    <w:rsid w:val="00854B79"/>
    <w:rsid w:val="00854EA3"/>
    <w:rsid w:val="008552A1"/>
    <w:rsid w:val="0085641D"/>
    <w:rsid w:val="008618A8"/>
    <w:rsid w:val="00862929"/>
    <w:rsid w:val="00862B26"/>
    <w:rsid w:val="00863666"/>
    <w:rsid w:val="0086576A"/>
    <w:rsid w:val="00866D0B"/>
    <w:rsid w:val="00867FB5"/>
    <w:rsid w:val="00870381"/>
    <w:rsid w:val="00870653"/>
    <w:rsid w:val="00870675"/>
    <w:rsid w:val="008708E9"/>
    <w:rsid w:val="00870D1F"/>
    <w:rsid w:val="00872134"/>
    <w:rsid w:val="00873197"/>
    <w:rsid w:val="00873CB7"/>
    <w:rsid w:val="008741A0"/>
    <w:rsid w:val="00874203"/>
    <w:rsid w:val="00874D59"/>
    <w:rsid w:val="00877C25"/>
    <w:rsid w:val="00880D30"/>
    <w:rsid w:val="00880D49"/>
    <w:rsid w:val="008827D3"/>
    <w:rsid w:val="0088451F"/>
    <w:rsid w:val="00884A40"/>
    <w:rsid w:val="00891B45"/>
    <w:rsid w:val="00894154"/>
    <w:rsid w:val="0089706E"/>
    <w:rsid w:val="008A0093"/>
    <w:rsid w:val="008A0C6C"/>
    <w:rsid w:val="008A1BC4"/>
    <w:rsid w:val="008A4930"/>
    <w:rsid w:val="008A697D"/>
    <w:rsid w:val="008A6D81"/>
    <w:rsid w:val="008A7874"/>
    <w:rsid w:val="008B0BB3"/>
    <w:rsid w:val="008B333F"/>
    <w:rsid w:val="008B4925"/>
    <w:rsid w:val="008B501D"/>
    <w:rsid w:val="008B5A55"/>
    <w:rsid w:val="008B6695"/>
    <w:rsid w:val="008B747E"/>
    <w:rsid w:val="008C05EE"/>
    <w:rsid w:val="008C0B1E"/>
    <w:rsid w:val="008C6725"/>
    <w:rsid w:val="008C69AE"/>
    <w:rsid w:val="008C7435"/>
    <w:rsid w:val="008C74C0"/>
    <w:rsid w:val="008D0A40"/>
    <w:rsid w:val="008D363F"/>
    <w:rsid w:val="008D4B14"/>
    <w:rsid w:val="008E0691"/>
    <w:rsid w:val="008E12ED"/>
    <w:rsid w:val="008E29F2"/>
    <w:rsid w:val="008E2A79"/>
    <w:rsid w:val="008E5D2D"/>
    <w:rsid w:val="008F4695"/>
    <w:rsid w:val="008F6B81"/>
    <w:rsid w:val="008F755F"/>
    <w:rsid w:val="0090147F"/>
    <w:rsid w:val="0090303D"/>
    <w:rsid w:val="00903697"/>
    <w:rsid w:val="00903698"/>
    <w:rsid w:val="00905021"/>
    <w:rsid w:val="009071C8"/>
    <w:rsid w:val="00910C07"/>
    <w:rsid w:val="0091295C"/>
    <w:rsid w:val="00913A16"/>
    <w:rsid w:val="00914E0C"/>
    <w:rsid w:val="0091793E"/>
    <w:rsid w:val="0092039B"/>
    <w:rsid w:val="009205B2"/>
    <w:rsid w:val="00921B3B"/>
    <w:rsid w:val="00921D0A"/>
    <w:rsid w:val="00922514"/>
    <w:rsid w:val="00923D18"/>
    <w:rsid w:val="00926A8F"/>
    <w:rsid w:val="00926E77"/>
    <w:rsid w:val="00930B6E"/>
    <w:rsid w:val="00931B7D"/>
    <w:rsid w:val="00934C1F"/>
    <w:rsid w:val="009413F2"/>
    <w:rsid w:val="00943254"/>
    <w:rsid w:val="009439FD"/>
    <w:rsid w:val="00945067"/>
    <w:rsid w:val="00950FF7"/>
    <w:rsid w:val="0095267B"/>
    <w:rsid w:val="0095351E"/>
    <w:rsid w:val="0095692E"/>
    <w:rsid w:val="00956950"/>
    <w:rsid w:val="00957B1E"/>
    <w:rsid w:val="009601AA"/>
    <w:rsid w:val="0096167A"/>
    <w:rsid w:val="00961DCF"/>
    <w:rsid w:val="00962A41"/>
    <w:rsid w:val="009636DF"/>
    <w:rsid w:val="00963C3A"/>
    <w:rsid w:val="009644EA"/>
    <w:rsid w:val="00970DDB"/>
    <w:rsid w:val="00972168"/>
    <w:rsid w:val="0097277D"/>
    <w:rsid w:val="009757F7"/>
    <w:rsid w:val="0098058C"/>
    <w:rsid w:val="009836EB"/>
    <w:rsid w:val="0098386E"/>
    <w:rsid w:val="009849D8"/>
    <w:rsid w:val="009944C8"/>
    <w:rsid w:val="009953B8"/>
    <w:rsid w:val="00997A5E"/>
    <w:rsid w:val="00997D9B"/>
    <w:rsid w:val="009A32D2"/>
    <w:rsid w:val="009B1819"/>
    <w:rsid w:val="009B43EA"/>
    <w:rsid w:val="009B4DA0"/>
    <w:rsid w:val="009B5EFE"/>
    <w:rsid w:val="009B60F9"/>
    <w:rsid w:val="009B6B2F"/>
    <w:rsid w:val="009C0FBC"/>
    <w:rsid w:val="009C54E6"/>
    <w:rsid w:val="009C5CDA"/>
    <w:rsid w:val="009C6096"/>
    <w:rsid w:val="009C6A28"/>
    <w:rsid w:val="009D6435"/>
    <w:rsid w:val="009D6C78"/>
    <w:rsid w:val="009D6EB1"/>
    <w:rsid w:val="009E0F3E"/>
    <w:rsid w:val="009E1335"/>
    <w:rsid w:val="009E1C09"/>
    <w:rsid w:val="009E2A05"/>
    <w:rsid w:val="009F00EC"/>
    <w:rsid w:val="009F01BF"/>
    <w:rsid w:val="009F0AE3"/>
    <w:rsid w:val="009F21A5"/>
    <w:rsid w:val="009F2656"/>
    <w:rsid w:val="009F4BB3"/>
    <w:rsid w:val="009F5C78"/>
    <w:rsid w:val="009F6631"/>
    <w:rsid w:val="009F7F80"/>
    <w:rsid w:val="00A001DA"/>
    <w:rsid w:val="00A00D73"/>
    <w:rsid w:val="00A02F83"/>
    <w:rsid w:val="00A031DB"/>
    <w:rsid w:val="00A0347C"/>
    <w:rsid w:val="00A04024"/>
    <w:rsid w:val="00A05566"/>
    <w:rsid w:val="00A068E8"/>
    <w:rsid w:val="00A079E2"/>
    <w:rsid w:val="00A130ED"/>
    <w:rsid w:val="00A13F36"/>
    <w:rsid w:val="00A14D1C"/>
    <w:rsid w:val="00A14EA6"/>
    <w:rsid w:val="00A16899"/>
    <w:rsid w:val="00A24212"/>
    <w:rsid w:val="00A24D19"/>
    <w:rsid w:val="00A25188"/>
    <w:rsid w:val="00A25660"/>
    <w:rsid w:val="00A26321"/>
    <w:rsid w:val="00A303F4"/>
    <w:rsid w:val="00A30C3B"/>
    <w:rsid w:val="00A31313"/>
    <w:rsid w:val="00A32B21"/>
    <w:rsid w:val="00A33CA7"/>
    <w:rsid w:val="00A33EE5"/>
    <w:rsid w:val="00A4089D"/>
    <w:rsid w:val="00A409F0"/>
    <w:rsid w:val="00A4281E"/>
    <w:rsid w:val="00A428EA"/>
    <w:rsid w:val="00A46318"/>
    <w:rsid w:val="00A46804"/>
    <w:rsid w:val="00A477C5"/>
    <w:rsid w:val="00A50223"/>
    <w:rsid w:val="00A50641"/>
    <w:rsid w:val="00A5127C"/>
    <w:rsid w:val="00A52804"/>
    <w:rsid w:val="00A52BDF"/>
    <w:rsid w:val="00A5341E"/>
    <w:rsid w:val="00A55AB3"/>
    <w:rsid w:val="00A56DF0"/>
    <w:rsid w:val="00A5790F"/>
    <w:rsid w:val="00A61DEE"/>
    <w:rsid w:val="00A63F57"/>
    <w:rsid w:val="00A65896"/>
    <w:rsid w:val="00A67100"/>
    <w:rsid w:val="00A7074E"/>
    <w:rsid w:val="00A74E7E"/>
    <w:rsid w:val="00A7515D"/>
    <w:rsid w:val="00A752D4"/>
    <w:rsid w:val="00A800BC"/>
    <w:rsid w:val="00A80A67"/>
    <w:rsid w:val="00A80BE7"/>
    <w:rsid w:val="00A81020"/>
    <w:rsid w:val="00A815C4"/>
    <w:rsid w:val="00A829E5"/>
    <w:rsid w:val="00A846F3"/>
    <w:rsid w:val="00A84CAE"/>
    <w:rsid w:val="00A901B7"/>
    <w:rsid w:val="00A90E1D"/>
    <w:rsid w:val="00A92AFD"/>
    <w:rsid w:val="00A92F61"/>
    <w:rsid w:val="00A975BB"/>
    <w:rsid w:val="00A97DEE"/>
    <w:rsid w:val="00AA2AC1"/>
    <w:rsid w:val="00AA2DAF"/>
    <w:rsid w:val="00AA356A"/>
    <w:rsid w:val="00AA3612"/>
    <w:rsid w:val="00AA5AA8"/>
    <w:rsid w:val="00AA6DBB"/>
    <w:rsid w:val="00AA7697"/>
    <w:rsid w:val="00AB2FC9"/>
    <w:rsid w:val="00AB3DF1"/>
    <w:rsid w:val="00AB65AE"/>
    <w:rsid w:val="00AB6871"/>
    <w:rsid w:val="00AB77AB"/>
    <w:rsid w:val="00AB7B47"/>
    <w:rsid w:val="00AC0D87"/>
    <w:rsid w:val="00AC1DC6"/>
    <w:rsid w:val="00AC1E6C"/>
    <w:rsid w:val="00AC23E7"/>
    <w:rsid w:val="00AC60A0"/>
    <w:rsid w:val="00AC6CC0"/>
    <w:rsid w:val="00AC7190"/>
    <w:rsid w:val="00AD17C6"/>
    <w:rsid w:val="00AD2D84"/>
    <w:rsid w:val="00AD6474"/>
    <w:rsid w:val="00AD747B"/>
    <w:rsid w:val="00AD787F"/>
    <w:rsid w:val="00AE1A1B"/>
    <w:rsid w:val="00AE479F"/>
    <w:rsid w:val="00AE54D8"/>
    <w:rsid w:val="00AE5C4E"/>
    <w:rsid w:val="00AE6C03"/>
    <w:rsid w:val="00AF54CE"/>
    <w:rsid w:val="00AF5FCB"/>
    <w:rsid w:val="00AF6347"/>
    <w:rsid w:val="00B008C0"/>
    <w:rsid w:val="00B00E62"/>
    <w:rsid w:val="00B02083"/>
    <w:rsid w:val="00B02D5A"/>
    <w:rsid w:val="00B12CAF"/>
    <w:rsid w:val="00B15B28"/>
    <w:rsid w:val="00B17113"/>
    <w:rsid w:val="00B178D6"/>
    <w:rsid w:val="00B17E5C"/>
    <w:rsid w:val="00B21413"/>
    <w:rsid w:val="00B2178A"/>
    <w:rsid w:val="00B23695"/>
    <w:rsid w:val="00B23B6A"/>
    <w:rsid w:val="00B25931"/>
    <w:rsid w:val="00B25EC7"/>
    <w:rsid w:val="00B26F55"/>
    <w:rsid w:val="00B30812"/>
    <w:rsid w:val="00B30967"/>
    <w:rsid w:val="00B32EBE"/>
    <w:rsid w:val="00B33534"/>
    <w:rsid w:val="00B336DA"/>
    <w:rsid w:val="00B33D8C"/>
    <w:rsid w:val="00B361A3"/>
    <w:rsid w:val="00B36888"/>
    <w:rsid w:val="00B3695F"/>
    <w:rsid w:val="00B36B8A"/>
    <w:rsid w:val="00B41F62"/>
    <w:rsid w:val="00B42234"/>
    <w:rsid w:val="00B42DE5"/>
    <w:rsid w:val="00B503EC"/>
    <w:rsid w:val="00B5044A"/>
    <w:rsid w:val="00B53597"/>
    <w:rsid w:val="00B5440F"/>
    <w:rsid w:val="00B549E7"/>
    <w:rsid w:val="00B56627"/>
    <w:rsid w:val="00B57B47"/>
    <w:rsid w:val="00B616F7"/>
    <w:rsid w:val="00B63E77"/>
    <w:rsid w:val="00B704F8"/>
    <w:rsid w:val="00B709E4"/>
    <w:rsid w:val="00B732A3"/>
    <w:rsid w:val="00B75C1B"/>
    <w:rsid w:val="00B768C3"/>
    <w:rsid w:val="00B81A5B"/>
    <w:rsid w:val="00B82D60"/>
    <w:rsid w:val="00B84C62"/>
    <w:rsid w:val="00B871A0"/>
    <w:rsid w:val="00B92313"/>
    <w:rsid w:val="00B9299B"/>
    <w:rsid w:val="00B94217"/>
    <w:rsid w:val="00B944D3"/>
    <w:rsid w:val="00B9591A"/>
    <w:rsid w:val="00B9692B"/>
    <w:rsid w:val="00BA02AD"/>
    <w:rsid w:val="00BA28BA"/>
    <w:rsid w:val="00BA3AAD"/>
    <w:rsid w:val="00BA4973"/>
    <w:rsid w:val="00BA7ABB"/>
    <w:rsid w:val="00BB048A"/>
    <w:rsid w:val="00BB1DF6"/>
    <w:rsid w:val="00BB2B34"/>
    <w:rsid w:val="00BC2443"/>
    <w:rsid w:val="00BC3D30"/>
    <w:rsid w:val="00BC3D36"/>
    <w:rsid w:val="00BC5219"/>
    <w:rsid w:val="00BC56AC"/>
    <w:rsid w:val="00BC723D"/>
    <w:rsid w:val="00BD36FB"/>
    <w:rsid w:val="00BD3BA4"/>
    <w:rsid w:val="00BD4E3C"/>
    <w:rsid w:val="00BD5138"/>
    <w:rsid w:val="00BD6153"/>
    <w:rsid w:val="00BD654F"/>
    <w:rsid w:val="00BD7ADE"/>
    <w:rsid w:val="00BD7C4E"/>
    <w:rsid w:val="00BE0FDA"/>
    <w:rsid w:val="00BE22C1"/>
    <w:rsid w:val="00BE2B8D"/>
    <w:rsid w:val="00BE392F"/>
    <w:rsid w:val="00BE4263"/>
    <w:rsid w:val="00BE74D7"/>
    <w:rsid w:val="00BE7849"/>
    <w:rsid w:val="00BE7A74"/>
    <w:rsid w:val="00BF074C"/>
    <w:rsid w:val="00BF0BEE"/>
    <w:rsid w:val="00BF0D8F"/>
    <w:rsid w:val="00BF1C5A"/>
    <w:rsid w:val="00BF21FB"/>
    <w:rsid w:val="00BF3BA1"/>
    <w:rsid w:val="00BF3EFE"/>
    <w:rsid w:val="00BF529E"/>
    <w:rsid w:val="00C00C2F"/>
    <w:rsid w:val="00C018D6"/>
    <w:rsid w:val="00C0211D"/>
    <w:rsid w:val="00C0430A"/>
    <w:rsid w:val="00C10BE8"/>
    <w:rsid w:val="00C112FF"/>
    <w:rsid w:val="00C12970"/>
    <w:rsid w:val="00C15B4C"/>
    <w:rsid w:val="00C171D9"/>
    <w:rsid w:val="00C204A4"/>
    <w:rsid w:val="00C2107B"/>
    <w:rsid w:val="00C23D2A"/>
    <w:rsid w:val="00C251AD"/>
    <w:rsid w:val="00C2730C"/>
    <w:rsid w:val="00C302AE"/>
    <w:rsid w:val="00C302B1"/>
    <w:rsid w:val="00C30DE7"/>
    <w:rsid w:val="00C3474D"/>
    <w:rsid w:val="00C3518D"/>
    <w:rsid w:val="00C36138"/>
    <w:rsid w:val="00C37FEB"/>
    <w:rsid w:val="00C4299D"/>
    <w:rsid w:val="00C477E4"/>
    <w:rsid w:val="00C47BC9"/>
    <w:rsid w:val="00C50CF2"/>
    <w:rsid w:val="00C51E84"/>
    <w:rsid w:val="00C51EE4"/>
    <w:rsid w:val="00C5214D"/>
    <w:rsid w:val="00C528CF"/>
    <w:rsid w:val="00C5616D"/>
    <w:rsid w:val="00C57902"/>
    <w:rsid w:val="00C57A11"/>
    <w:rsid w:val="00C633A8"/>
    <w:rsid w:val="00C644A3"/>
    <w:rsid w:val="00C65AD1"/>
    <w:rsid w:val="00C72E49"/>
    <w:rsid w:val="00C7718F"/>
    <w:rsid w:val="00C81FC1"/>
    <w:rsid w:val="00C820EA"/>
    <w:rsid w:val="00C85CE6"/>
    <w:rsid w:val="00C86BB0"/>
    <w:rsid w:val="00C8741D"/>
    <w:rsid w:val="00C8790B"/>
    <w:rsid w:val="00C92B94"/>
    <w:rsid w:val="00C932FF"/>
    <w:rsid w:val="00CA06CA"/>
    <w:rsid w:val="00CA07AF"/>
    <w:rsid w:val="00CA0A1B"/>
    <w:rsid w:val="00CA20E4"/>
    <w:rsid w:val="00CA46F3"/>
    <w:rsid w:val="00CA5FCB"/>
    <w:rsid w:val="00CA73AD"/>
    <w:rsid w:val="00CB0C53"/>
    <w:rsid w:val="00CB484B"/>
    <w:rsid w:val="00CB5130"/>
    <w:rsid w:val="00CB7648"/>
    <w:rsid w:val="00CC1936"/>
    <w:rsid w:val="00CC220C"/>
    <w:rsid w:val="00CC375E"/>
    <w:rsid w:val="00CC39BE"/>
    <w:rsid w:val="00CC4B23"/>
    <w:rsid w:val="00CC56C0"/>
    <w:rsid w:val="00CD185B"/>
    <w:rsid w:val="00CD1922"/>
    <w:rsid w:val="00CD22A2"/>
    <w:rsid w:val="00CD3885"/>
    <w:rsid w:val="00CD653D"/>
    <w:rsid w:val="00CE0F4B"/>
    <w:rsid w:val="00CE243E"/>
    <w:rsid w:val="00CE2E37"/>
    <w:rsid w:val="00CE4535"/>
    <w:rsid w:val="00CE4F8D"/>
    <w:rsid w:val="00CE5DB6"/>
    <w:rsid w:val="00CF0655"/>
    <w:rsid w:val="00CF1A20"/>
    <w:rsid w:val="00CF5ED0"/>
    <w:rsid w:val="00D02F63"/>
    <w:rsid w:val="00D03CA6"/>
    <w:rsid w:val="00D03DB8"/>
    <w:rsid w:val="00D042A1"/>
    <w:rsid w:val="00D05F1E"/>
    <w:rsid w:val="00D06580"/>
    <w:rsid w:val="00D10D52"/>
    <w:rsid w:val="00D11E83"/>
    <w:rsid w:val="00D125DD"/>
    <w:rsid w:val="00D12E77"/>
    <w:rsid w:val="00D15564"/>
    <w:rsid w:val="00D16696"/>
    <w:rsid w:val="00D17A50"/>
    <w:rsid w:val="00D17C2D"/>
    <w:rsid w:val="00D207BE"/>
    <w:rsid w:val="00D23C8F"/>
    <w:rsid w:val="00D2433C"/>
    <w:rsid w:val="00D24399"/>
    <w:rsid w:val="00D24BDC"/>
    <w:rsid w:val="00D259F8"/>
    <w:rsid w:val="00D264CA"/>
    <w:rsid w:val="00D270B3"/>
    <w:rsid w:val="00D27AF4"/>
    <w:rsid w:val="00D30F1D"/>
    <w:rsid w:val="00D3285B"/>
    <w:rsid w:val="00D34C72"/>
    <w:rsid w:val="00D3770E"/>
    <w:rsid w:val="00D41C46"/>
    <w:rsid w:val="00D42DFF"/>
    <w:rsid w:val="00D43674"/>
    <w:rsid w:val="00D43B4B"/>
    <w:rsid w:val="00D44562"/>
    <w:rsid w:val="00D449CF"/>
    <w:rsid w:val="00D469F3"/>
    <w:rsid w:val="00D46F4A"/>
    <w:rsid w:val="00D47EA8"/>
    <w:rsid w:val="00D502CC"/>
    <w:rsid w:val="00D5039C"/>
    <w:rsid w:val="00D52FC3"/>
    <w:rsid w:val="00D53A2F"/>
    <w:rsid w:val="00D5477C"/>
    <w:rsid w:val="00D54EC5"/>
    <w:rsid w:val="00D550B9"/>
    <w:rsid w:val="00D57DD1"/>
    <w:rsid w:val="00D60DE3"/>
    <w:rsid w:val="00D618E3"/>
    <w:rsid w:val="00D63963"/>
    <w:rsid w:val="00D67B9C"/>
    <w:rsid w:val="00D729B9"/>
    <w:rsid w:val="00D768B9"/>
    <w:rsid w:val="00D77FC6"/>
    <w:rsid w:val="00D80D81"/>
    <w:rsid w:val="00D84CBC"/>
    <w:rsid w:val="00D96DC7"/>
    <w:rsid w:val="00DA069F"/>
    <w:rsid w:val="00DA2B0B"/>
    <w:rsid w:val="00DA3439"/>
    <w:rsid w:val="00DA601B"/>
    <w:rsid w:val="00DA6E38"/>
    <w:rsid w:val="00DA73C2"/>
    <w:rsid w:val="00DB0E4F"/>
    <w:rsid w:val="00DB13CE"/>
    <w:rsid w:val="00DB16F4"/>
    <w:rsid w:val="00DB3488"/>
    <w:rsid w:val="00DB4074"/>
    <w:rsid w:val="00DB54DF"/>
    <w:rsid w:val="00DB574C"/>
    <w:rsid w:val="00DB5906"/>
    <w:rsid w:val="00DB60CF"/>
    <w:rsid w:val="00DB60F9"/>
    <w:rsid w:val="00DB6E3A"/>
    <w:rsid w:val="00DC0E71"/>
    <w:rsid w:val="00DC2A82"/>
    <w:rsid w:val="00DC37B6"/>
    <w:rsid w:val="00DC3FC5"/>
    <w:rsid w:val="00DD0C09"/>
    <w:rsid w:val="00DD0F3D"/>
    <w:rsid w:val="00DD0FFC"/>
    <w:rsid w:val="00DD2726"/>
    <w:rsid w:val="00DD4EC2"/>
    <w:rsid w:val="00DD5002"/>
    <w:rsid w:val="00DD5FE2"/>
    <w:rsid w:val="00DE1566"/>
    <w:rsid w:val="00DE1682"/>
    <w:rsid w:val="00DE2C1B"/>
    <w:rsid w:val="00DE3DB0"/>
    <w:rsid w:val="00DE4EED"/>
    <w:rsid w:val="00DE5B0C"/>
    <w:rsid w:val="00DE5B6E"/>
    <w:rsid w:val="00DE6A33"/>
    <w:rsid w:val="00DE751D"/>
    <w:rsid w:val="00DE7B1C"/>
    <w:rsid w:val="00DF21D5"/>
    <w:rsid w:val="00DF5C43"/>
    <w:rsid w:val="00DF5D5D"/>
    <w:rsid w:val="00DF7749"/>
    <w:rsid w:val="00DF7A19"/>
    <w:rsid w:val="00E015AE"/>
    <w:rsid w:val="00E05F34"/>
    <w:rsid w:val="00E067D8"/>
    <w:rsid w:val="00E06E96"/>
    <w:rsid w:val="00E07C45"/>
    <w:rsid w:val="00E14260"/>
    <w:rsid w:val="00E146F8"/>
    <w:rsid w:val="00E16212"/>
    <w:rsid w:val="00E162F8"/>
    <w:rsid w:val="00E17A26"/>
    <w:rsid w:val="00E21567"/>
    <w:rsid w:val="00E2469F"/>
    <w:rsid w:val="00E24A3C"/>
    <w:rsid w:val="00E3054A"/>
    <w:rsid w:val="00E3097D"/>
    <w:rsid w:val="00E31C4F"/>
    <w:rsid w:val="00E31F1F"/>
    <w:rsid w:val="00E35277"/>
    <w:rsid w:val="00E35342"/>
    <w:rsid w:val="00E3543E"/>
    <w:rsid w:val="00E369E8"/>
    <w:rsid w:val="00E36A61"/>
    <w:rsid w:val="00E42F98"/>
    <w:rsid w:val="00E43C86"/>
    <w:rsid w:val="00E43FCE"/>
    <w:rsid w:val="00E4529F"/>
    <w:rsid w:val="00E47197"/>
    <w:rsid w:val="00E52F99"/>
    <w:rsid w:val="00E5366B"/>
    <w:rsid w:val="00E5392F"/>
    <w:rsid w:val="00E563CE"/>
    <w:rsid w:val="00E56DE1"/>
    <w:rsid w:val="00E602D9"/>
    <w:rsid w:val="00E61249"/>
    <w:rsid w:val="00E634F8"/>
    <w:rsid w:val="00E70279"/>
    <w:rsid w:val="00E70B37"/>
    <w:rsid w:val="00E713DF"/>
    <w:rsid w:val="00E7321B"/>
    <w:rsid w:val="00E7478E"/>
    <w:rsid w:val="00E76010"/>
    <w:rsid w:val="00E803B9"/>
    <w:rsid w:val="00E83528"/>
    <w:rsid w:val="00E83FC7"/>
    <w:rsid w:val="00E84295"/>
    <w:rsid w:val="00E846B7"/>
    <w:rsid w:val="00E85457"/>
    <w:rsid w:val="00E85EDF"/>
    <w:rsid w:val="00E86EBD"/>
    <w:rsid w:val="00E86EC4"/>
    <w:rsid w:val="00E87CC9"/>
    <w:rsid w:val="00E90479"/>
    <w:rsid w:val="00E90FCD"/>
    <w:rsid w:val="00E9133C"/>
    <w:rsid w:val="00E91B32"/>
    <w:rsid w:val="00E91DE1"/>
    <w:rsid w:val="00E92102"/>
    <w:rsid w:val="00E928D9"/>
    <w:rsid w:val="00E9609C"/>
    <w:rsid w:val="00E96386"/>
    <w:rsid w:val="00EA15F3"/>
    <w:rsid w:val="00EA1B6E"/>
    <w:rsid w:val="00EA326A"/>
    <w:rsid w:val="00EA6AB1"/>
    <w:rsid w:val="00EA7A7D"/>
    <w:rsid w:val="00EB1380"/>
    <w:rsid w:val="00EB4B2C"/>
    <w:rsid w:val="00EB7805"/>
    <w:rsid w:val="00EB7B9E"/>
    <w:rsid w:val="00EC144F"/>
    <w:rsid w:val="00EC229F"/>
    <w:rsid w:val="00EC6994"/>
    <w:rsid w:val="00EC7BFF"/>
    <w:rsid w:val="00ED2311"/>
    <w:rsid w:val="00ED77D1"/>
    <w:rsid w:val="00EE0888"/>
    <w:rsid w:val="00EE4997"/>
    <w:rsid w:val="00EE5FC3"/>
    <w:rsid w:val="00EE65F8"/>
    <w:rsid w:val="00EE74B1"/>
    <w:rsid w:val="00EF16DD"/>
    <w:rsid w:val="00EF4BED"/>
    <w:rsid w:val="00EF56EB"/>
    <w:rsid w:val="00EF59C3"/>
    <w:rsid w:val="00EF6D2C"/>
    <w:rsid w:val="00F00535"/>
    <w:rsid w:val="00F02FE9"/>
    <w:rsid w:val="00F0428A"/>
    <w:rsid w:val="00F04456"/>
    <w:rsid w:val="00F044B2"/>
    <w:rsid w:val="00F055F1"/>
    <w:rsid w:val="00F10B55"/>
    <w:rsid w:val="00F10FB8"/>
    <w:rsid w:val="00F1182B"/>
    <w:rsid w:val="00F125AE"/>
    <w:rsid w:val="00F159B7"/>
    <w:rsid w:val="00F174CB"/>
    <w:rsid w:val="00F178E2"/>
    <w:rsid w:val="00F20ABC"/>
    <w:rsid w:val="00F23FE8"/>
    <w:rsid w:val="00F2495C"/>
    <w:rsid w:val="00F30568"/>
    <w:rsid w:val="00F307CC"/>
    <w:rsid w:val="00F30933"/>
    <w:rsid w:val="00F30AE3"/>
    <w:rsid w:val="00F32A6C"/>
    <w:rsid w:val="00F33487"/>
    <w:rsid w:val="00F36D2E"/>
    <w:rsid w:val="00F41798"/>
    <w:rsid w:val="00F431DD"/>
    <w:rsid w:val="00F4494F"/>
    <w:rsid w:val="00F457DA"/>
    <w:rsid w:val="00F46C3C"/>
    <w:rsid w:val="00F47E86"/>
    <w:rsid w:val="00F51E90"/>
    <w:rsid w:val="00F55A41"/>
    <w:rsid w:val="00F5718E"/>
    <w:rsid w:val="00F63E3E"/>
    <w:rsid w:val="00F656C7"/>
    <w:rsid w:val="00F661C9"/>
    <w:rsid w:val="00F673DF"/>
    <w:rsid w:val="00F719C5"/>
    <w:rsid w:val="00F7393F"/>
    <w:rsid w:val="00F762FF"/>
    <w:rsid w:val="00F7765C"/>
    <w:rsid w:val="00F802F4"/>
    <w:rsid w:val="00F839D5"/>
    <w:rsid w:val="00F86965"/>
    <w:rsid w:val="00F86D11"/>
    <w:rsid w:val="00F90F9B"/>
    <w:rsid w:val="00F91C52"/>
    <w:rsid w:val="00F9246C"/>
    <w:rsid w:val="00F9446D"/>
    <w:rsid w:val="00F96C9C"/>
    <w:rsid w:val="00F972A0"/>
    <w:rsid w:val="00FA1473"/>
    <w:rsid w:val="00FA35A8"/>
    <w:rsid w:val="00FA3FFE"/>
    <w:rsid w:val="00FA4D6C"/>
    <w:rsid w:val="00FA609A"/>
    <w:rsid w:val="00FA69C9"/>
    <w:rsid w:val="00FA7FF2"/>
    <w:rsid w:val="00FB2D9F"/>
    <w:rsid w:val="00FB6D92"/>
    <w:rsid w:val="00FC2220"/>
    <w:rsid w:val="00FC5CFE"/>
    <w:rsid w:val="00FD22FA"/>
    <w:rsid w:val="00FD2F06"/>
    <w:rsid w:val="00FD386F"/>
    <w:rsid w:val="00FD44DB"/>
    <w:rsid w:val="00FD4AF3"/>
    <w:rsid w:val="00FE0830"/>
    <w:rsid w:val="00FE20D3"/>
    <w:rsid w:val="00FE5814"/>
    <w:rsid w:val="00FE6FE0"/>
    <w:rsid w:val="00FF1054"/>
    <w:rsid w:val="00FF18D3"/>
    <w:rsid w:val="00FF1BBD"/>
    <w:rsid w:val="00FF1E91"/>
    <w:rsid w:val="00FF34FB"/>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10CE5"/>
  <w15:docId w15:val="{CAA68C24-3A9D-488F-818D-11A73EFC7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B16F4"/>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Нумерованый список,List Paragraph1"/>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24"/>
    <w:uiPriority w:val="10"/>
    <w:qFormat/>
    <w:rsid w:val="00910C07"/>
    <w:pPr>
      <w:keepNext/>
      <w:keepLines/>
      <w:spacing w:before="480" w:after="120"/>
    </w:pPr>
    <w:rPr>
      <w:rFonts w:cs="Times New Roman"/>
      <w:b/>
      <w:sz w:val="72"/>
      <w:szCs w:val="72"/>
    </w:rPr>
  </w:style>
  <w:style w:type="character" w:customStyle="1" w:styleId="24">
    <w:name w:val="Заголовок Знак2"/>
    <w:link w:val="ab"/>
    <w:uiPriority w:val="10"/>
    <w:qFormat/>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0"/>
    <w:link w:val="af"/>
    <w:uiPriority w:val="99"/>
    <w:unhideWhenUsed/>
    <w:qFormat/>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qFormat/>
    <w:rsid w:val="00910C07"/>
    <w:rPr>
      <w:rFonts w:ascii="Tahoma" w:eastAsia="Calibri" w:hAnsi="Tahoma" w:cs="Tahoma"/>
      <w:sz w:val="16"/>
      <w:szCs w:val="16"/>
      <w:lang w:eastAsia="ru-RU"/>
    </w:rPr>
  </w:style>
  <w:style w:type="character" w:styleId="af0">
    <w:name w:val="annotation reference"/>
    <w:uiPriority w:val="99"/>
    <w:unhideWhenUsed/>
    <w:qFormat/>
    <w:rsid w:val="00EB4B2C"/>
    <w:rPr>
      <w:sz w:val="16"/>
      <w:szCs w:val="16"/>
    </w:rPr>
  </w:style>
  <w:style w:type="paragraph" w:styleId="af1">
    <w:name w:val="annotation text"/>
    <w:basedOn w:val="a0"/>
    <w:link w:val="af2"/>
    <w:uiPriority w:val="99"/>
    <w:unhideWhenUsed/>
    <w:qFormat/>
    <w:rsid w:val="00EB4B2C"/>
    <w:pPr>
      <w:spacing w:line="240" w:lineRule="auto"/>
    </w:pPr>
    <w:rPr>
      <w:sz w:val="20"/>
      <w:szCs w:val="20"/>
    </w:rPr>
  </w:style>
  <w:style w:type="character" w:customStyle="1" w:styleId="af2">
    <w:name w:val="Текст примечания Знак"/>
    <w:link w:val="af1"/>
    <w:uiPriority w:val="99"/>
    <w:qFormat/>
    <w:rsid w:val="00EB4B2C"/>
    <w:rPr>
      <w:sz w:val="20"/>
      <w:szCs w:val="20"/>
      <w:lang w:val="en-US"/>
    </w:rPr>
  </w:style>
  <w:style w:type="paragraph" w:styleId="af3">
    <w:name w:val="annotation subject"/>
    <w:basedOn w:val="af1"/>
    <w:next w:val="af1"/>
    <w:link w:val="af4"/>
    <w:uiPriority w:val="99"/>
    <w:unhideWhenUsed/>
    <w:qFormat/>
    <w:rsid w:val="00EB4B2C"/>
    <w:rPr>
      <w:b/>
      <w:bCs/>
    </w:rPr>
  </w:style>
  <w:style w:type="character" w:customStyle="1" w:styleId="af4">
    <w:name w:val="Тема примечания Знак"/>
    <w:link w:val="af3"/>
    <w:uiPriority w:val="99"/>
    <w:qFormat/>
    <w:rsid w:val="00EB4B2C"/>
    <w:rPr>
      <w:b/>
      <w:bCs/>
      <w:sz w:val="20"/>
      <w:szCs w:val="20"/>
      <w:lang w:val="en-US"/>
    </w:rPr>
  </w:style>
  <w:style w:type="paragraph" w:styleId="af5">
    <w:name w:val="footnote text"/>
    <w:basedOn w:val="a0"/>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qFormat/>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basedOn w:val="a0"/>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a">
    <w:name w:val="Текст концевой сноски Знак"/>
    <w:link w:val="afb"/>
    <w:uiPriority w:val="99"/>
    <w:semiHidden/>
    <w:rsid w:val="00BD7ADE"/>
    <w:rPr>
      <w:rFonts w:ascii="Calibri" w:eastAsia="Calibri" w:hAnsi="Calibri" w:cs="Calibri"/>
      <w:sz w:val="20"/>
      <w:szCs w:val="20"/>
      <w:lang w:eastAsia="ru-RU"/>
    </w:rPr>
  </w:style>
  <w:style w:type="paragraph" w:styleId="afb">
    <w:name w:val="endnote text"/>
    <w:basedOn w:val="a0"/>
    <w:link w:val="afa"/>
    <w:uiPriority w:val="99"/>
    <w:semiHidden/>
    <w:unhideWhenUsed/>
    <w:rsid w:val="00BD7ADE"/>
    <w:pPr>
      <w:spacing w:after="0" w:line="240" w:lineRule="auto"/>
    </w:pPr>
    <w:rPr>
      <w:sz w:val="20"/>
      <w:szCs w:val="20"/>
      <w:lang w:eastAsia="ru-RU"/>
    </w:rPr>
  </w:style>
  <w:style w:type="paragraph" w:styleId="afc">
    <w:name w:val="TOC Heading"/>
    <w:basedOn w:val="1"/>
    <w:next w:val="a0"/>
    <w:link w:val="afd"/>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5">
    <w:name w:val="toc 2"/>
    <w:basedOn w:val="a0"/>
    <w:next w:val="a0"/>
    <w:link w:val="26"/>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e">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0"/>
    <w:link w:val="aff"/>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3">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Нумерованый список Знак,List Paragraph1 Знак"/>
    <w:link w:val="a5"/>
    <w:uiPriority w:val="34"/>
    <w:qFormat/>
    <w:locked/>
    <w:rsid w:val="006D5EC9"/>
    <w:rPr>
      <w:sz w:val="22"/>
      <w:szCs w:val="22"/>
      <w:lang w:val="en-US"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iPriority w:val="99"/>
    <w:unhideWhenUsed/>
    <w:rsid w:val="00D67B9C"/>
    <w:rPr>
      <w:vertAlign w:val="superscript"/>
    </w:rPr>
  </w:style>
  <w:style w:type="paragraph" w:styleId="affa">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0"/>
    <w:link w:val="affc"/>
    <w:uiPriority w:val="99"/>
    <w:semiHidden/>
    <w:unhideWhenUsed/>
    <w:rsid w:val="00EC7BFF"/>
    <w:rPr>
      <w:rFonts w:ascii="Tahoma" w:hAnsi="Tahoma"/>
      <w:sz w:val="16"/>
      <w:szCs w:val="16"/>
    </w:rPr>
  </w:style>
  <w:style w:type="character" w:customStyle="1" w:styleId="affc">
    <w:name w:val="Схема документа Знак"/>
    <w:link w:val="affb"/>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d">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7">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2">
    <w:name w:val="Сноска_"/>
    <w:link w:val="aff1"/>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e">
    <w:name w:val="Заголовок Знак"/>
    <w:link w:val="28"/>
    <w:uiPriority w:val="10"/>
    <w:qFormat/>
    <w:rsid w:val="00853AFA"/>
    <w:rPr>
      <w:rFonts w:cs="Arial Unicode MS"/>
      <w:b/>
      <w:color w:val="000000"/>
      <w:sz w:val="72"/>
      <w:szCs w:val="72"/>
      <w:u w:color="000000"/>
    </w:rPr>
  </w:style>
  <w:style w:type="paragraph" w:customStyle="1" w:styleId="afff">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0">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4"/>
    <w:next w:val="aff4"/>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9">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a">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1">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2">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3">
    <w:name w:val="Полужирный (Выделения)"/>
    <w:uiPriority w:val="99"/>
    <w:rsid w:val="00853AFA"/>
    <w:rPr>
      <w:b/>
      <w:bCs/>
    </w:rPr>
  </w:style>
  <w:style w:type="character" w:customStyle="1" w:styleId="afff4">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5">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6">
    <w:name w:val="Êóðñèâ (Âûäåëåíèÿ)"/>
    <w:uiPriority w:val="99"/>
    <w:rsid w:val="00853AFA"/>
    <w:rPr>
      <w:i/>
      <w:color w:val="000000"/>
      <w:w w:val="100"/>
    </w:rPr>
  </w:style>
  <w:style w:type="character" w:customStyle="1" w:styleId="afff7">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8">
    <w:name w:val="FollowedHyperlink"/>
    <w:link w:val="1f1"/>
    <w:uiPriority w:val="99"/>
    <w:unhideWhenUsed/>
    <w:rsid w:val="00FF61C2"/>
    <w:rPr>
      <w:color w:val="954F72"/>
      <w:u w:val="single"/>
    </w:rPr>
  </w:style>
  <w:style w:type="character" w:styleId="afff9">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a">
    <w:name w:val="No Spacing"/>
    <w:link w:val="afffb"/>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b">
    <w:name w:val="Основной текст (2)_"/>
    <w:link w:val="2c"/>
    <w:locked/>
    <w:rsid w:val="00FF61C2"/>
    <w:rPr>
      <w:i/>
      <w:sz w:val="17"/>
      <w:shd w:val="clear" w:color="auto" w:fill="FFFFFF"/>
    </w:rPr>
  </w:style>
  <w:style w:type="paragraph" w:customStyle="1" w:styleId="2c">
    <w:name w:val="Основной текст (2)"/>
    <w:basedOn w:val="a0"/>
    <w:link w:val="2b"/>
    <w:rsid w:val="00FF61C2"/>
    <w:pPr>
      <w:shd w:val="clear" w:color="auto" w:fill="FFFFFF"/>
      <w:spacing w:before="240" w:after="240" w:line="212" w:lineRule="exact"/>
      <w:jc w:val="center"/>
    </w:pPr>
    <w:rPr>
      <w:i/>
      <w:sz w:val="17"/>
      <w:szCs w:val="20"/>
    </w:rPr>
  </w:style>
  <w:style w:type="character" w:customStyle="1" w:styleId="afffc">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d">
    <w:name w:val="Заголовок №2_"/>
    <w:link w:val="2e"/>
    <w:locked/>
    <w:rsid w:val="00FF61C2"/>
    <w:rPr>
      <w:b/>
      <w:spacing w:val="3"/>
      <w:shd w:val="clear" w:color="auto" w:fill="FFFFFF"/>
    </w:rPr>
  </w:style>
  <w:style w:type="paragraph" w:customStyle="1" w:styleId="2e">
    <w:name w:val="Заголовок №2"/>
    <w:basedOn w:val="a0"/>
    <w:link w:val="2d"/>
    <w:rsid w:val="00FF61C2"/>
    <w:pPr>
      <w:shd w:val="clear" w:color="auto" w:fill="FFFFFF"/>
      <w:spacing w:before="180" w:after="300" w:line="240" w:lineRule="atLeast"/>
      <w:jc w:val="center"/>
      <w:outlineLvl w:val="1"/>
    </w:pPr>
    <w:rPr>
      <w:b/>
      <w:spacing w:val="3"/>
      <w:sz w:val="20"/>
      <w:szCs w:val="20"/>
    </w:rPr>
  </w:style>
  <w:style w:type="character" w:customStyle="1" w:styleId="2f">
    <w:name w:val="Колонтитул (2)_"/>
    <w:link w:val="2f0"/>
    <w:locked/>
    <w:rsid w:val="00FF61C2"/>
    <w:rPr>
      <w:b/>
      <w:spacing w:val="-2"/>
      <w:sz w:val="15"/>
      <w:shd w:val="clear" w:color="auto" w:fill="FFFFFF"/>
    </w:rPr>
  </w:style>
  <w:style w:type="paragraph" w:customStyle="1" w:styleId="2f0">
    <w:name w:val="Колонтитул (2)"/>
    <w:basedOn w:val="a0"/>
    <w:link w:val="2f"/>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d">
    <w:name w:val="Колонтитул_"/>
    <w:link w:val="afffe"/>
    <w:locked/>
    <w:rsid w:val="00FF61C2"/>
    <w:rPr>
      <w:i/>
      <w:spacing w:val="1"/>
      <w:sz w:val="17"/>
      <w:shd w:val="clear" w:color="auto" w:fill="FFFFFF"/>
    </w:rPr>
  </w:style>
  <w:style w:type="paragraph" w:customStyle="1" w:styleId="afffe">
    <w:name w:val="Колонтитул"/>
    <w:basedOn w:val="a0"/>
    <w:link w:val="afffd"/>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
    <w:locked/>
    <w:rsid w:val="00FF61C2"/>
    <w:rPr>
      <w:rFonts w:ascii="Bookman Old Style" w:hAnsi="Bookman Old Style"/>
      <w:b/>
      <w:bCs/>
      <w:sz w:val="18"/>
      <w:szCs w:val="18"/>
      <w:shd w:val="clear" w:color="auto" w:fill="FFFFFF"/>
    </w:rPr>
  </w:style>
  <w:style w:type="paragraph" w:customStyle="1" w:styleId="affff">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0">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1">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2">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1">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3">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4">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b">
    <w:name w:val="Без интервала Знак"/>
    <w:link w:val="afffa"/>
    <w:uiPriority w:val="1"/>
    <w:locked/>
    <w:rsid w:val="00FF61C2"/>
    <w:rPr>
      <w:rFonts w:ascii="Times New Roman" w:eastAsia="Times New Roman" w:hAnsi="Times New Roman"/>
      <w:sz w:val="24"/>
      <w:szCs w:val="24"/>
      <w:lang w:bidi="ar-SA"/>
    </w:rPr>
  </w:style>
  <w:style w:type="paragraph" w:customStyle="1" w:styleId="affff5">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8">
    <w:name w:val="Сетка таблицы1"/>
    <w:basedOn w:val="a2"/>
    <w:next w:val="afe"/>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2">
    <w:name w:val="Сетка таблицы2"/>
    <w:basedOn w:val="a2"/>
    <w:next w:val="afe"/>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4">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5">
    <w:name w:val="Основной текст 2 Знак"/>
    <w:uiPriority w:val="99"/>
    <w:rsid w:val="0011416D"/>
  </w:style>
  <w:style w:type="character" w:styleId="affff6">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4"/>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7">
    <w:name w:val="List"/>
    <w:basedOn w:val="aff4"/>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8">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9">
    <w:name w:val="Заголовок таблицы"/>
    <w:basedOn w:val="affff8"/>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4"/>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6">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6"/>
    <w:uiPriority w:val="99"/>
    <w:rsid w:val="0011416D"/>
    <w:rPr>
      <w:rFonts w:ascii="Times New Roman" w:eastAsia="Times New Roman" w:hAnsi="Times New Roman"/>
      <w:sz w:val="24"/>
      <w:szCs w:val="24"/>
    </w:rPr>
  </w:style>
  <w:style w:type="paragraph" w:styleId="affffa">
    <w:name w:val="Body Text Indent"/>
    <w:basedOn w:val="a0"/>
    <w:link w:val="affffb"/>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b">
    <w:name w:val="Основной текст с отступом Знак"/>
    <w:link w:val="affffa"/>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7">
    <w:name w:val="Body Text Indent 2"/>
    <w:basedOn w:val="a0"/>
    <w:link w:val="2f8"/>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8">
    <w:name w:val="Основной текст с отступом 2 Знак"/>
    <w:link w:val="2f7"/>
    <w:uiPriority w:val="99"/>
    <w:qFormat/>
    <w:rsid w:val="0011416D"/>
    <w:rPr>
      <w:rFonts w:ascii="Times New Roman" w:eastAsia="Times New Roman" w:hAnsi="Times New Roman"/>
      <w:sz w:val="24"/>
      <w:szCs w:val="24"/>
    </w:rPr>
  </w:style>
  <w:style w:type="paragraph" w:styleId="affffc">
    <w:name w:val="Plain Text"/>
    <w:basedOn w:val="a0"/>
    <w:link w:val="affffd"/>
    <w:uiPriority w:val="99"/>
    <w:rsid w:val="0011416D"/>
    <w:pPr>
      <w:widowControl/>
      <w:spacing w:after="0" w:line="240" w:lineRule="auto"/>
    </w:pPr>
    <w:rPr>
      <w:rFonts w:ascii="Courier New" w:eastAsia="Times New Roman" w:hAnsi="Courier New"/>
      <w:sz w:val="20"/>
      <w:szCs w:val="20"/>
    </w:rPr>
  </w:style>
  <w:style w:type="character" w:customStyle="1" w:styleId="affffd">
    <w:name w:val="Текст Знак"/>
    <w:link w:val="affffc"/>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e">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9">
    <w:name w:val="Обычный2"/>
    <w:rsid w:val="0011416D"/>
    <w:rPr>
      <w:rFonts w:ascii="Times New Roman" w:eastAsia="Times New Roman" w:hAnsi="Times New Roman"/>
      <w:sz w:val="24"/>
    </w:rPr>
  </w:style>
  <w:style w:type="paragraph" w:customStyle="1" w:styleId="322">
    <w:name w:val="Основной текст с отступом 32"/>
    <w:basedOn w:val="2f9"/>
    <w:rsid w:val="0011416D"/>
    <w:pPr>
      <w:ind w:firstLine="709"/>
      <w:jc w:val="both"/>
    </w:pPr>
    <w:rPr>
      <w:sz w:val="28"/>
    </w:rPr>
  </w:style>
  <w:style w:type="paragraph" w:customStyle="1" w:styleId="2fa">
    <w:name w:val="Текст сноски2"/>
    <w:basedOn w:val="2f9"/>
    <w:rsid w:val="0011416D"/>
    <w:rPr>
      <w:sz w:val="20"/>
    </w:rPr>
  </w:style>
  <w:style w:type="character" w:customStyle="1" w:styleId="2fb">
    <w:name w:val="Знак сноски2"/>
    <w:rsid w:val="0011416D"/>
    <w:rPr>
      <w:vertAlign w:val="superscript"/>
    </w:rPr>
  </w:style>
  <w:style w:type="paragraph" w:customStyle="1" w:styleId="2fc">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e"/>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6">
    <w:name w:val="Оглавление 2 Знак"/>
    <w:link w:val="25"/>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8"/>
    <w:uiPriority w:val="99"/>
    <w:rsid w:val="00D63963"/>
    <w:pPr>
      <w:widowControl/>
      <w:spacing w:after="160" w:line="264" w:lineRule="auto"/>
    </w:pPr>
    <w:rPr>
      <w:color w:val="954F72"/>
      <w:sz w:val="20"/>
      <w:szCs w:val="20"/>
      <w:u w:val="single"/>
    </w:rPr>
  </w:style>
  <w:style w:type="paragraph" w:customStyle="1" w:styleId="2fd">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
    <w:name w:val="Основной текст + Полужирный"/>
    <w:basedOn w:val="2fe"/>
    <w:rsid w:val="00D63963"/>
    <w:rPr>
      <w:b/>
      <w:highlight w:val="white"/>
    </w:rPr>
  </w:style>
  <w:style w:type="paragraph" w:customStyle="1" w:styleId="2fe">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d">
    <w:name w:val="Заголовок оглавления Знак"/>
    <w:link w:val="afc"/>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0">
    <w:name w:val="Перечень Знак"/>
    <w:qFormat/>
    <w:locked/>
    <w:rsid w:val="00D5477C"/>
    <w:rPr>
      <w:rFonts w:ascii="Times New Roman" w:hAnsi="Times New Roman"/>
      <w:sz w:val="28"/>
      <w:u w:val="none" w:color="000000"/>
    </w:rPr>
  </w:style>
  <w:style w:type="character" w:customStyle="1" w:styleId="afffff1">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2">
    <w:name w:val="Ссылка указателя"/>
    <w:qFormat/>
    <w:rsid w:val="00D5477C"/>
  </w:style>
  <w:style w:type="paragraph" w:styleId="afffff3">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4">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e"/>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e"/>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e"/>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e"/>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e"/>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e"/>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e"/>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e"/>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e"/>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uiPriority w:val="99"/>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0">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9">
    <w:name w:val="Обычный (Интернет) Знак"/>
    <w:link w:val="af8"/>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e"/>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e"/>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1"/>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ветлая заливка2"/>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5">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e"/>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2">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8">
    <w:name w:val="2"/>
    <w:basedOn w:val="a0"/>
    <w:next w:val="a0"/>
    <w:link w:val="affe"/>
    <w:uiPriority w:val="10"/>
    <w:qFormat/>
    <w:rsid w:val="00E85457"/>
    <w:pPr>
      <w:widowControl/>
      <w:spacing w:before="240" w:after="60"/>
      <w:jc w:val="center"/>
      <w:outlineLvl w:val="0"/>
    </w:pPr>
    <w:rPr>
      <w:b/>
      <w:color w:val="000000"/>
      <w:sz w:val="72"/>
      <w:szCs w:val="72"/>
      <w:u w:color="000000"/>
    </w:rPr>
  </w:style>
  <w:style w:type="table" w:customStyle="1" w:styleId="TableGrid">
    <w:name w:val="TableGrid"/>
    <w:rsid w:val="002F0B8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arkedcontent">
    <w:name w:val="markedcontent"/>
    <w:basedOn w:val="a1"/>
    <w:rsid w:val="00DA7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760834284">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olshe.dagestanschool.ru/"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78834-D751-4B6B-9224-83026345F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9838027</TotalTime>
  <Pages>269</Pages>
  <Words>254687</Words>
  <Characters>1451718</Characters>
  <Application>Microsoft Office Word</Application>
  <DocSecurity>0</DocSecurity>
  <Lines>12097</Lines>
  <Paragraphs>3405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1703000</CharactersWithSpaces>
  <SharedDoc>false</SharedDoc>
  <HLinks>
    <vt:vector size="12" baseType="variant">
      <vt:variant>
        <vt:i4>7798902</vt:i4>
      </vt:variant>
      <vt:variant>
        <vt:i4>3</vt:i4>
      </vt:variant>
      <vt:variant>
        <vt:i4>0</vt:i4>
      </vt:variant>
      <vt:variant>
        <vt:i4>5</vt:i4>
      </vt:variant>
      <vt:variant>
        <vt:lpwstr>http://www.coe.int/en/web/common-european-</vt:lpwstr>
      </vt:variant>
      <vt:variant>
        <vt:lpwstr/>
      </vt:variant>
      <vt:variant>
        <vt:i4>7798902</vt:i4>
      </vt:variant>
      <vt:variant>
        <vt:i4>0</vt:i4>
      </vt:variant>
      <vt:variant>
        <vt:i4>0</vt:i4>
      </vt:variant>
      <vt:variant>
        <vt:i4>5</vt:i4>
      </vt:variant>
      <vt:variant>
        <vt:lpwstr>http://www.coe.int/en/web/common-european-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Goldenfir 120Gb</cp:lastModifiedBy>
  <cp:revision>22</cp:revision>
  <cp:lastPrinted>2023-02-21T14:37:00Z</cp:lastPrinted>
  <dcterms:created xsi:type="dcterms:W3CDTF">2023-03-17T12:07:00Z</dcterms:created>
  <dcterms:modified xsi:type="dcterms:W3CDTF">2023-11-09T15:48:00Z</dcterms:modified>
</cp:coreProperties>
</file>